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63347" w:rsidRPr="008A1176" w:rsidRDefault="00E63347" w:rsidP="00380D34">
      <w:pPr>
        <w:ind w:right="5" w:firstLine="426"/>
        <w:jc w:val="both"/>
        <w:rPr>
          <w:lang w:val="sk-SK"/>
        </w:rPr>
        <w:sectPr w:rsidR="00E63347" w:rsidRPr="008A1176">
          <w:pgSz w:w="8391" w:h="11906"/>
          <w:pgMar w:top="720" w:right="720" w:bottom="720" w:left="720" w:header="720" w:footer="720" w:gutter="0"/>
          <w:cols w:space="720"/>
          <w:docGrid w:linePitch="600" w:charSpace="36864"/>
        </w:sectPr>
      </w:pPr>
      <w:bookmarkStart w:id="0" w:name="_GoBack"/>
      <w:bookmarkEnd w:id="0"/>
      <w:r w:rsidRPr="008A1176">
        <w:rPr>
          <w:lang w:val="sk-SK"/>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4.75pt;height:523.5pt" filled="t">
            <v:fill color2="black"/>
            <v:imagedata r:id="rId6" o:title=""/>
          </v:shape>
        </w:pict>
      </w:r>
    </w:p>
    <w:p w:rsidR="00E63347" w:rsidRPr="008A1176" w:rsidRDefault="00E63347" w:rsidP="00380D34">
      <w:pPr>
        <w:ind w:right="5" w:firstLine="426"/>
        <w:jc w:val="both"/>
        <w:rPr>
          <w:rStyle w:val="Heading1"/>
          <w:color w:val="000000"/>
          <w:lang w:val="sk-SK"/>
        </w:rPr>
      </w:pPr>
      <w:r w:rsidRPr="008A1176">
        <w:rPr>
          <w:lang w:val="sk-SK"/>
        </w:rPr>
        <w:lastRenderedPageBreak/>
        <w:pict>
          <v:shape id="_x0000_i1026" type="#_x0000_t75" style="width:346.5pt;height:522.75pt" filled="t">
            <v:fill color2="black"/>
            <v:imagedata r:id="rId7" o:title=""/>
          </v:shape>
        </w:pict>
      </w:r>
    </w:p>
    <w:p w:rsidR="00D90DC8" w:rsidRPr="008A1176" w:rsidRDefault="00072A5D" w:rsidP="00380D34">
      <w:pPr>
        <w:pStyle w:val="Heading10"/>
        <w:keepNext/>
        <w:keepLines/>
        <w:spacing w:after="0" w:line="890" w:lineRule="exact"/>
        <w:ind w:right="5" w:firstLine="426"/>
        <w:jc w:val="both"/>
        <w:rPr>
          <w:rStyle w:val="Heading1"/>
          <w:color w:val="000000"/>
          <w:lang w:val="sk-SK"/>
        </w:rPr>
      </w:pPr>
      <w:bookmarkStart w:id="1" w:name="bookmark0"/>
      <w:r w:rsidRPr="008A1176">
        <w:rPr>
          <w:noProof/>
          <w:lang w:val="sk-SK"/>
        </w:rPr>
        <w:pict>
          <v:shape id="_x0000_s1039" type="#_x0000_t75" style="position:absolute;left:0;text-align:left;margin-left:0;margin-top:0;width:289.5pt;height:96.75pt;z-index:7;mso-position-horizontal:center;mso-position-horizontal-relative:margin;mso-position-vertical:top;mso-position-vertical-relative:margin">
            <v:imagedata r:id="rId8" o:title="fron"/>
            <w10:wrap type="square" anchorx="margin" anchory="margin"/>
          </v:shape>
        </w:pict>
      </w:r>
    </w:p>
    <w:p w:rsidR="00E63347" w:rsidRPr="008A1176" w:rsidRDefault="00E63347" w:rsidP="00380D34">
      <w:pPr>
        <w:pStyle w:val="Heading10"/>
        <w:keepNext/>
        <w:keepLines/>
        <w:spacing w:after="0" w:line="890" w:lineRule="exact"/>
        <w:ind w:right="5" w:firstLine="426"/>
        <w:jc w:val="both"/>
        <w:rPr>
          <w:rStyle w:val="Bodytext2"/>
          <w:color w:val="000000"/>
          <w:lang w:val="sk-SK"/>
        </w:rPr>
      </w:pPr>
      <w:r w:rsidRPr="008A1176">
        <w:rPr>
          <w:rStyle w:val="Heading1"/>
          <w:color w:val="000000"/>
          <w:lang w:val="sk-SK"/>
        </w:rPr>
        <w:t>PETER TOTH</w:t>
      </w:r>
      <w:bookmarkEnd w:id="1"/>
    </w:p>
    <w:p w:rsidR="00E63347" w:rsidRPr="008A1176" w:rsidRDefault="00E63347" w:rsidP="00380D34">
      <w:pPr>
        <w:pStyle w:val="Bodytext21"/>
        <w:spacing w:before="0" w:after="2" w:line="290" w:lineRule="exact"/>
        <w:ind w:right="5" w:firstLine="426"/>
        <w:jc w:val="both"/>
        <w:rPr>
          <w:lang w:val="sk-SK"/>
        </w:rPr>
      </w:pPr>
      <w:r w:rsidRPr="008A1176">
        <w:rPr>
          <w:rStyle w:val="Bodytext2"/>
          <w:color w:val="000000"/>
          <w:lang w:val="sk-SK"/>
        </w:rPr>
        <w:t>KRYCIE MENO</w:t>
      </w:r>
    </w:p>
    <w:p w:rsidR="00E63347" w:rsidRPr="008A1176" w:rsidRDefault="00E63347" w:rsidP="00380D34">
      <w:pPr>
        <w:ind w:right="5" w:firstLine="426"/>
        <w:jc w:val="both"/>
        <w:rPr>
          <w:sz w:val="2"/>
          <w:szCs w:val="2"/>
          <w:lang w:val="sk-SK"/>
        </w:rPr>
      </w:pPr>
      <w:r w:rsidRPr="008A1176">
        <w:rPr>
          <w:lang w:val="sk-SK"/>
        </w:rPr>
        <w:pict>
          <v:shapetype id="_x0000_t202" coordsize="21600,21600" o:spt="202" path="m,l,21600r21600,l21600,xe">
            <v:stroke joinstyle="miter"/>
            <v:path gradientshapeok="t" o:connecttype="rect"/>
          </v:shapetype>
          <v:shape id="_x0000_s1026" type="#_x0000_t202" style="position:absolute;left:0;text-align:left;margin-left:0;margin-top:.05pt;width:299.15pt;height:66.85pt;z-index:1;mso-wrap-distance-left:675.95pt;mso-wrap-distance-right:675.95pt;mso-position-horizontal:center" stroked="f">
            <v:fill color2="black"/>
            <v:textbox inset="0,0,0,0">
              <w:txbxContent>
                <w:p w:rsidR="00E63347" w:rsidRDefault="00E63347">
                  <w:pPr>
                    <w:jc w:val="center"/>
                  </w:pPr>
                  <w:r>
                    <w:pict>
                      <v:shape id="_x0000_i1030" type="#_x0000_t75" style="width:299.25pt;height:57pt" filled="t">
                        <v:fill color2="black"/>
                        <v:imagedata r:id="rId9" o:title=""/>
                      </v:shape>
                    </w:pict>
                  </w:r>
                </w:p>
              </w:txbxContent>
            </v:textbox>
            <w10:wrap type="topAndBottom"/>
          </v:shape>
        </w:pict>
      </w:r>
    </w:p>
    <w:p w:rsidR="00E63347" w:rsidRPr="008A1176" w:rsidRDefault="00E63347" w:rsidP="00380D34">
      <w:pPr>
        <w:pStyle w:val="Bodytext21"/>
        <w:spacing w:before="174" w:after="2852" w:line="290" w:lineRule="exact"/>
        <w:ind w:right="5" w:firstLine="426"/>
        <w:jc w:val="both"/>
        <w:rPr>
          <w:lang w:val="sk-SK"/>
        </w:rPr>
      </w:pPr>
      <w:r w:rsidRPr="008A1176">
        <w:rPr>
          <w:rStyle w:val="Bodytext2"/>
          <w:color w:val="000000"/>
          <w:lang w:val="sk-SK"/>
        </w:rPr>
        <w:t>Môj príbeh spravodajského dôstojníka</w:t>
      </w:r>
    </w:p>
    <w:p w:rsidR="00E63347" w:rsidRPr="008A1176" w:rsidRDefault="00E63347" w:rsidP="00380D34">
      <w:pPr>
        <w:ind w:right="5" w:firstLine="426"/>
        <w:jc w:val="both"/>
        <w:rPr>
          <w:lang w:val="sk-SK"/>
        </w:rPr>
      </w:pPr>
      <w:bookmarkStart w:id="2" w:name="bookmark1"/>
    </w:p>
    <w:p w:rsidR="00E63347" w:rsidRPr="008A1176" w:rsidRDefault="00E63347" w:rsidP="00380D34">
      <w:pPr>
        <w:ind w:right="5" w:firstLine="426"/>
        <w:jc w:val="both"/>
        <w:rPr>
          <w:lang w:val="sk-SK"/>
        </w:rPr>
      </w:pPr>
    </w:p>
    <w:p w:rsidR="00E63347" w:rsidRPr="008A1176" w:rsidRDefault="00E63347" w:rsidP="00380D34">
      <w:pPr>
        <w:ind w:right="5" w:firstLine="426"/>
        <w:jc w:val="both"/>
        <w:rPr>
          <w:lang w:val="sk-SK"/>
        </w:rPr>
      </w:pPr>
    </w:p>
    <w:p w:rsidR="00E63347" w:rsidRPr="008A1176" w:rsidRDefault="00E63347" w:rsidP="00380D34">
      <w:pPr>
        <w:ind w:right="5" w:firstLine="426"/>
        <w:jc w:val="both"/>
        <w:rPr>
          <w:lang w:val="sk-SK"/>
        </w:rPr>
      </w:pPr>
    </w:p>
    <w:p w:rsidR="00E63347" w:rsidRPr="008A1176" w:rsidRDefault="00E63347" w:rsidP="00D90DC8">
      <w:pPr>
        <w:ind w:right="5" w:firstLine="426"/>
        <w:jc w:val="center"/>
        <w:rPr>
          <w:lang w:val="sk-SK"/>
        </w:rPr>
      </w:pPr>
      <w:r w:rsidRPr="008A1176">
        <w:rPr>
          <w:rStyle w:val="Heading2"/>
          <w:b w:val="0"/>
          <w:bCs w:val="0"/>
          <w:color w:val="000000"/>
          <w:lang w:val="sk-SK"/>
        </w:rPr>
        <w:t>DiXit</w:t>
      </w:r>
      <w:bookmarkEnd w:id="2"/>
    </w:p>
    <w:p w:rsidR="00E63347" w:rsidRPr="008A1176" w:rsidRDefault="00E63347" w:rsidP="00D90DC8">
      <w:pPr>
        <w:pStyle w:val="Bodytext31"/>
        <w:pageBreakBefore/>
        <w:ind w:right="5" w:firstLine="426"/>
        <w:rPr>
          <w:rStyle w:val="Bodytext3"/>
          <w:rFonts w:ascii="Calibri" w:hAnsi="Calibri" w:cs="Calibri"/>
          <w:color w:val="000000"/>
          <w:sz w:val="24"/>
          <w:szCs w:val="24"/>
          <w:lang w:val="sk-SK"/>
        </w:rPr>
      </w:pPr>
      <w:r w:rsidRPr="008A1176">
        <w:rPr>
          <w:rStyle w:val="Bodytext3"/>
          <w:rFonts w:ascii="Calibri" w:hAnsi="Calibri" w:cs="Calibri"/>
          <w:color w:val="000000"/>
          <w:sz w:val="24"/>
          <w:szCs w:val="24"/>
          <w:lang w:val="sk-SK"/>
        </w:rPr>
        <w:t xml:space="preserve">PETER TÓTH </w:t>
      </w:r>
    </w:p>
    <w:p w:rsidR="00E63347" w:rsidRPr="008A1176" w:rsidRDefault="00E63347" w:rsidP="00D90DC8">
      <w:pPr>
        <w:pStyle w:val="Bodytext31"/>
        <w:ind w:right="5" w:firstLine="426"/>
        <w:rPr>
          <w:rStyle w:val="Bodytext4"/>
          <w:rFonts w:ascii="Calibri" w:hAnsi="Calibri" w:cs="Calibri"/>
          <w:i w:val="0"/>
          <w:iCs w:val="0"/>
          <w:color w:val="000000"/>
          <w:sz w:val="24"/>
          <w:szCs w:val="24"/>
          <w:lang w:val="sk-SK"/>
        </w:rPr>
      </w:pPr>
      <w:r w:rsidRPr="008A1176">
        <w:rPr>
          <w:rStyle w:val="Bodytext3"/>
          <w:rFonts w:ascii="Calibri" w:hAnsi="Calibri" w:cs="Calibri"/>
          <w:color w:val="000000"/>
          <w:sz w:val="24"/>
          <w:szCs w:val="24"/>
          <w:lang w:val="sk-SK"/>
        </w:rPr>
        <w:t>Krycie meno BEŽEC</w:t>
      </w:r>
    </w:p>
    <w:p w:rsidR="00E63347" w:rsidRPr="008A1176" w:rsidRDefault="00E63347" w:rsidP="00D90DC8">
      <w:pPr>
        <w:pStyle w:val="Bodytext31"/>
        <w:ind w:right="5" w:firstLine="426"/>
        <w:rPr>
          <w:rStyle w:val="Bodytext5"/>
          <w:rFonts w:ascii="Calibri" w:hAnsi="Calibri" w:cs="Calibri"/>
          <w:color w:val="000000"/>
          <w:sz w:val="24"/>
          <w:szCs w:val="24"/>
          <w:lang w:val="sk-SK"/>
        </w:rPr>
      </w:pPr>
      <w:r w:rsidRPr="008A1176">
        <w:rPr>
          <w:rStyle w:val="Bodytext4"/>
          <w:rFonts w:ascii="Calibri" w:hAnsi="Calibri" w:cs="Calibri"/>
          <w:i w:val="0"/>
          <w:iCs w:val="0"/>
          <w:color w:val="000000"/>
          <w:sz w:val="24"/>
          <w:szCs w:val="24"/>
          <w:lang w:val="sk-SK"/>
        </w:rPr>
        <w:t>Môj príbeh spravodajského dôstojníka</w:t>
      </w:r>
    </w:p>
    <w:p w:rsidR="00E63347" w:rsidRPr="008A1176" w:rsidRDefault="00E63347" w:rsidP="00D90DC8">
      <w:pPr>
        <w:pStyle w:val="Bodytext31"/>
        <w:ind w:right="5" w:firstLine="426"/>
        <w:rPr>
          <w:rStyle w:val="Bodytext5"/>
          <w:rFonts w:ascii="Calibri" w:hAnsi="Calibri" w:cs="Calibri"/>
          <w:color w:val="000000"/>
          <w:sz w:val="24"/>
          <w:szCs w:val="24"/>
          <w:lang w:val="sk-SK"/>
        </w:rPr>
      </w:pPr>
      <w:r w:rsidRPr="008A1176">
        <w:rPr>
          <w:rStyle w:val="Bodytext5"/>
          <w:rFonts w:ascii="Calibri" w:hAnsi="Calibri" w:cs="Calibri"/>
          <w:color w:val="000000"/>
          <w:sz w:val="24"/>
          <w:szCs w:val="24"/>
          <w:lang w:val="sk-SK"/>
        </w:rPr>
        <w:t>Copyright © Vydavateľstvo Dixit, s. r. o., 2013</w:t>
      </w:r>
    </w:p>
    <w:p w:rsidR="00E63347" w:rsidRPr="008A1176" w:rsidRDefault="00E63347" w:rsidP="00D90DC8">
      <w:pPr>
        <w:pStyle w:val="Bodytext50"/>
        <w:spacing w:before="0" w:after="0" w:line="259" w:lineRule="exact"/>
        <w:ind w:right="5" w:firstLine="426"/>
        <w:rPr>
          <w:rStyle w:val="Bodytext5"/>
          <w:rFonts w:ascii="Calibri" w:hAnsi="Calibri" w:cs="Calibri"/>
          <w:color w:val="000000"/>
          <w:sz w:val="24"/>
          <w:szCs w:val="24"/>
          <w:lang w:val="sk-SK"/>
        </w:rPr>
      </w:pPr>
      <w:r w:rsidRPr="008A1176">
        <w:rPr>
          <w:rStyle w:val="Bodytext5"/>
          <w:rFonts w:ascii="Calibri" w:hAnsi="Calibri" w:cs="Calibri"/>
          <w:color w:val="000000"/>
          <w:sz w:val="24"/>
          <w:szCs w:val="24"/>
          <w:lang w:val="sk-SK"/>
        </w:rPr>
        <w:t>Autor textu © Peter Tóth, 2013</w:t>
      </w:r>
    </w:p>
    <w:p w:rsidR="00E63347" w:rsidRPr="008A1176" w:rsidRDefault="00E63347" w:rsidP="00D90DC8">
      <w:pPr>
        <w:pStyle w:val="Bodytext50"/>
        <w:spacing w:before="0" w:after="0" w:line="259" w:lineRule="exact"/>
        <w:ind w:right="5" w:firstLine="426"/>
        <w:rPr>
          <w:rStyle w:val="Bodytext5"/>
          <w:rFonts w:ascii="Calibri" w:hAnsi="Calibri" w:cs="Calibri"/>
          <w:color w:val="000000"/>
          <w:sz w:val="24"/>
          <w:szCs w:val="24"/>
          <w:lang w:val="sk-SK"/>
        </w:rPr>
      </w:pPr>
      <w:r w:rsidRPr="008A1176">
        <w:rPr>
          <w:rStyle w:val="Bodytext5"/>
          <w:rFonts w:ascii="Calibri" w:hAnsi="Calibri" w:cs="Calibri"/>
          <w:color w:val="000000"/>
          <w:sz w:val="24"/>
          <w:szCs w:val="24"/>
          <w:lang w:val="sk-SK"/>
        </w:rPr>
        <w:t>PR a média servis Ján Laš</w:t>
      </w:r>
    </w:p>
    <w:p w:rsidR="00E63347" w:rsidRPr="008A1176" w:rsidRDefault="00E63347" w:rsidP="00D90DC8">
      <w:pPr>
        <w:pStyle w:val="Bodytext50"/>
        <w:spacing w:before="0" w:after="0" w:line="259" w:lineRule="exact"/>
        <w:ind w:right="5" w:firstLine="426"/>
        <w:rPr>
          <w:rStyle w:val="Bodytext5"/>
          <w:rFonts w:ascii="Calibri" w:hAnsi="Calibri" w:cs="Calibri"/>
          <w:color w:val="000000"/>
          <w:sz w:val="24"/>
          <w:szCs w:val="24"/>
          <w:lang w:val="sk-SK"/>
        </w:rPr>
      </w:pPr>
      <w:r w:rsidRPr="008A1176">
        <w:rPr>
          <w:rStyle w:val="Bodytext5"/>
          <w:rFonts w:ascii="Calibri" w:hAnsi="Calibri" w:cs="Calibri"/>
          <w:color w:val="000000"/>
          <w:sz w:val="24"/>
          <w:szCs w:val="24"/>
          <w:lang w:val="sk-SK"/>
        </w:rPr>
        <w:t>Ilustrácie a Cover design © Štefan Jakubík, 2013</w:t>
      </w:r>
    </w:p>
    <w:p w:rsidR="00E63347" w:rsidRPr="008A1176" w:rsidRDefault="00E63347" w:rsidP="00D90DC8">
      <w:pPr>
        <w:pStyle w:val="Bodytext50"/>
        <w:spacing w:before="0" w:after="0" w:line="259" w:lineRule="exact"/>
        <w:ind w:right="5" w:firstLine="426"/>
        <w:rPr>
          <w:rStyle w:val="Bodytext5"/>
          <w:rFonts w:ascii="Calibri" w:hAnsi="Calibri" w:cs="Calibri"/>
          <w:color w:val="000000"/>
          <w:sz w:val="24"/>
          <w:szCs w:val="24"/>
          <w:lang w:val="sk-SK"/>
        </w:rPr>
      </w:pPr>
      <w:r w:rsidRPr="008A1176">
        <w:rPr>
          <w:rStyle w:val="Bodytext5"/>
          <w:rFonts w:ascii="Calibri" w:hAnsi="Calibri" w:cs="Calibri"/>
          <w:color w:val="000000"/>
          <w:sz w:val="24"/>
          <w:szCs w:val="24"/>
          <w:lang w:val="sk-SK"/>
        </w:rPr>
        <w:t>Layout a design ©iAdverti, 2013</w:t>
      </w:r>
    </w:p>
    <w:p w:rsidR="00E63347" w:rsidRPr="008A1176" w:rsidRDefault="00E63347" w:rsidP="00D90DC8">
      <w:pPr>
        <w:pStyle w:val="Bodytext50"/>
        <w:spacing w:before="0" w:after="0" w:line="259" w:lineRule="exact"/>
        <w:ind w:right="5" w:firstLine="426"/>
        <w:rPr>
          <w:rStyle w:val="Bodytext5"/>
          <w:rFonts w:ascii="Calibri" w:hAnsi="Calibri" w:cs="Calibri"/>
          <w:color w:val="000000"/>
          <w:sz w:val="24"/>
          <w:szCs w:val="24"/>
          <w:lang w:val="sk-SK"/>
        </w:rPr>
      </w:pPr>
      <w:r w:rsidRPr="008A1176">
        <w:rPr>
          <w:rStyle w:val="Bodytext5"/>
          <w:rFonts w:ascii="Calibri" w:hAnsi="Calibri" w:cs="Calibri"/>
          <w:color w:val="000000"/>
          <w:sz w:val="24"/>
          <w:szCs w:val="24"/>
          <w:lang w:val="sk-SK"/>
        </w:rPr>
        <w:t>Použité fotografie © archív denníka SME</w:t>
      </w:r>
    </w:p>
    <w:p w:rsidR="00E63347" w:rsidRPr="008A1176" w:rsidRDefault="00E63347" w:rsidP="00D90DC8">
      <w:pPr>
        <w:pStyle w:val="Bodytext50"/>
        <w:spacing w:before="0" w:after="0" w:line="259" w:lineRule="exact"/>
        <w:ind w:right="5" w:firstLine="426"/>
        <w:rPr>
          <w:rStyle w:val="Bodytext5"/>
          <w:rFonts w:ascii="Calibri" w:hAnsi="Calibri" w:cs="Calibri"/>
          <w:color w:val="000000"/>
          <w:sz w:val="24"/>
          <w:szCs w:val="24"/>
          <w:lang w:val="sk-SK"/>
        </w:rPr>
      </w:pPr>
      <w:r w:rsidRPr="008A1176">
        <w:rPr>
          <w:rStyle w:val="Bodytext5"/>
          <w:rFonts w:ascii="Calibri" w:hAnsi="Calibri" w:cs="Calibri"/>
          <w:color w:val="000000"/>
          <w:sz w:val="24"/>
          <w:szCs w:val="24"/>
          <w:lang w:val="sk-SK"/>
        </w:rPr>
        <w:t>Vydalo Vydavateľstvo Dixit, s. r. o., 2013</w:t>
      </w:r>
    </w:p>
    <w:p w:rsidR="00E63347" w:rsidRPr="008A1176" w:rsidRDefault="00E63347" w:rsidP="00D90DC8">
      <w:pPr>
        <w:pStyle w:val="Bodytext50"/>
        <w:spacing w:before="0" w:after="311" w:line="259" w:lineRule="exact"/>
        <w:ind w:right="5" w:firstLine="426"/>
        <w:rPr>
          <w:rStyle w:val="Bodytext5"/>
          <w:rFonts w:ascii="Calibri" w:hAnsi="Calibri" w:cs="Calibri"/>
          <w:color w:val="000000"/>
          <w:sz w:val="24"/>
          <w:szCs w:val="24"/>
          <w:lang w:val="sk-SK"/>
        </w:rPr>
      </w:pPr>
      <w:r w:rsidRPr="008A1176">
        <w:rPr>
          <w:rStyle w:val="Bodytext5"/>
          <w:rFonts w:ascii="Calibri" w:hAnsi="Calibri" w:cs="Calibri"/>
          <w:color w:val="000000"/>
          <w:sz w:val="24"/>
          <w:szCs w:val="24"/>
          <w:lang w:val="sk-SK"/>
        </w:rPr>
        <w:t>Tlač: Tiskárny Havlíčkuv Brod, a. s.</w:t>
      </w:r>
    </w:p>
    <w:p w:rsidR="00E63347" w:rsidRPr="008A1176" w:rsidRDefault="00E63347" w:rsidP="00D90DC8">
      <w:pPr>
        <w:pStyle w:val="Bodytext50"/>
        <w:spacing w:before="0" w:after="315" w:line="276" w:lineRule="auto"/>
        <w:ind w:right="5" w:firstLine="426"/>
        <w:rPr>
          <w:rStyle w:val="Bodytext5"/>
          <w:rFonts w:ascii="Calibri" w:hAnsi="Calibri" w:cs="Calibri"/>
          <w:color w:val="000000"/>
          <w:sz w:val="24"/>
          <w:szCs w:val="24"/>
          <w:lang w:val="sk-SK"/>
        </w:rPr>
      </w:pPr>
      <w:r w:rsidRPr="008A1176">
        <w:rPr>
          <w:rStyle w:val="Bodytext5"/>
          <w:rFonts w:ascii="Calibri" w:hAnsi="Calibri" w:cs="Calibri"/>
          <w:color w:val="000000"/>
          <w:sz w:val="24"/>
          <w:szCs w:val="24"/>
          <w:lang w:val="sk-SK"/>
        </w:rPr>
        <w:t>Všetky práva vyhradené.</w:t>
      </w:r>
    </w:p>
    <w:p w:rsidR="00E63347" w:rsidRPr="008A1176" w:rsidRDefault="00E63347" w:rsidP="00D90DC8">
      <w:pPr>
        <w:pStyle w:val="Bodytext50"/>
        <w:spacing w:before="0" w:after="315" w:line="276" w:lineRule="auto"/>
        <w:ind w:right="5" w:firstLine="426"/>
        <w:rPr>
          <w:lang w:val="sk-SK"/>
        </w:rPr>
      </w:pPr>
      <w:r w:rsidRPr="008A1176">
        <w:rPr>
          <w:rStyle w:val="Bodytext5"/>
          <w:rFonts w:ascii="Calibri" w:hAnsi="Calibri" w:cs="Calibri"/>
          <w:color w:val="000000"/>
          <w:sz w:val="24"/>
          <w:szCs w:val="24"/>
          <w:lang w:val="sk-SK"/>
        </w:rPr>
        <w:t>ISBN 978-80-89662-06-7</w:t>
      </w:r>
    </w:p>
    <w:p w:rsidR="00E63347" w:rsidRPr="008A1176" w:rsidRDefault="00E63347" w:rsidP="00380D34">
      <w:pPr>
        <w:ind w:right="5" w:firstLine="426"/>
        <w:jc w:val="both"/>
        <w:rPr>
          <w:lang w:val="sk-SK"/>
        </w:rPr>
      </w:pPr>
    </w:p>
    <w:p w:rsidR="00E63347" w:rsidRPr="008A1176" w:rsidRDefault="00E63347" w:rsidP="00380D34">
      <w:pPr>
        <w:pStyle w:val="Heading31"/>
        <w:keepNext/>
        <w:keepLines/>
        <w:pageBreakBefore/>
        <w:spacing w:after="379" w:line="260" w:lineRule="exact"/>
        <w:ind w:right="5" w:firstLine="426"/>
        <w:jc w:val="both"/>
        <w:rPr>
          <w:rStyle w:val="Bodytext8"/>
          <w:rFonts w:ascii="Calibri" w:hAnsi="Calibri" w:cs="Calibri"/>
          <w:color w:val="000000"/>
          <w:sz w:val="24"/>
          <w:szCs w:val="24"/>
          <w:lang w:val="sk-SK"/>
        </w:rPr>
      </w:pPr>
      <w:bookmarkStart w:id="3" w:name="bookmark2"/>
      <w:r w:rsidRPr="008A1176">
        <w:rPr>
          <w:rStyle w:val="Heading3"/>
          <w:color w:val="000000"/>
          <w:lang w:val="sk-SK"/>
        </w:rPr>
        <w:t>SLOVO VYDAVATEĽA</w:t>
      </w:r>
      <w:bookmarkEnd w:id="3"/>
    </w:p>
    <w:p w:rsidR="00E63347" w:rsidRPr="008A1176" w:rsidRDefault="00E63347" w:rsidP="00380D34">
      <w:pPr>
        <w:pStyle w:val="Bodytext81"/>
        <w:spacing w:before="0" w:line="100" w:lineRule="atLeast"/>
        <w:ind w:right="5" w:firstLine="426"/>
        <w:rPr>
          <w:rStyle w:val="Bodytext8"/>
          <w:rFonts w:ascii="Calibri" w:hAnsi="Calibri" w:cs="Calibri"/>
          <w:color w:val="000000"/>
          <w:sz w:val="24"/>
          <w:szCs w:val="24"/>
          <w:lang w:val="sk-SK"/>
        </w:rPr>
      </w:pPr>
      <w:r w:rsidRPr="008A1176">
        <w:rPr>
          <w:rStyle w:val="Bodytext8"/>
          <w:rFonts w:ascii="Calibri" w:hAnsi="Calibri" w:cs="Calibri"/>
          <w:color w:val="000000"/>
          <w:sz w:val="24"/>
          <w:szCs w:val="24"/>
          <w:lang w:val="sk-SK"/>
        </w:rPr>
        <w:t>Každý ľudský osud je jedinečný a zaujímavý, niektoré osudy sú však výnimočné a zaslúžia si pozornosť širšieho publika, než sú rodina a priatelia.</w:t>
      </w: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r w:rsidRPr="008A1176">
        <w:rPr>
          <w:rStyle w:val="Bodytext8"/>
          <w:rFonts w:ascii="Calibri" w:hAnsi="Calibri" w:cs="Calibri"/>
          <w:color w:val="000000"/>
          <w:sz w:val="24"/>
          <w:szCs w:val="24"/>
          <w:lang w:val="sk-SK"/>
        </w:rPr>
        <w:t>Osud Petra Tótha je presne tohto druhu. Jeho meno do dnešného dňa vzbudzuje vášnivé diskusie a mnohí k nemu majú nezmieriteľný postoj.</w:t>
      </w: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p>
    <w:p w:rsidR="00E63347" w:rsidRPr="008A1176" w:rsidRDefault="00E63347" w:rsidP="00380D34">
      <w:pPr>
        <w:pStyle w:val="Bodytext81"/>
        <w:tabs>
          <w:tab w:val="left" w:pos="237"/>
        </w:tabs>
        <w:spacing w:before="0" w:line="100" w:lineRule="atLeast"/>
        <w:ind w:right="5" w:firstLine="426"/>
        <w:rPr>
          <w:rFonts w:ascii="Calibri" w:hAnsi="Calibri" w:cs="Calibri"/>
          <w:sz w:val="24"/>
          <w:szCs w:val="24"/>
          <w:lang w:val="sk-SK"/>
        </w:rPr>
      </w:pPr>
      <w:r w:rsidRPr="008A1176">
        <w:rPr>
          <w:rStyle w:val="Bodytext8"/>
          <w:rFonts w:ascii="Calibri" w:hAnsi="Calibri" w:cs="Calibri"/>
          <w:color w:val="000000"/>
          <w:sz w:val="24"/>
          <w:szCs w:val="24"/>
          <w:lang w:val="sk-SK"/>
        </w:rPr>
        <w:t>V novinárskej obci je však bez výnimky radený k zavrhnutým a zvrhnutým hrdinom, ktorí zradili svoje poslanie.</w:t>
      </w:r>
    </w:p>
    <w:p w:rsidR="00E63347" w:rsidRPr="008A1176" w:rsidRDefault="00E63347" w:rsidP="00380D34">
      <w:pPr>
        <w:pStyle w:val="Bodytext81"/>
        <w:tabs>
          <w:tab w:val="left" w:pos="237"/>
        </w:tabs>
        <w:spacing w:before="0" w:line="100" w:lineRule="atLeast"/>
        <w:ind w:right="5" w:firstLine="426"/>
        <w:rPr>
          <w:rFonts w:ascii="Calibri" w:hAnsi="Calibri" w:cs="Calibri"/>
          <w:sz w:val="24"/>
          <w:szCs w:val="24"/>
          <w:lang w:val="sk-SK"/>
        </w:rPr>
      </w:pPr>
    </w:p>
    <w:p w:rsidR="00E63347" w:rsidRPr="008A1176" w:rsidRDefault="00E63347" w:rsidP="00380D34">
      <w:pPr>
        <w:pStyle w:val="Bodytext81"/>
        <w:tabs>
          <w:tab w:val="left" w:pos="635"/>
        </w:tabs>
        <w:spacing w:before="0" w:after="64" w:line="100" w:lineRule="atLeast"/>
        <w:ind w:right="5" w:firstLine="426"/>
        <w:rPr>
          <w:rFonts w:ascii="Calibri" w:hAnsi="Calibri" w:cs="Calibri"/>
          <w:sz w:val="24"/>
          <w:szCs w:val="24"/>
          <w:lang w:val="sk-SK"/>
        </w:rPr>
      </w:pPr>
      <w:r w:rsidRPr="008A1176">
        <w:rPr>
          <w:rStyle w:val="Bodytext8"/>
          <w:rFonts w:ascii="Calibri" w:hAnsi="Calibri" w:cs="Calibri"/>
          <w:color w:val="000000"/>
          <w:sz w:val="24"/>
          <w:szCs w:val="24"/>
          <w:lang w:val="sk-SK"/>
        </w:rPr>
        <w:t>V deväťdesiatych rokoch to bol takmer národný hrdina, novinárska hviezda, ktorá spolutvorila slovenskú históriu. Ako bojovník za demokraciu sa stretával s politickými špičkami, no bol zároveň prenasledovaný tajnou službou. Po zmene politických pomerov v roku 1998 vstúpil do slovenskej tajnej služby a časom mieril na jej najvyššiu stoličku.</w:t>
      </w:r>
    </w:p>
    <w:p w:rsidR="00E63347" w:rsidRPr="008A1176" w:rsidRDefault="00E63347" w:rsidP="00380D34">
      <w:pPr>
        <w:pStyle w:val="Bodytext81"/>
        <w:tabs>
          <w:tab w:val="left" w:pos="635"/>
        </w:tabs>
        <w:spacing w:before="0" w:after="64" w:line="100" w:lineRule="atLeast"/>
        <w:ind w:right="5" w:firstLine="426"/>
        <w:rPr>
          <w:rFonts w:ascii="Calibri" w:hAnsi="Calibri" w:cs="Calibri"/>
          <w:sz w:val="24"/>
          <w:szCs w:val="24"/>
          <w:lang w:val="sk-SK"/>
        </w:rPr>
      </w:pPr>
    </w:p>
    <w:p w:rsidR="00E63347" w:rsidRPr="008A1176" w:rsidRDefault="00E63347" w:rsidP="00380D34">
      <w:pPr>
        <w:pStyle w:val="Bodytext81"/>
        <w:spacing w:before="0" w:after="56" w:line="100" w:lineRule="atLeast"/>
        <w:ind w:right="5" w:firstLine="426"/>
        <w:rPr>
          <w:rFonts w:ascii="Calibri" w:hAnsi="Calibri" w:cs="Calibri"/>
          <w:sz w:val="24"/>
          <w:szCs w:val="24"/>
          <w:lang w:val="sk-SK"/>
        </w:rPr>
      </w:pPr>
      <w:r w:rsidRPr="008A1176">
        <w:rPr>
          <w:rStyle w:val="Bodytext8"/>
          <w:rFonts w:ascii="Calibri" w:hAnsi="Calibri" w:cs="Calibri"/>
          <w:color w:val="000000"/>
          <w:sz w:val="24"/>
          <w:szCs w:val="24"/>
          <w:lang w:val="sk-SK"/>
        </w:rPr>
        <w:t>Po jeho dekonšpirácii, kvôli nemu dokonca zmenili zákon o SIS. Peter Tóth si svoj kalich horkosti vypil až do dna. Od roku 2003 nesie biľag špióna, polomafiána, kontroverzného dvojtvárneho človeka, ktorému sa síce nedá veriť, ale napriek tomu sa s ním oplatí z času na čas stretnúť a získať od neho ťažko dostupné informácie.</w:t>
      </w:r>
    </w:p>
    <w:p w:rsidR="00E63347" w:rsidRPr="008A1176" w:rsidRDefault="00E63347" w:rsidP="00380D34">
      <w:pPr>
        <w:pStyle w:val="Bodytext81"/>
        <w:spacing w:before="0" w:after="56" w:line="100" w:lineRule="atLeast"/>
        <w:ind w:right="5" w:firstLine="426"/>
        <w:rPr>
          <w:rFonts w:ascii="Calibri" w:hAnsi="Calibri" w:cs="Calibri"/>
          <w:sz w:val="24"/>
          <w:szCs w:val="24"/>
          <w:lang w:val="sk-SK"/>
        </w:rPr>
      </w:pPr>
    </w:p>
    <w:p w:rsidR="00E63347" w:rsidRPr="008A1176" w:rsidRDefault="00E63347" w:rsidP="00380D34">
      <w:pPr>
        <w:pStyle w:val="Bodytext81"/>
        <w:spacing w:before="0" w:after="64" w:line="100" w:lineRule="atLeast"/>
        <w:ind w:right="5" w:firstLine="426"/>
        <w:rPr>
          <w:rFonts w:ascii="Calibri" w:hAnsi="Calibri" w:cs="Calibri"/>
          <w:sz w:val="24"/>
          <w:szCs w:val="24"/>
          <w:lang w:val="sk-SK"/>
        </w:rPr>
      </w:pPr>
      <w:r w:rsidRPr="008A1176">
        <w:rPr>
          <w:rStyle w:val="Bodytext8"/>
          <w:rFonts w:ascii="Calibri" w:hAnsi="Calibri" w:cs="Calibri"/>
          <w:color w:val="000000"/>
          <w:sz w:val="24"/>
          <w:szCs w:val="24"/>
          <w:lang w:val="sk-SK"/>
        </w:rPr>
        <w:t>Hrdina či gauner? Niekedy je možné aj takéto čiernobiele videnie. Každý však má právo na spravodlivý proces aj obhajobu. Peter Tóth tvrdí, že sa nikdy nespreneveril novinárskej etike a že v tajnej službe pracoval</w:t>
      </w:r>
      <w:r w:rsidRPr="008A1176">
        <w:rPr>
          <w:rStyle w:val="Bodytext8NotItalic"/>
          <w:rFonts w:ascii="Calibri" w:hAnsi="Calibri" w:cs="Calibri"/>
          <w:color w:val="000000"/>
          <w:sz w:val="24"/>
          <w:szCs w:val="24"/>
          <w:lang w:val="sk-SK"/>
        </w:rPr>
        <w:t xml:space="preserve"> v </w:t>
      </w:r>
      <w:r w:rsidRPr="008A1176">
        <w:rPr>
          <w:rStyle w:val="Bodytext8"/>
          <w:rFonts w:ascii="Calibri" w:hAnsi="Calibri" w:cs="Calibri"/>
          <w:color w:val="000000"/>
          <w:sz w:val="24"/>
          <w:szCs w:val="24"/>
          <w:lang w:val="sk-SK"/>
        </w:rPr>
        <w:t>prospech štátu. Sme radi, že sa napokon rozhodol vystúpiť z ústrania a prežiť svoje strmé vzostupy a pády ešte raz, pred zrakmi nás všetkých.</w:t>
      </w:r>
    </w:p>
    <w:p w:rsidR="00E63347" w:rsidRPr="008A1176" w:rsidRDefault="00E63347" w:rsidP="00380D34">
      <w:pPr>
        <w:pStyle w:val="Bodytext81"/>
        <w:spacing w:before="0" w:after="64" w:line="100" w:lineRule="atLeast"/>
        <w:ind w:right="5" w:firstLine="426"/>
        <w:rPr>
          <w:rFonts w:ascii="Calibri" w:hAnsi="Calibri" w:cs="Calibri"/>
          <w:sz w:val="24"/>
          <w:szCs w:val="24"/>
          <w:lang w:val="sk-SK"/>
        </w:rPr>
      </w:pPr>
    </w:p>
    <w:p w:rsidR="00E63347" w:rsidRPr="008A1176" w:rsidRDefault="00E63347" w:rsidP="00380D34">
      <w:pPr>
        <w:pStyle w:val="Bodytext50"/>
        <w:spacing w:before="0" w:after="315" w:line="100" w:lineRule="atLeast"/>
        <w:ind w:right="5" w:firstLine="426"/>
        <w:jc w:val="both"/>
        <w:rPr>
          <w:lang w:val="sk-SK"/>
        </w:rPr>
      </w:pPr>
      <w:r w:rsidRPr="008A1176">
        <w:rPr>
          <w:rStyle w:val="Bodytext8"/>
          <w:rFonts w:ascii="Calibri" w:hAnsi="Calibri" w:cs="Calibri"/>
          <w:i w:val="0"/>
          <w:iCs w:val="0"/>
          <w:color w:val="000000"/>
          <w:sz w:val="24"/>
          <w:szCs w:val="24"/>
          <w:lang w:val="sk-SK"/>
        </w:rPr>
        <w:t>J</w:t>
      </w:r>
      <w:r w:rsidRPr="008A1176">
        <w:rPr>
          <w:rStyle w:val="Bodytext8"/>
          <w:rFonts w:ascii="Calibri" w:hAnsi="Calibri" w:cs="Calibri"/>
          <w:iCs w:val="0"/>
          <w:color w:val="000000"/>
          <w:sz w:val="24"/>
          <w:szCs w:val="24"/>
          <w:lang w:val="sk-SK"/>
        </w:rPr>
        <w:t xml:space="preserve">eho memoárová kniha obsahuje jedinečné opisy zásadných udalostí našej nedávnej histórie z pohľadu priameho svedka. Poukazuje, aké je nebezpečné, keď sa tajná služba, prepojená s podsvetím, stane nástrojom </w:t>
      </w:r>
      <w:r w:rsidRPr="008A1176">
        <w:rPr>
          <w:rStyle w:val="Bodytext8NotItalic"/>
          <w:rFonts w:ascii="Calibri" w:hAnsi="Calibri" w:cs="Calibri"/>
          <w:iCs/>
          <w:color w:val="000000"/>
          <w:sz w:val="24"/>
          <w:szCs w:val="24"/>
          <w:lang w:val="sk-SK"/>
        </w:rPr>
        <w:t xml:space="preserve">v </w:t>
      </w:r>
      <w:r w:rsidRPr="008A1176">
        <w:rPr>
          <w:rStyle w:val="Bodytext8"/>
          <w:rFonts w:ascii="Calibri" w:hAnsi="Calibri" w:cs="Calibri"/>
          <w:iCs w:val="0"/>
          <w:color w:val="000000"/>
          <w:sz w:val="24"/>
          <w:szCs w:val="24"/>
          <w:lang w:val="sk-SK"/>
        </w:rPr>
        <w:t>rukách politikov. Sú to však subjektívne pamäte, názory a zážitky, opísané tak, ako ich vnímal on sám. Peter Tóth si samozrejme nemôže uzurpovať právo podať výklad absolútnej pravdy - mnohé fakty a udalosti, ktoré ako autor odkrýva, nie sú listinné či inak zaznamenané, preto ani ne spochybniteľné dokázateľné. Väčšinu informácií, ktoré by dokazovali pravdivosť jeho tvrdení, zákon priamo zakazuje zverejňovať. Čitateľ sa preto môže rozhodnúť, či sa nechá viesť napínavým príbehom o spravodajských službách alebo sa pokúsi stať sudcom, oddeľujúcim pravdu od fikcie.</w:t>
      </w:r>
    </w:p>
    <w:p w:rsidR="00E63347" w:rsidRPr="008A1176" w:rsidRDefault="00E63347" w:rsidP="00380D34">
      <w:pPr>
        <w:ind w:right="5" w:firstLine="426"/>
        <w:jc w:val="both"/>
        <w:rPr>
          <w:lang w:val="sk-SK"/>
        </w:rPr>
      </w:pPr>
    </w:p>
    <w:p w:rsidR="00E63347" w:rsidRPr="008A1176" w:rsidRDefault="00E63347" w:rsidP="00380D34">
      <w:pPr>
        <w:pStyle w:val="Heading31"/>
        <w:keepNext/>
        <w:keepLines/>
        <w:pageBreakBefore/>
        <w:spacing w:after="199" w:line="260" w:lineRule="exact"/>
        <w:ind w:right="5" w:firstLine="426"/>
        <w:jc w:val="both"/>
        <w:rPr>
          <w:rStyle w:val="BodyTextChar1"/>
          <w:rFonts w:ascii="Calibri" w:hAnsi="Calibri" w:cs="Calibri"/>
          <w:color w:val="000000"/>
          <w:sz w:val="24"/>
          <w:szCs w:val="24"/>
          <w:lang w:val="sk-SK"/>
        </w:rPr>
      </w:pPr>
      <w:bookmarkStart w:id="4" w:name="bookmark3"/>
      <w:r w:rsidRPr="008A1176">
        <w:rPr>
          <w:rStyle w:val="Heading3"/>
          <w:color w:val="000000"/>
          <w:lang w:val="sk-SK"/>
        </w:rPr>
        <w:t>ÚVOD</w:t>
      </w:r>
      <w:bookmarkEnd w:id="4"/>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Bežal som večernými ulicami. Poháňal ma strach. Chcel som byť čím skôr doma, schovať sa pred nepriateľom, ktorého som nevidel, ale vedel som, že je čoraz bližšie. Už len niekoľko desiatok metrov, zopár dlhých, rýchlych krokov a budem v našej bráne, hovoril som si. Nepriateľ bol oveľa bližšie, ako som si myslel. Postriehol si na mňa v tieni, skolil ma k zemi jediným presným zásahom. Chvíľu som ležal na chodníku a nechápal som, ako sa to stalo. No len čo som sa dovtípil, strach ma zno</w:t>
      </w:r>
      <w:r w:rsidRPr="008A1176">
        <w:rPr>
          <w:rStyle w:val="BodyTextChar1"/>
          <w:rFonts w:ascii="Calibri" w:hAnsi="Calibri" w:cs="Calibri"/>
          <w:color w:val="000000"/>
          <w:sz w:val="24"/>
          <w:szCs w:val="24"/>
          <w:lang w:val="sk-SK"/>
        </w:rPr>
        <w:softHyphen/>
        <w:t>va hnal dopredu a velil, že musím čím skôr vstať a utiecť.</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Znova som bežal, hnaný ešte väčším strachom. Bál som sa, že po prvom údere prídu ďalšie a budú tvrdšie. Trasúcimi sa rukami som si otvoril bránu, potom byt, a keď som bol v bezpečí domova, bolo mi jasné, že som niekomu príšerne naletel.</w:t>
      </w:r>
    </w:p>
    <w:p w:rsidR="00E63347" w:rsidRPr="008A1176" w:rsidRDefault="00E63347" w:rsidP="00380D34">
      <w:pPr>
        <w:pStyle w:val="Zkladntext"/>
        <w:spacing w:before="0" w:after="235"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Hypnotizovaný strachom som si nahováral, že som práve unikol smrti. Veľmi som sa mýlil. Unikol som jej inokedy, a ani som netušil, ako veľmi bola blízko. Tentoraz ma len vylákali na stretnutie, aby som dostal v pod</w:t>
      </w:r>
      <w:r w:rsidRPr="008A1176">
        <w:rPr>
          <w:rStyle w:val="BodyTextChar1"/>
          <w:rFonts w:ascii="Calibri" w:hAnsi="Calibri" w:cs="Calibri"/>
          <w:color w:val="000000"/>
          <w:sz w:val="24"/>
          <w:szCs w:val="24"/>
          <w:lang w:val="sk-SK"/>
        </w:rPr>
        <w:softHyphen/>
        <w:t>state neškodnú príučku za prvé odvážnejšie články o účasti Slovenskej informačnej služby (SIS) na zavlečení prezidentovho syna do Rakúska.</w:t>
      </w:r>
    </w:p>
    <w:p w:rsidR="00E63347" w:rsidRPr="008A1176" w:rsidRDefault="00E63347" w:rsidP="00072A5D">
      <w:pPr>
        <w:pStyle w:val="Zkladntext"/>
        <w:spacing w:before="0" w:after="209" w:line="100" w:lineRule="atLeast"/>
        <w:ind w:right="5" w:firstLine="426"/>
        <w:jc w:val="center"/>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w:t>
      </w:r>
    </w:p>
    <w:p w:rsidR="00E63347" w:rsidRPr="008A1176" w:rsidRDefault="00E63347" w:rsidP="00380D34">
      <w:pPr>
        <w:pStyle w:val="Zkladntext"/>
        <w:spacing w:before="0" w:after="184"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Príbeh tejto knihy je celý lemovaný behom. V polovici 90-tych rokov minulého storočia som bol mladý novinár, ktorý sa neustále kamsi ponáh</w:t>
      </w:r>
      <w:r w:rsidRPr="008A1176">
        <w:rPr>
          <w:rStyle w:val="BodyTextChar1"/>
          <w:rFonts w:ascii="Calibri" w:hAnsi="Calibri" w:cs="Calibri"/>
          <w:color w:val="000000"/>
          <w:sz w:val="24"/>
          <w:szCs w:val="24"/>
          <w:lang w:val="sk-SK"/>
        </w:rPr>
        <w:softHyphen/>
        <w:t>ľal. Nevedel som sa presúvať z jedného miesta na druhé normálnym krokom. Neurotický som striedal rýchlu chôdzu s poklusom. Žil som v akejsi zvláštnej obave, že mi niečo utečie. Myslel som si, že behom tomu zabránim.</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Style w:val="BodyTextChar1"/>
          <w:rFonts w:ascii="Calibri" w:hAnsi="Calibri" w:cs="Calibri"/>
          <w:color w:val="000000"/>
          <w:sz w:val="24"/>
          <w:szCs w:val="24"/>
          <w:lang w:val="sk-SK"/>
        </w:rPr>
        <w:t>Toto smiešne pobehovanie sa časom ukázalo ako veľká výhoda. Keď ma sledovala SIS, jej ľuďom to pri monitorovaní môjho pohybu veľmi sťažovalo prácu. Bežecké presuny z domu do redakcie a z redak</w:t>
      </w:r>
      <w:r w:rsidRPr="008A1176">
        <w:rPr>
          <w:rStyle w:val="BodyTextChar1"/>
          <w:rFonts w:ascii="Calibri" w:hAnsi="Calibri" w:cs="Calibri"/>
          <w:color w:val="000000"/>
          <w:sz w:val="24"/>
          <w:szCs w:val="24"/>
          <w:lang w:val="sk-SK"/>
        </w:rPr>
        <w:softHyphen/>
        <w:t>cie na stretnutia alebo tlačové konferencie boli pre sledovačku nočnou morou. Spočiatku som to robil nevedomky, až neskôr som pochopil, že beh je veľmi účinnou zbraňou proti sledovaniu. Sledovačku som tak dostával do komplikovaných situácií a často som sa jej strácal. Preto som od jej príslušníkov dostal kódové označenie Bežec.</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after="244"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O nejakých štrnásť rokov neskôr som sa bežcom skutočne stal. Už to nebolo krycie meno sledovaného objektu, ale môj životný štýl. A pri behaní vznikala aj táto kniha. Všetko, čo je v nej napísané, sa mi zro</w:t>
      </w:r>
      <w:r w:rsidRPr="008A1176">
        <w:rPr>
          <w:rStyle w:val="BodyTextChar1"/>
          <w:rFonts w:ascii="Calibri" w:hAnsi="Calibri" w:cs="Calibri"/>
          <w:color w:val="000000"/>
          <w:sz w:val="24"/>
          <w:szCs w:val="24"/>
          <w:lang w:val="sk-SK"/>
        </w:rPr>
        <w:softHyphen/>
        <w:t>dilo v hlave počas každodenného ranného behania. Či už som behal v lesoch v okolí Železnej studienky v Bratislave, na dunajskej hrádzi alebo na kopcoch v okolí Donovál a Tatranskej Lomnice, kde som hľadal pokoj a samotu, aby som mohol nerušene písať, všade som premýšľal o udalostiach opísaných v tejto knihe. Napísal som ju popri iných pra</w:t>
      </w:r>
      <w:r w:rsidRPr="008A1176">
        <w:rPr>
          <w:rStyle w:val="BodyTextChar1"/>
          <w:rFonts w:ascii="Calibri" w:hAnsi="Calibri" w:cs="Calibri"/>
          <w:color w:val="000000"/>
          <w:sz w:val="24"/>
          <w:szCs w:val="24"/>
          <w:lang w:val="sk-SK"/>
        </w:rPr>
        <w:softHyphen/>
        <w:t>covných povinnostiach v priebehu niekoľkých mesiacov medzi bratis</w:t>
      </w:r>
      <w:r w:rsidRPr="008A1176">
        <w:rPr>
          <w:rStyle w:val="BodyTextChar1"/>
          <w:rFonts w:ascii="Calibri" w:hAnsi="Calibri" w:cs="Calibri"/>
          <w:color w:val="000000"/>
          <w:sz w:val="24"/>
          <w:szCs w:val="24"/>
          <w:lang w:val="sk-SK"/>
        </w:rPr>
        <w:softHyphen/>
        <w:t xml:space="preserve">lavským a košickým maratónom. Vznikala jednoducho v behu, a preto nemohla dostať iný názov, len </w:t>
      </w:r>
      <w:r w:rsidRPr="008A1176">
        <w:rPr>
          <w:rStyle w:val="BodytextItalic"/>
          <w:rFonts w:ascii="Calibri" w:hAnsi="Calibri" w:cs="Calibri"/>
          <w:color w:val="000000"/>
          <w:sz w:val="24"/>
          <w:szCs w:val="24"/>
          <w:lang w:val="sk-SK"/>
        </w:rPr>
        <w:t>Krycie meno Bežec.</w:t>
      </w:r>
    </w:p>
    <w:p w:rsidR="00E63347" w:rsidRPr="008A1176" w:rsidRDefault="00E63347" w:rsidP="00380D34">
      <w:pPr>
        <w:pStyle w:val="Zkladntext"/>
        <w:spacing w:before="0" w:after="236" w:line="100" w:lineRule="atLeast"/>
        <w:ind w:right="5" w:firstLine="426"/>
        <w:rPr>
          <w:rStyle w:val="BodytextItalic"/>
          <w:rFonts w:ascii="Calibri" w:hAnsi="Calibri" w:cs="Calibri"/>
          <w:color w:val="000000"/>
          <w:sz w:val="24"/>
          <w:szCs w:val="24"/>
          <w:lang w:val="sk-SK"/>
        </w:rPr>
      </w:pPr>
      <w:r w:rsidRPr="008A1176">
        <w:rPr>
          <w:rStyle w:val="BodyTextChar1"/>
          <w:rFonts w:ascii="Calibri" w:hAnsi="Calibri" w:cs="Calibri"/>
          <w:color w:val="000000"/>
          <w:sz w:val="24"/>
          <w:szCs w:val="24"/>
          <w:lang w:val="sk-SK"/>
        </w:rPr>
        <w:t>Môj životný príbeh sa, pochopiteľne, nezačína rokom 1995 a úno</w:t>
      </w:r>
      <w:r w:rsidRPr="008A1176">
        <w:rPr>
          <w:rStyle w:val="BodyTextChar1"/>
          <w:rFonts w:ascii="Calibri" w:hAnsi="Calibri" w:cs="Calibri"/>
          <w:color w:val="000000"/>
          <w:sz w:val="24"/>
          <w:szCs w:val="24"/>
          <w:lang w:val="sk-SK"/>
        </w:rPr>
        <w:softHyphen/>
        <w:t>som Michala Kováča mladšieho, avšak až od tohto obdobia je pre čitateľa atraktívny. Aj to je dôvod, prečo po Úvode nenasleduje prvá, ale druhá časť, a prečo sa kniha nekončí Záverom, ale prvou časťou. Ak niekoho nezaujímajú počiatky mojej novinárskej kariéry, jednoducho si prvú časť, zaradenú na koniec knihy, nemusí vôbec všímať.</w:t>
      </w:r>
    </w:p>
    <w:p w:rsidR="00E63347" w:rsidRPr="008A1176" w:rsidRDefault="00E63347" w:rsidP="00380D34">
      <w:pPr>
        <w:pStyle w:val="Zkladntext"/>
        <w:spacing w:before="0" w:after="240" w:line="100" w:lineRule="atLeast"/>
        <w:ind w:right="5" w:firstLine="426"/>
        <w:rPr>
          <w:rStyle w:val="BodyTextChar1"/>
          <w:rFonts w:ascii="Calibri" w:hAnsi="Calibri" w:cs="Calibri"/>
          <w:color w:val="000000"/>
          <w:sz w:val="24"/>
          <w:szCs w:val="24"/>
          <w:lang w:val="sk-SK"/>
        </w:rPr>
      </w:pPr>
      <w:r w:rsidRPr="008A1176">
        <w:rPr>
          <w:rStyle w:val="BodytextItalic"/>
          <w:rFonts w:ascii="Calibri" w:hAnsi="Calibri" w:cs="Calibri"/>
          <w:color w:val="000000"/>
          <w:sz w:val="24"/>
          <w:szCs w:val="24"/>
          <w:lang w:val="sk-SK"/>
        </w:rPr>
        <w:t>Bežec</w:t>
      </w:r>
      <w:r w:rsidRPr="008A1176">
        <w:rPr>
          <w:rStyle w:val="BodyTextChar1"/>
          <w:rFonts w:ascii="Calibri" w:hAnsi="Calibri" w:cs="Calibri"/>
          <w:color w:val="000000"/>
          <w:sz w:val="24"/>
          <w:szCs w:val="24"/>
          <w:lang w:val="sk-SK"/>
        </w:rPr>
        <w:t xml:space="preserve"> nie je len o únose prezidentovho syna. Píšem v ňom o mnohých iných prípadoch zneužívania SIS režimom Vladimíra Mečiara a o tom, ako väčšina slovenských politických lídrov nemá dostatok štátnických schop</w:t>
      </w:r>
      <w:r w:rsidRPr="008A1176">
        <w:rPr>
          <w:rStyle w:val="BodyTextChar1"/>
          <w:rFonts w:ascii="Calibri" w:hAnsi="Calibri" w:cs="Calibri"/>
          <w:color w:val="000000"/>
          <w:sz w:val="24"/>
          <w:szCs w:val="24"/>
          <w:lang w:val="sk-SK"/>
        </w:rPr>
        <w:softHyphen/>
        <w:t>ností na to, aby pochopili význam tajných služieb pre ochranu strategických záujmov krajiny. Mojou srdcovou záležitosťou sú pasáže venované fenomé</w:t>
      </w:r>
      <w:r w:rsidRPr="008A1176">
        <w:rPr>
          <w:rStyle w:val="BodyTextChar1"/>
          <w:rFonts w:ascii="Calibri" w:hAnsi="Calibri" w:cs="Calibri"/>
          <w:color w:val="000000"/>
          <w:sz w:val="24"/>
          <w:szCs w:val="24"/>
          <w:lang w:val="sk-SK"/>
        </w:rPr>
        <w:softHyphen/>
        <w:t>nu paralelnej tajnej služby, ktorá sa sformovala po tom, ako sa vedenia SIS ujal Ivan Lexa a zatiahol ju do politického zápasu s politickou i občianskou opozíciou. Takzvaná paralelka je ojedinelým javom v dejinách našich spra</w:t>
      </w:r>
      <w:r w:rsidRPr="008A1176">
        <w:rPr>
          <w:rStyle w:val="BodyTextChar1"/>
          <w:rFonts w:ascii="Calibri" w:hAnsi="Calibri" w:cs="Calibri"/>
          <w:color w:val="000000"/>
          <w:sz w:val="24"/>
          <w:szCs w:val="24"/>
          <w:lang w:val="sk-SK"/>
        </w:rPr>
        <w:softHyphen/>
        <w:t>vodajských služieb a azda to nevyznie veľmi samoľúbo, keď poviem, že v tejto publikácii sa prvý raz na väčšej ploche hovorí o jej význame a záslu</w:t>
      </w:r>
      <w:r w:rsidRPr="008A1176">
        <w:rPr>
          <w:rStyle w:val="BodyTextChar1"/>
          <w:rFonts w:ascii="Calibri" w:hAnsi="Calibri" w:cs="Calibri"/>
          <w:color w:val="000000"/>
          <w:sz w:val="24"/>
          <w:szCs w:val="24"/>
          <w:lang w:val="sk-SK"/>
        </w:rPr>
        <w:softHyphen/>
        <w:t>hách pri odhaľovaní kriminálnych aktivít SIS v období mečiarizmu.</w:t>
      </w:r>
    </w:p>
    <w:p w:rsidR="00E63347" w:rsidRPr="008A1176" w:rsidRDefault="00E63347" w:rsidP="00380D34">
      <w:pPr>
        <w:pStyle w:val="Zkladntext"/>
        <w:tabs>
          <w:tab w:val="left" w:pos="649"/>
        </w:tabs>
        <w:spacing w:before="0" w:after="24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V tomto príbehu sú výraznými postavami bývalý príslušník SIS Oskar Fegyveres, korunný svedok kauzy zavlečenia, a jeho verný priateľ Róbert Remiáš. Hľadanie Oskara po jeho výpovedi o účasti tajnej služby na únose Kováča mladšieho a následnom úteku zo Slovenska bolo mojou prvou vážnejšou spravodajskou operáciou. Zúčastňoval som sa jej ako spolupracovník paralelnej tajnej služby a získal pri nej neoceniteľné skú</w:t>
      </w:r>
      <w:r w:rsidRPr="008A1176">
        <w:rPr>
          <w:rStyle w:val="BodyTextChar1"/>
          <w:rFonts w:ascii="Calibri" w:hAnsi="Calibri" w:cs="Calibri"/>
          <w:color w:val="000000"/>
          <w:sz w:val="24"/>
          <w:szCs w:val="24"/>
          <w:lang w:val="sk-SK"/>
        </w:rPr>
        <w:softHyphen/>
        <w:t>senosti. Po návrate z Oskarovho zahraničného úkrytu som sa zoznámil s Róbertom Remiášom. Spoločne sme sa usilovali pomáhať jeho priate</w:t>
      </w:r>
      <w:r w:rsidRPr="008A1176">
        <w:rPr>
          <w:rStyle w:val="BodyTextChar1"/>
          <w:rFonts w:ascii="Calibri" w:hAnsi="Calibri" w:cs="Calibri"/>
          <w:color w:val="000000"/>
          <w:sz w:val="24"/>
          <w:szCs w:val="24"/>
          <w:lang w:val="sk-SK"/>
        </w:rPr>
        <w:softHyphen/>
        <w:t>ľovi na úteku pred SIS. Prežili sme spolu niekoľko neobyčajných mesia</w:t>
      </w:r>
      <w:r w:rsidRPr="008A1176">
        <w:rPr>
          <w:rStyle w:val="BodyTextChar1"/>
          <w:rFonts w:ascii="Calibri" w:hAnsi="Calibri" w:cs="Calibri"/>
          <w:color w:val="000000"/>
          <w:sz w:val="24"/>
          <w:szCs w:val="24"/>
          <w:lang w:val="sk-SK"/>
        </w:rPr>
        <w:softHyphen/>
        <w:t>cov, ktoré ukončila Róbertova smrť. Mnohé indície naznačujú, že ho zlikvidovala SIS, no v jeho živote sa vyskytovalo niekoľko skutočností, ktoré interpretáciu motívov jeho zavraždenia komplikujú. Nebolo ľahké o týchto veciach premýšľať a ešte ťažšie bolo o nich písať.</w:t>
      </w:r>
    </w:p>
    <w:p w:rsidR="00E63347" w:rsidRPr="008A1176" w:rsidRDefault="00E63347" w:rsidP="00380D34">
      <w:pPr>
        <w:pStyle w:val="Zkladntext"/>
        <w:tabs>
          <w:tab w:val="left" w:pos="654"/>
        </w:tabs>
        <w:spacing w:before="0" w:after="240" w:line="100" w:lineRule="atLeast"/>
        <w:ind w:right="5" w:firstLine="426"/>
        <w:rPr>
          <w:rStyle w:val="BodytextItalic"/>
          <w:rFonts w:ascii="Calibri" w:hAnsi="Calibri" w:cs="Calibri"/>
          <w:color w:val="000000"/>
          <w:sz w:val="24"/>
          <w:szCs w:val="24"/>
          <w:lang w:val="sk-SK"/>
        </w:rPr>
      </w:pPr>
      <w:r w:rsidRPr="008A1176">
        <w:rPr>
          <w:rStyle w:val="BodyTextChar1"/>
          <w:rFonts w:ascii="Calibri" w:hAnsi="Calibri" w:cs="Calibri"/>
          <w:color w:val="000000"/>
          <w:sz w:val="24"/>
          <w:szCs w:val="24"/>
          <w:lang w:val="sk-SK"/>
        </w:rPr>
        <w:t>V rokoch 1995 - 1998 sa nedalo písať o SIS bez toho, že by sa v súvislosti s tajnou službou nespomínalo aj podsvetie. SIS si osvojovala praktiky mafie a niekedy ju dokonca aj riadila. Bola to symbióza záujmov. Podsvetie si spoluprácou so SIS zabezpečovalo ilúziu beztrestnosti. Taj</w:t>
      </w:r>
      <w:r w:rsidRPr="008A1176">
        <w:rPr>
          <w:rStyle w:val="BodyTextChar1"/>
          <w:rFonts w:ascii="Calibri" w:hAnsi="Calibri" w:cs="Calibri"/>
          <w:color w:val="000000"/>
          <w:sz w:val="24"/>
          <w:szCs w:val="24"/>
          <w:lang w:val="sk-SK"/>
        </w:rPr>
        <w:softHyphen/>
        <w:t>ná služba zase nachádzala v prostredí organizovaného zločinu výkonné úderky, schopné použiť fyzické násilie tam, kde to práve potrebovala. Pri spomienkach na toto obdobie som si uvedomil, že moje články dotýkajú</w:t>
      </w:r>
      <w:r w:rsidRPr="008A1176">
        <w:rPr>
          <w:rStyle w:val="BodyTextChar1"/>
          <w:rFonts w:ascii="Calibri" w:hAnsi="Calibri" w:cs="Calibri"/>
          <w:color w:val="000000"/>
          <w:sz w:val="24"/>
          <w:szCs w:val="24"/>
          <w:lang w:val="sk-SK"/>
        </w:rPr>
        <w:softHyphen/>
        <w:t>ce sa SIS, boli zároveň reportážami z diania v slovenskom podsvetí.</w:t>
      </w:r>
    </w:p>
    <w:p w:rsidR="00E63347" w:rsidRPr="008A1176" w:rsidRDefault="00E63347" w:rsidP="00380D34">
      <w:pPr>
        <w:pStyle w:val="Zkladntext"/>
        <w:spacing w:before="0" w:after="244" w:line="100" w:lineRule="atLeast"/>
        <w:ind w:right="5" w:firstLine="426"/>
        <w:rPr>
          <w:rStyle w:val="BodyTextChar1"/>
          <w:rFonts w:ascii="Calibri" w:hAnsi="Calibri" w:cs="Calibri"/>
          <w:color w:val="000000"/>
          <w:sz w:val="24"/>
          <w:szCs w:val="24"/>
          <w:lang w:val="sk-SK"/>
        </w:rPr>
      </w:pPr>
      <w:r w:rsidRPr="008A1176">
        <w:rPr>
          <w:rStyle w:val="BodytextItalic"/>
          <w:rFonts w:ascii="Calibri" w:hAnsi="Calibri" w:cs="Calibri"/>
          <w:color w:val="000000"/>
          <w:sz w:val="24"/>
          <w:szCs w:val="24"/>
          <w:lang w:val="sk-SK"/>
        </w:rPr>
        <w:t>Bežec</w:t>
      </w:r>
      <w:r w:rsidRPr="008A1176">
        <w:rPr>
          <w:rStyle w:val="BodyTextChar1"/>
          <w:rFonts w:ascii="Calibri" w:hAnsi="Calibri" w:cs="Calibri"/>
          <w:color w:val="000000"/>
          <w:sz w:val="24"/>
          <w:szCs w:val="24"/>
          <w:lang w:val="sk-SK"/>
        </w:rPr>
        <w:t xml:space="preserve"> by nikdy nebol príbehom spravodajského dôstojníka, nebyť dvoch mužov, ktorí medzi rokmi 1995 - 2003 najviac ovplyvnili moju profesionálnu kariéru. Sú to Igor Cibula a Vladimír Mitro. Obom venu</w:t>
      </w:r>
      <w:r w:rsidRPr="008A1176">
        <w:rPr>
          <w:rStyle w:val="BodyTextChar1"/>
          <w:rFonts w:ascii="Calibri" w:hAnsi="Calibri" w:cs="Calibri"/>
          <w:color w:val="000000"/>
          <w:sz w:val="24"/>
          <w:szCs w:val="24"/>
          <w:lang w:val="sk-SK"/>
        </w:rPr>
        <w:softHyphen/>
        <w:t>jem v knihe nemalý priestor. Nie je totiž ďaleko od pravdy tvrdenie, že bez ich ľudskej autority a neobyčajného nasadenia by paralelná tajná služba ako neformálny orgán občianskeho odporu proti Mečiarovmu režimu nevznikla a verejnosť by sa o mnohých protizákonných aktivitách SIS, vedenej Ivanom Lexom, nikdy nedozvedela. Mitro a Cibula a nie</w:t>
      </w:r>
      <w:r w:rsidRPr="008A1176">
        <w:rPr>
          <w:rStyle w:val="BodyTextChar1"/>
          <w:rFonts w:ascii="Calibri" w:hAnsi="Calibri" w:cs="Calibri"/>
          <w:color w:val="000000"/>
          <w:sz w:val="24"/>
          <w:szCs w:val="24"/>
          <w:lang w:val="sk-SK"/>
        </w:rPr>
        <w:softHyphen/>
        <w:t>koľko ďalších pozoruhodných ľudí, ako napríklad Štefan Straka, Ján Sliva či Ľuboš Kožela, boli v roku 1993 pri zrode SIS a postavili ju na profesi</w:t>
      </w:r>
      <w:r w:rsidRPr="008A1176">
        <w:rPr>
          <w:rStyle w:val="BodyTextChar1"/>
          <w:rFonts w:ascii="Calibri" w:hAnsi="Calibri" w:cs="Calibri"/>
          <w:color w:val="000000"/>
          <w:sz w:val="24"/>
          <w:szCs w:val="24"/>
          <w:lang w:val="sk-SK"/>
        </w:rPr>
        <w:softHyphen/>
        <w:t>onálne i morálne dobrých základoch. Aj vďaka tomu mohol Mitro v roku 1998 po odchode Mečiarovej vlády v priebehu niekoľkých týždňov posta</w:t>
      </w:r>
      <w:r w:rsidRPr="008A1176">
        <w:rPr>
          <w:rStyle w:val="BodyTextChar1"/>
          <w:rFonts w:ascii="Calibri" w:hAnsi="Calibri" w:cs="Calibri"/>
          <w:color w:val="000000"/>
          <w:sz w:val="24"/>
          <w:szCs w:val="24"/>
          <w:lang w:val="sk-SK"/>
        </w:rPr>
        <w:softHyphen/>
        <w:t>viť na nohy novú spravodajskú službu s dôveryhodným, kompetentným a spoľahlivým personálom.</w:t>
      </w:r>
    </w:p>
    <w:p w:rsidR="00E63347" w:rsidRPr="008A1176" w:rsidRDefault="00E63347" w:rsidP="00380D34">
      <w:pPr>
        <w:pStyle w:val="Zkladntext"/>
        <w:spacing w:before="0" w:after="176"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Môj príbeh by nebol úplný, keby som ostal iba pri udalostiach z 90-tych rokov, ktoré som spracovával ako novinár, a vynechal svoju spravodajskú kariéru po roku 1998. Usiloval som sa byť čo najviac otvo</w:t>
      </w:r>
      <w:r w:rsidRPr="008A1176">
        <w:rPr>
          <w:rStyle w:val="BodyTextChar1"/>
          <w:rFonts w:ascii="Calibri" w:hAnsi="Calibri" w:cs="Calibri"/>
          <w:color w:val="000000"/>
          <w:sz w:val="24"/>
          <w:szCs w:val="24"/>
          <w:lang w:val="sk-SK"/>
        </w:rPr>
        <w:softHyphen/>
        <w:t>rený a zároveň neporušiť zákon. Ten ma zaväzuje zachovávať mlčanlivosť o skutočnostiach, ktoré som sa dozvedel pri výkone práce spravodajského dôstojníka a neskôr aj funkcie riaditeľa sekcie vnútorného spravodajstva SIS. Som si však vedomý, že verejnosť a moji bývalí kolegovia z novi</w:t>
      </w:r>
      <w:r w:rsidRPr="008A1176">
        <w:rPr>
          <w:rStyle w:val="BodyTextChar1"/>
          <w:rFonts w:ascii="Calibri" w:hAnsi="Calibri" w:cs="Calibri"/>
          <w:color w:val="000000"/>
          <w:sz w:val="24"/>
          <w:szCs w:val="24"/>
          <w:lang w:val="sk-SK"/>
        </w:rPr>
        <w:softHyphen/>
        <w:t>nárskej branže očakávajú, že sa k tejto téme vyjadrím. Pevne verím, že sa mi podarilo odpovedať na vyslovené i nevyslovené otázky a neporušiť pri tom zákon. A nejde pri tom len o zákon. Niekedy som nemohol napí</w:t>
      </w:r>
      <w:r w:rsidRPr="008A1176">
        <w:rPr>
          <w:rStyle w:val="BodyTextChar1"/>
          <w:rFonts w:ascii="Calibri" w:hAnsi="Calibri" w:cs="Calibri"/>
          <w:color w:val="000000"/>
          <w:sz w:val="24"/>
          <w:szCs w:val="24"/>
          <w:lang w:val="sk-SK"/>
        </w:rPr>
        <w:softHyphen/>
        <w:t xml:space="preserve">sať viac, pretože som nechcel, aby bol </w:t>
      </w:r>
      <w:r w:rsidRPr="008A1176">
        <w:rPr>
          <w:rStyle w:val="BodytextItalic"/>
          <w:rFonts w:ascii="Calibri" w:hAnsi="Calibri" w:cs="Calibri"/>
          <w:color w:val="000000"/>
          <w:sz w:val="24"/>
          <w:szCs w:val="24"/>
          <w:lang w:val="sk-SK"/>
        </w:rPr>
        <w:t>Bežec</w:t>
      </w:r>
      <w:r w:rsidRPr="008A1176">
        <w:rPr>
          <w:rStyle w:val="BodyTextChar1"/>
          <w:rFonts w:ascii="Calibri" w:hAnsi="Calibri" w:cs="Calibri"/>
          <w:color w:val="000000"/>
          <w:sz w:val="24"/>
          <w:szCs w:val="24"/>
          <w:lang w:val="sk-SK"/>
        </w:rPr>
        <w:t xml:space="preserve"> posledným textom, ktorý v živote napíšem.</w:t>
      </w:r>
    </w:p>
    <w:p w:rsidR="00E63347" w:rsidRPr="008A1176" w:rsidRDefault="00E63347" w:rsidP="00380D34">
      <w:pPr>
        <w:pStyle w:val="Bodytext50"/>
        <w:spacing w:before="0" w:after="315" w:line="100" w:lineRule="atLeast"/>
        <w:ind w:right="5" w:firstLine="426"/>
        <w:jc w:val="both"/>
        <w:rPr>
          <w:lang w:val="sk-SK"/>
        </w:rPr>
      </w:pPr>
      <w:r w:rsidRPr="008A1176">
        <w:rPr>
          <w:rStyle w:val="BodyTextChar1"/>
          <w:rFonts w:ascii="Calibri" w:hAnsi="Calibri" w:cs="Calibri"/>
          <w:color w:val="000000"/>
          <w:sz w:val="24"/>
          <w:szCs w:val="24"/>
          <w:lang w:val="sk-SK"/>
        </w:rPr>
        <w:t>Nie je obvyklé vydávať memoáre v necelých 43 rokoch. V procese písania sa ukázalo, že to bolo dobré rozhodnutie. Mnohé dôležité udalosti už boli v mojej mysli zapadnuté poriadnou vrstvou prachu a nebolo ľahké vydolovať ich spod nej. Keby som začal s procesom oprašovania o desať</w:t>
      </w:r>
      <w:r w:rsidRPr="008A1176">
        <w:rPr>
          <w:rStyle w:val="BodyTextChar1"/>
          <w:rFonts w:ascii="Calibri" w:hAnsi="Calibri" w:cs="Calibri"/>
          <w:color w:val="000000"/>
          <w:sz w:val="24"/>
          <w:szCs w:val="24"/>
          <w:lang w:val="sk-SK"/>
        </w:rPr>
        <w:softHyphen/>
        <w:t>ročie či dve neskôr, neviem, či by som si na niektoré ešte spomenul.</w:t>
      </w:r>
    </w:p>
    <w:p w:rsidR="00E63347" w:rsidRPr="008A1176" w:rsidRDefault="00E63347" w:rsidP="00380D34">
      <w:pPr>
        <w:ind w:right="5" w:firstLine="426"/>
        <w:jc w:val="both"/>
        <w:rPr>
          <w:lang w:val="sk-SK"/>
        </w:rPr>
      </w:pPr>
    </w:p>
    <w:p w:rsidR="00E63347" w:rsidRPr="008A1176" w:rsidRDefault="00E63347" w:rsidP="00380D34">
      <w:pPr>
        <w:pStyle w:val="Bodytext50"/>
        <w:pageBreakBefore/>
        <w:spacing w:before="0" w:after="315" w:line="100" w:lineRule="atLeast"/>
        <w:ind w:right="5" w:firstLine="426"/>
        <w:jc w:val="both"/>
        <w:rPr>
          <w:rFonts w:ascii="Calibri" w:hAnsi="Calibri" w:cs="Calibri"/>
          <w:sz w:val="24"/>
          <w:szCs w:val="24"/>
          <w:lang w:val="sk-SK"/>
        </w:rPr>
      </w:pPr>
    </w:p>
    <w:p w:rsidR="00E63347" w:rsidRPr="008A1176" w:rsidRDefault="00E63347" w:rsidP="00380D34">
      <w:pPr>
        <w:pStyle w:val="Bodytext50"/>
        <w:spacing w:before="0" w:after="315" w:line="100" w:lineRule="atLeast"/>
        <w:ind w:right="5" w:firstLine="426"/>
        <w:jc w:val="both"/>
        <w:rPr>
          <w:rFonts w:ascii="Calibri" w:hAnsi="Calibri" w:cs="Calibri"/>
          <w:sz w:val="24"/>
          <w:szCs w:val="24"/>
          <w:lang w:val="sk-SK"/>
        </w:rPr>
      </w:pPr>
    </w:p>
    <w:p w:rsidR="00E63347" w:rsidRPr="008A1176" w:rsidRDefault="00E63347" w:rsidP="00380D34">
      <w:pPr>
        <w:pStyle w:val="Bodytext50"/>
        <w:spacing w:before="0" w:after="315" w:line="100" w:lineRule="atLeast"/>
        <w:ind w:right="5" w:firstLine="426"/>
        <w:jc w:val="both"/>
        <w:rPr>
          <w:rStyle w:val="Bodytext9"/>
          <w:rFonts w:ascii="Calibri" w:hAnsi="Calibri" w:cs="Calibri"/>
          <w:bCs w:val="0"/>
          <w:color w:val="000000"/>
          <w:sz w:val="24"/>
          <w:szCs w:val="24"/>
          <w:lang w:val="sk-SK"/>
        </w:rPr>
      </w:pPr>
      <w:r w:rsidRPr="008A1176">
        <w:rPr>
          <w:rFonts w:ascii="Calibri" w:hAnsi="Calibri" w:cs="Calibri"/>
          <w:sz w:val="24"/>
          <w:szCs w:val="24"/>
          <w:lang w:val="sk-SK"/>
        </w:rPr>
        <w:t>ČASŤ DRUHÁ</w:t>
      </w:r>
    </w:p>
    <w:p w:rsidR="00E63347" w:rsidRPr="008A1176" w:rsidRDefault="00E63347" w:rsidP="00380D34">
      <w:pPr>
        <w:pStyle w:val="Bodytext50"/>
        <w:spacing w:before="0" w:after="315" w:line="100" w:lineRule="atLeast"/>
        <w:ind w:right="5" w:firstLine="426"/>
        <w:jc w:val="both"/>
        <w:rPr>
          <w:lang w:val="sk-SK"/>
        </w:rPr>
      </w:pPr>
      <w:r w:rsidRPr="008A1176">
        <w:rPr>
          <w:rStyle w:val="Bodytext9"/>
          <w:rFonts w:ascii="Calibri" w:hAnsi="Calibri" w:cs="Calibri"/>
          <w:bCs w:val="0"/>
          <w:color w:val="000000"/>
          <w:sz w:val="24"/>
          <w:szCs w:val="24"/>
          <w:lang w:val="sk-SK"/>
        </w:rPr>
        <w:t>Paralelná tajná služba</w:t>
      </w:r>
    </w:p>
    <w:p w:rsidR="00E63347" w:rsidRPr="008A1176" w:rsidRDefault="00E63347" w:rsidP="00380D34">
      <w:pPr>
        <w:ind w:right="5" w:firstLine="426"/>
        <w:jc w:val="both"/>
        <w:rPr>
          <w:lang w:val="sk-SK"/>
        </w:rPr>
      </w:pPr>
    </w:p>
    <w:p w:rsidR="00E63347" w:rsidRPr="008A1176" w:rsidRDefault="00E63347" w:rsidP="00380D34">
      <w:pPr>
        <w:pStyle w:val="Bodytext50"/>
        <w:pageBreakBefore/>
        <w:spacing w:before="0" w:after="315" w:line="100" w:lineRule="atLeast"/>
        <w:ind w:right="5" w:firstLine="426"/>
        <w:jc w:val="both"/>
        <w:rPr>
          <w:sz w:val="24"/>
          <w:szCs w:val="24"/>
          <w:lang w:val="sk-SK"/>
        </w:rPr>
      </w:pPr>
      <w:r w:rsidRPr="008A1176">
        <w:rPr>
          <w:lang w:val="sk-SK"/>
        </w:rPr>
        <w:pict>
          <v:shape id="_x0000_i1027" type="#_x0000_t75" style="width:348pt;height:465pt" filled="t">
            <v:fill color2="black"/>
            <v:imagedata r:id="rId10" o:title=""/>
          </v:shape>
        </w:pict>
      </w:r>
    </w:p>
    <w:p w:rsidR="00E63347" w:rsidRPr="008A1176" w:rsidRDefault="00E63347" w:rsidP="00380D34">
      <w:pPr>
        <w:ind w:right="5" w:firstLine="426"/>
        <w:jc w:val="both"/>
        <w:rPr>
          <w:rFonts w:cs="Times New Roman"/>
          <w:sz w:val="24"/>
          <w:szCs w:val="24"/>
          <w:lang w:val="sk-SK"/>
        </w:rPr>
      </w:pPr>
    </w:p>
    <w:p w:rsidR="00E63347" w:rsidRPr="008A1176" w:rsidRDefault="00E63347" w:rsidP="00380D34">
      <w:pPr>
        <w:pStyle w:val="Heading31"/>
        <w:keepNext/>
        <w:keepLines/>
        <w:pageBreakBefore/>
        <w:spacing w:after="1212" w:line="499" w:lineRule="exact"/>
        <w:ind w:right="5" w:firstLine="426"/>
        <w:jc w:val="both"/>
        <w:rPr>
          <w:rStyle w:val="WW8Dropcap00"/>
          <w:position w:val="-12"/>
          <w:sz w:val="120"/>
          <w:lang w:val="sk-SK"/>
        </w:rPr>
      </w:pPr>
      <w:bookmarkStart w:id="5" w:name="bookmark4"/>
      <w:r w:rsidRPr="008A1176">
        <w:rPr>
          <w:rStyle w:val="Heading3"/>
          <w:rFonts w:ascii="Calibri" w:hAnsi="Calibri" w:cs="Calibri"/>
          <w:color w:val="000000"/>
          <w:sz w:val="24"/>
          <w:szCs w:val="24"/>
          <w:lang w:val="sk-SK"/>
        </w:rPr>
        <w:t>PREČO TO ROBÍTE TAK NA P...? ALEBO AKO SOM NAŠIEL SVEDKA FEGYVERESA</w:t>
      </w:r>
      <w:bookmarkEnd w:id="5"/>
    </w:p>
    <w:p w:rsidR="00E63347" w:rsidRPr="008A1176" w:rsidRDefault="00072A5D" w:rsidP="00072A5D">
      <w:pPr>
        <w:pStyle w:val="Bodytext101"/>
        <w:tabs>
          <w:tab w:val="left" w:pos="438"/>
        </w:tabs>
        <w:spacing w:before="0" w:line="100" w:lineRule="atLeast"/>
        <w:ind w:right="5"/>
        <w:rPr>
          <w:rStyle w:val="BodyTextChar1"/>
          <w:rFonts w:ascii="Calibri" w:hAnsi="Calibri" w:cs="Calibri"/>
          <w:color w:val="000000"/>
          <w:sz w:val="24"/>
          <w:szCs w:val="24"/>
          <w:lang w:val="sk-SK"/>
        </w:rPr>
      </w:pPr>
      <w:r w:rsidRPr="008A1176">
        <w:rPr>
          <w:rStyle w:val="Bodytext10"/>
          <w:color w:val="000000"/>
          <w:lang w:val="sk-SK"/>
        </w:rPr>
        <w:t xml:space="preserve">V </w:t>
      </w:r>
      <w:r w:rsidR="00E63347" w:rsidRPr="008A1176">
        <w:rPr>
          <w:rStyle w:val="Bodytext10"/>
          <w:rFonts w:ascii="Calibri" w:hAnsi="Calibri" w:cs="Calibri"/>
          <w:color w:val="000000"/>
          <w:sz w:val="24"/>
          <w:szCs w:val="24"/>
          <w:lang w:val="sk-SK"/>
        </w:rPr>
        <w:t>novembri 1995 už neboli žiadne pochybnosti o tom, že únos Michala Kováča mladšieho, syna slovenského prezidenta, zor</w:t>
      </w:r>
      <w:r w:rsidR="00E63347" w:rsidRPr="008A1176">
        <w:rPr>
          <w:rStyle w:val="Bodytext10"/>
          <w:rFonts w:ascii="Calibri" w:hAnsi="Calibri" w:cs="Calibri"/>
          <w:color w:val="000000"/>
          <w:sz w:val="24"/>
          <w:szCs w:val="24"/>
          <w:lang w:val="sk-SK"/>
        </w:rPr>
        <w:softHyphen/>
        <w:t>ganizovala Slovenská informačná služba. Vo vyšetrovacom spise boli o tom zdokumentované viaceré veľmi silné dôkazy. Po odvo</w:t>
      </w:r>
      <w:r w:rsidR="00E63347" w:rsidRPr="008A1176">
        <w:rPr>
          <w:rStyle w:val="Bodytext10"/>
          <w:rFonts w:ascii="Calibri" w:hAnsi="Calibri" w:cs="Calibri"/>
          <w:color w:val="000000"/>
          <w:sz w:val="24"/>
          <w:szCs w:val="24"/>
          <w:lang w:val="sk-SK"/>
        </w:rPr>
        <w:softHyphen/>
        <w:t>laní vyšetrovateľov Jaroslava Šimuniča a Petra Vačoka a nástupe stredoslovenskej úderky, ktorej úlohou bolo odklonenie podozrení od tajnej služby a od politického vedenia štátu, sa množili naj</w:t>
      </w:r>
      <w:r w:rsidR="00E63347" w:rsidRPr="008A1176">
        <w:rPr>
          <w:rStyle w:val="Bodytext10"/>
          <w:rFonts w:ascii="Calibri" w:hAnsi="Calibri" w:cs="Calibri"/>
          <w:color w:val="000000"/>
          <w:sz w:val="24"/>
          <w:szCs w:val="24"/>
          <w:lang w:val="sk-SK"/>
        </w:rPr>
        <w:softHyphen/>
        <w:t>mä v médiách informácie o účasti príslušníkov, techniky a áut SIS na tomto zločine.</w:t>
      </w:r>
    </w:p>
    <w:p w:rsidR="00E63347" w:rsidRPr="008A1176" w:rsidRDefault="00E63347" w:rsidP="00380D34">
      <w:pPr>
        <w:pStyle w:val="Zkladntext"/>
        <w:tabs>
          <w:tab w:val="left" w:pos="644"/>
        </w:tabs>
        <w:spacing w:before="0" w:after="0" w:line="100" w:lineRule="atLeast"/>
        <w:ind w:right="5" w:firstLine="426"/>
        <w:rPr>
          <w:rFonts w:ascii="Calibri" w:hAnsi="Calibri" w:cs="Calibri"/>
          <w:sz w:val="24"/>
          <w:szCs w:val="24"/>
          <w:lang w:val="sk-SK"/>
        </w:rPr>
      </w:pPr>
      <w:r w:rsidRPr="008A1176">
        <w:rPr>
          <w:rStyle w:val="BodyTextChar1"/>
          <w:rFonts w:ascii="Calibri" w:hAnsi="Calibri" w:cs="Calibri"/>
          <w:color w:val="000000"/>
          <w:sz w:val="24"/>
          <w:szCs w:val="24"/>
          <w:lang w:val="sk-SK"/>
        </w:rPr>
        <w:t>V denníku SME som uverejnil dva rozhovory s príslušníkom SIS, ktorý vypovedal pred vyšetrovateľom Vačokom, ako sa podieľal na sle</w:t>
      </w:r>
      <w:r w:rsidRPr="008A1176">
        <w:rPr>
          <w:rStyle w:val="BodyTextChar1"/>
          <w:rFonts w:ascii="Calibri" w:hAnsi="Calibri" w:cs="Calibri"/>
          <w:color w:val="000000"/>
          <w:sz w:val="24"/>
          <w:szCs w:val="24"/>
          <w:lang w:val="sk-SK"/>
        </w:rPr>
        <w:softHyphen/>
        <w:t>dovaní prezidentovho syna a potom aj na likvidovaní dôkazov a zahla</w:t>
      </w:r>
      <w:r w:rsidRPr="008A1176">
        <w:rPr>
          <w:rStyle w:val="BodyTextChar1"/>
          <w:rFonts w:ascii="Calibri" w:hAnsi="Calibri" w:cs="Calibri"/>
          <w:color w:val="000000"/>
          <w:sz w:val="24"/>
          <w:szCs w:val="24"/>
          <w:lang w:val="sk-SK"/>
        </w:rPr>
        <w:softHyphen/>
        <w:t>dzovaní stôp. Dopustil sa tak trestného činu nadržovania, čo znamená, že pomáhal spáchaniu iného trestného skutku. Bol to Oskar Fegyveres, dlho považovaný za korunného svedka prípadu. Pre verejnosť to však bol len anonymný fantóm s evidenčným číslom príslušníka SIS 101467 a s pre</w:t>
      </w:r>
      <w:r w:rsidRPr="008A1176">
        <w:rPr>
          <w:rStyle w:val="BodyTextChar1"/>
          <w:rFonts w:ascii="Calibri" w:hAnsi="Calibri" w:cs="Calibri"/>
          <w:color w:val="000000"/>
          <w:sz w:val="24"/>
          <w:szCs w:val="24"/>
          <w:lang w:val="sk-SK"/>
        </w:rPr>
        <w:softHyphen/>
        <w:t>lepenými očami na fotografii zo služobného preukazu, faksimile ktoré</w:t>
      </w:r>
      <w:r w:rsidRPr="008A1176">
        <w:rPr>
          <w:rStyle w:val="BodyTextChar1"/>
          <w:rFonts w:ascii="Calibri" w:hAnsi="Calibri" w:cs="Calibri"/>
          <w:color w:val="000000"/>
          <w:sz w:val="24"/>
          <w:szCs w:val="24"/>
          <w:lang w:val="sk-SK"/>
        </w:rPr>
        <w:softHyphen/>
        <w:t>ho sme uverejnili pri prvom rozhovore. Na jeseň 1995, v čase, keď sa Mečiarov režim menil na autoritársky a jeho tajná služba prenasledovala všetkých oponentov, sme si jeho meno uverejniť nedovolili. Bolo to však zbytočné, pretože tí, ktorí únos organizovali, veľmi dobre vedeli, o koho ide. Nevedeli iba to, kde sa ukrýva. V tej chvíli som to nevedel ani ja.</w:t>
      </w:r>
    </w:p>
    <w:p w:rsidR="00E63347" w:rsidRPr="008A1176" w:rsidRDefault="00E63347" w:rsidP="00380D34">
      <w:pPr>
        <w:pStyle w:val="Zkladntext"/>
        <w:tabs>
          <w:tab w:val="left" w:pos="644"/>
        </w:tabs>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after="176"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Oni aj my sme chceli vypátrať miesto Fegyveresovho úkrytu. Každý z iného dôvodu. Tajná služba sa ho potrebovala zmocniť a zlomiť ho, aby zmenil výpoveď. Médiá zase išli po horúcej stope. Veď vyspovedať takéhoto človeka bol trhák. Mali sme ešte jednu motiváciu. Boli sme presvedčení, že na zlo, ktoré reprezentovali premiér Mečiar a riaditeľ SIS Lexa, treba dôsledne a vytrvalo poukazovať.</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Prvý rozhovor s Fegyveresom vyšiel 16. októbra. Opísal v ňom, ako pred únosom a aj počas tejto nelegálnej operácie tajnej služby sledoval Michala Kováča mladšieho a jeho rodinu. Povedal, čo všetko sa dialo na ceste medzi Svätým Jurom, kde prezidentov syn býval, a Bratislavou, keď mu dve autá značky Seat Ibiza zatarasili cestu, prinútili ho vystúpiť a násilne ho naložili do iného auta a odviezli nevedno kam. Fegyveres sa dokonca vyjadril, že celú akciu cez vysielačku osobne riadil šéf tajnej služby Ivan Lexa.</w:t>
      </w:r>
    </w:p>
    <w:p w:rsidR="00E63347" w:rsidRPr="008A1176" w:rsidRDefault="00E63347" w:rsidP="00380D34">
      <w:pPr>
        <w:pStyle w:val="Zkladntext"/>
        <w:tabs>
          <w:tab w:val="left" w:pos="644"/>
        </w:tabs>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V druhom rozhovore Fegyveres spresnil niektoré pôvodné vyjadre</w:t>
      </w:r>
      <w:r w:rsidRPr="008A1176">
        <w:rPr>
          <w:rStyle w:val="BodyTextChar1"/>
          <w:rFonts w:ascii="Calibri" w:hAnsi="Calibri" w:cs="Calibri"/>
          <w:color w:val="000000"/>
          <w:sz w:val="24"/>
          <w:szCs w:val="24"/>
          <w:lang w:val="sk-SK"/>
        </w:rPr>
        <w:softHyphen/>
        <w:t>nia. Napríklad o konšpiratívnom stretnutí Vladimíra Mečiara so šéfom druhej správy SIS (dnes známa ako sekcia vnútorného spravodajstva) Jaro</w:t>
      </w:r>
      <w:r w:rsidR="008A1176">
        <w:rPr>
          <w:rStyle w:val="BodyTextChar1"/>
          <w:rFonts w:ascii="Calibri" w:hAnsi="Calibri" w:cs="Calibri"/>
          <w:color w:val="000000"/>
          <w:sz w:val="24"/>
          <w:szCs w:val="24"/>
          <w:lang w:val="sk-SK"/>
        </w:rPr>
        <w:t>slavom Svě</w:t>
      </w:r>
      <w:r w:rsidRPr="008A1176">
        <w:rPr>
          <w:rStyle w:val="BodyTextChar1"/>
          <w:rFonts w:ascii="Calibri" w:hAnsi="Calibri" w:cs="Calibri"/>
          <w:color w:val="000000"/>
          <w:sz w:val="24"/>
          <w:szCs w:val="24"/>
          <w:lang w:val="sk-SK"/>
        </w:rPr>
        <w:t>chotom povedal: „V SIS je taká prax, že vysokí funkcionári nemajú svoju ochranku, ale vždy ich sprevádza auto sledovačky. Na stret</w:t>
      </w:r>
      <w:r w:rsidRPr="008A1176">
        <w:rPr>
          <w:rStyle w:val="BodyTextChar1"/>
          <w:rFonts w:ascii="Calibri" w:hAnsi="Calibri" w:cs="Calibri"/>
          <w:color w:val="000000"/>
          <w:sz w:val="24"/>
          <w:szCs w:val="24"/>
          <w:lang w:val="sk-SK"/>
        </w:rPr>
        <w:softHyphen/>
        <w:t>nutí Jaroslava S. s Mečiarom som bol ako sprievod Jaroslava S.“</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Oskar Fegyveres ešte na jar 1995 pracoval na kriminálnej polícii. Keďže chodil s dcérou vysokého funkcionára rozviedky SIS Dezidera Kóňu Adrianou, naskytla sa mu vhodná príležitosť získať zaujímavú prá</w:t>
      </w:r>
      <w:r w:rsidRPr="008A1176">
        <w:rPr>
          <w:rStyle w:val="BodyTextChar1"/>
          <w:rFonts w:ascii="Calibri" w:hAnsi="Calibri" w:cs="Calibri"/>
          <w:color w:val="000000"/>
          <w:sz w:val="24"/>
          <w:szCs w:val="24"/>
          <w:lang w:val="sk-SK"/>
        </w:rPr>
        <w:softHyphen/>
        <w:t>cu v tajnej službe. Príležitosť využil a už v júni 1995 sa stal príslušníkom SIS. Po prijatí do služobného pomeru bol zaradený na úsek sledovania, ktorý v tom čase riadil Gejza Valjent; aj on prišiel do SIS z polície. Je takmer neuveriteľné, že Fegyveres bol po niekoľkých týždňoch nasadený na sledovanie prezidentovho syna. Treba si však uvedomiť, že jeho túto</w:t>
      </w:r>
      <w:r w:rsidRPr="008A1176">
        <w:rPr>
          <w:rStyle w:val="BodyTextChar1"/>
          <w:rFonts w:ascii="Calibri" w:hAnsi="Calibri" w:cs="Calibri"/>
          <w:color w:val="000000"/>
          <w:sz w:val="24"/>
          <w:szCs w:val="24"/>
          <w:lang w:val="sk-SK"/>
        </w:rPr>
        <w:softHyphen/>
        <w:t>rom v službe bol vysoký funkcionár rozviedky Dezider Kóňa, a preto si jeho nadriadení mysleli, že je spoľahlivý, respektíve ochotný podieľať sa na trestnej činnosti a následne ju kryť.</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Keď 31. augusta 1995 Fegyveres videl, ako pred jeho očami unášajú mladého Kováča, veľmi rýchlo pochopil, že SIS sa dala na terorizmus, proti ktorému by mala v skutočnosti bojovať. Niekoľko dní po úno</w:t>
      </w:r>
      <w:r w:rsidRPr="008A1176">
        <w:rPr>
          <w:rStyle w:val="BodyTextChar1"/>
          <w:rFonts w:ascii="Calibri" w:hAnsi="Calibri" w:cs="Calibri"/>
          <w:color w:val="000000"/>
          <w:sz w:val="24"/>
          <w:szCs w:val="24"/>
          <w:lang w:val="sk-SK"/>
        </w:rPr>
        <w:softHyphen/>
        <w:t>se dostal od svojho priameho nadriadeného pokyn, aby spolu s ďalším príslušníkom sledovacieho útvaru Igorom M. likvidovali stopy, vedúce k tajnej službe. V obci Vojka navštívili Fegyveresovho priateľa, policajta Jána V., ktorého požiadali, aby pred vyšetrovateľmi poskytol falošné alibi na deň únosu pre pohyb skriňového Mercedesu 208 D, z ktorého bol dlhodobo sledovaný dom Michala Kováča mladšieho. Potom v istom sklenárstve v Karlovej Vsi v Bratislave dali vyrezať nové, priehľadné okná, aby ich mohli na mercedese vymeniť za sklá s čiernymi fóliami, podľa ktorých bolo auto ľahko rozpoznateľné.</w:t>
      </w:r>
    </w:p>
    <w:p w:rsidR="00E63347" w:rsidRPr="008A1176" w:rsidRDefault="00E63347" w:rsidP="00380D34">
      <w:pPr>
        <w:pStyle w:val="Bodytext50"/>
        <w:spacing w:before="0" w:after="315" w:line="100" w:lineRule="atLeast"/>
        <w:ind w:right="5" w:firstLine="426"/>
        <w:jc w:val="both"/>
        <w:rPr>
          <w:rStyle w:val="Heading4"/>
          <w:rFonts w:ascii="Calibri" w:hAnsi="Calibri" w:cs="Calibri"/>
          <w:color w:val="000000"/>
          <w:sz w:val="24"/>
          <w:szCs w:val="24"/>
          <w:lang w:val="sk-SK"/>
        </w:rPr>
      </w:pPr>
      <w:r w:rsidRPr="008A1176">
        <w:rPr>
          <w:rStyle w:val="BodyTextChar1"/>
          <w:rFonts w:ascii="Calibri" w:hAnsi="Calibri" w:cs="Calibri"/>
          <w:color w:val="000000"/>
          <w:sz w:val="24"/>
          <w:szCs w:val="24"/>
          <w:lang w:val="sk-SK"/>
        </w:rPr>
        <w:t>Ukázalo sa, že Ján V. odmietol krivo svedčiť a celkom neočakávane návštevu Fegyveresa s Igorom M. ohlásil orgánom činným v trestnom konaní. Takto sa vyšetrovatelia únosu dostali k strategickej informácii. Keď vyšetrovateľ Peter Vačok predviedol viacerých príslušníkov SIS, Fegyveres mu povedal pravdu o svojej účasti na sledovaní a o tom, ako sa podieľal na ničení dôkazov. Potom zmizol a stal sa z neho politický utečenec. Odpoveď na odvahu Jána V. prišla čoskoro. Niekto mu pod rúškom noci hodil pod okná granát. Výbuchy, horiace autá a iné formy zastrašovania boli v tom období bežnou pracovnou metódou tajnej služby.</w:t>
      </w:r>
    </w:p>
    <w:p w:rsidR="00E63347" w:rsidRPr="008A1176" w:rsidRDefault="00E63347" w:rsidP="00380D34">
      <w:pPr>
        <w:pStyle w:val="Heading41"/>
        <w:keepNext/>
        <w:keepLines/>
        <w:spacing w:before="0" w:after="207" w:line="100" w:lineRule="atLeast"/>
        <w:ind w:right="5" w:firstLine="426"/>
        <w:rPr>
          <w:rStyle w:val="BodyTextChar1"/>
          <w:rFonts w:ascii="Calibri" w:hAnsi="Calibri" w:cs="Calibri"/>
          <w:color w:val="000000"/>
          <w:sz w:val="24"/>
          <w:szCs w:val="24"/>
          <w:lang w:val="sk-SK"/>
        </w:rPr>
      </w:pPr>
      <w:bookmarkStart w:id="6" w:name="bookmark5"/>
      <w:r w:rsidRPr="008A1176">
        <w:rPr>
          <w:rStyle w:val="Heading4"/>
          <w:rFonts w:ascii="Calibri" w:hAnsi="Calibri" w:cs="Calibri"/>
          <w:color w:val="000000"/>
          <w:sz w:val="24"/>
          <w:szCs w:val="24"/>
          <w:lang w:val="sk-SK"/>
        </w:rPr>
        <w:t>NA STOPE OSKAROVI FEGYVERESOVI</w:t>
      </w:r>
      <w:bookmarkEnd w:id="6"/>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Publikované rozhovory s Fegyveresom síce zapôsobili ako bomba, ale chcel som viac. Potreboval som plnokrvný príbeh a ten sa na diaľku písať nedal. Oba texty totiž vznikli korešpondenčným spôsobom. Už niekoľko týždňov predtým poslal médiám Fegyveres dva anonymné listy. Naznačoval v nich, že sa podieľal na sledovaní Kováča mladšieho, a vyzýval svojich bývalých kolegov, aby aj oni predstúpili pred vyšetro</w:t>
      </w:r>
      <w:r w:rsidRPr="008A1176">
        <w:rPr>
          <w:rStyle w:val="BodyTextChar1"/>
          <w:rFonts w:ascii="Calibri" w:hAnsi="Calibri" w:cs="Calibri"/>
          <w:color w:val="000000"/>
          <w:sz w:val="24"/>
          <w:szCs w:val="24"/>
          <w:lang w:val="sk-SK"/>
        </w:rPr>
        <w:softHyphen/>
        <w:t>vateľa a vypovedali.</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Po uverejnení listov ma navštívil Marián Kočner. Ukázal mi preukaz príslušníka SIS a povedal, že patrí tomu anonymnému siskárovi, ktorý vypovedal pred Vačokom a posielal listy novinám. Okamžite som sa s ním chcel stretnúť, ale nebolo to možné. Kočner mi povedal, že Fegyveres sa ukrýva (dokonca vtedy predo mnou ešte tajil aj jeho meno) a nemá záujem sa s niekým kontaktovať. Navrhol mi však, aby som na prvej strane den</w:t>
      </w:r>
      <w:r w:rsidRPr="008A1176">
        <w:rPr>
          <w:rStyle w:val="BodyTextChar1"/>
          <w:rFonts w:ascii="Calibri" w:hAnsi="Calibri" w:cs="Calibri"/>
          <w:color w:val="000000"/>
          <w:sz w:val="24"/>
          <w:szCs w:val="24"/>
          <w:lang w:val="sk-SK"/>
        </w:rPr>
        <w:softHyphen/>
        <w:t>níka SME uverejnil otázky pre „anonymného príslušníka SIS, ktorý poslal listy novinám,“ s výzvou, nech na ne pošle odpovede. Takýto žurnalistický útvar mi pripadal ako z 19. storočia a bolo mi dopredu jasné, že šéfredaktor Karol Ježík by s niečím takým nesúhlasil. Opýtal som sa ho, či by som pre Fegyveresa nemohol písomne sformulovať otázky, na ktoré by mi Kočner priniesol rovnako písomné odpovede aj s fotokópiou jeho služobného pre</w:t>
      </w:r>
      <w:r w:rsidRPr="008A1176">
        <w:rPr>
          <w:rStyle w:val="BodyTextChar1"/>
          <w:rFonts w:ascii="Calibri" w:hAnsi="Calibri" w:cs="Calibri"/>
          <w:color w:val="000000"/>
          <w:sz w:val="24"/>
          <w:szCs w:val="24"/>
          <w:lang w:val="sk-SK"/>
        </w:rPr>
        <w:softHyphen/>
        <w:t>ukazu. Súhlasil a naozaj to fungovalo. Dokonca dvakrát.</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Keď som celý tento príbeh porozprával bývalému riaditeľovi roz</w:t>
      </w:r>
      <w:r w:rsidRPr="008A1176">
        <w:rPr>
          <w:rStyle w:val="BodyTextChar1"/>
          <w:rFonts w:ascii="Calibri" w:hAnsi="Calibri" w:cs="Calibri"/>
          <w:color w:val="000000"/>
          <w:sz w:val="24"/>
          <w:szCs w:val="24"/>
          <w:lang w:val="sk-SK"/>
        </w:rPr>
        <w:softHyphen/>
        <w:t>viedky SIS Igorovi Cibulovi, najprv sa domnieval, že si ma Lexovo vedenie tajnej služby vybralo ako kanál na podsúvanie dezinformácií. Neskôr, keď som mu ukázal odpovede a kópiu preukazu, pochopil, že som naozaj narazil na človeka, ktorý vypovedal pred vyšetrovateľom Vačokom. „Musíte ho nájsť, Peter,“ povedal mi Cibula.</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Samozrejme, aj bez jeho nabádania som mal ambíciu stretnúť sa s Fegyveresom osobne, avšak nebolo to vôbec jednoduché. Sám by som to asi nikdy nezvládol. S Igorovou pomocou sa mi však podarilo preko</w:t>
      </w:r>
      <w:r w:rsidRPr="008A1176">
        <w:rPr>
          <w:rStyle w:val="BodyTextChar1"/>
          <w:rFonts w:ascii="Calibri" w:hAnsi="Calibri" w:cs="Calibri"/>
          <w:color w:val="000000"/>
          <w:sz w:val="24"/>
          <w:szCs w:val="24"/>
          <w:lang w:val="sk-SK"/>
        </w:rPr>
        <w:softHyphen/>
        <w:t>nať mnohé prekážky. Začali sme obaja pracovať, každý po svojej línii, na príprave stretnutia s utajeným korunným svedkom kauzy zavlečenia. Igor Cibula mi povedal, že on zorganizuje moje utajené vycestovanie z krajiny a ja sa mám usilovať získať si priazeň Fegyveresovho otca, kto</w:t>
      </w:r>
      <w:r w:rsidRPr="008A1176">
        <w:rPr>
          <w:rStyle w:val="BodyTextChar1"/>
          <w:rFonts w:ascii="Calibri" w:hAnsi="Calibri" w:cs="Calibri"/>
          <w:color w:val="000000"/>
          <w:sz w:val="24"/>
          <w:szCs w:val="24"/>
          <w:lang w:val="sk-SK"/>
        </w:rPr>
        <w:softHyphen/>
        <w:t>rý by mi mohol povedať, kde sa jeho syn nachádza.</w:t>
      </w:r>
    </w:p>
    <w:p w:rsidR="00E63347" w:rsidRPr="008A1176" w:rsidRDefault="00E63347" w:rsidP="00380D34">
      <w:pPr>
        <w:pStyle w:val="Zkladntext"/>
        <w:spacing w:before="0" w:after="24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Po zverejnení prvého rozhovoru ma nakontaktoval pán Fegyveres aj sám. Povedal mi, že sa veľmi bojí o svojho syna, ktorý sa ukrýva v zahrani</w:t>
      </w:r>
      <w:r w:rsidRPr="008A1176">
        <w:rPr>
          <w:rStyle w:val="BodyTextChar1"/>
          <w:rFonts w:ascii="Calibri" w:hAnsi="Calibri" w:cs="Calibri"/>
          <w:color w:val="000000"/>
          <w:sz w:val="24"/>
          <w:szCs w:val="24"/>
          <w:lang w:val="sk-SK"/>
        </w:rPr>
        <w:softHyphen/>
        <w:t>čí. Pre článok, ktorý som o tomto stretnutí napísal, mi povedal, že Oskar sa pravdepodobne ukrýva v Čechách, kde vyštudoval strednú školu pohranič</w:t>
      </w:r>
      <w:r w:rsidRPr="008A1176">
        <w:rPr>
          <w:rStyle w:val="BodyTextChar1"/>
          <w:rFonts w:ascii="Calibri" w:hAnsi="Calibri" w:cs="Calibri"/>
          <w:color w:val="000000"/>
          <w:sz w:val="24"/>
          <w:szCs w:val="24"/>
          <w:lang w:val="sk-SK"/>
        </w:rPr>
        <w:softHyphen/>
        <w:t>nej stráže. „Keďže chodil v Holešove do školy od štrnástich rokov, predpo</w:t>
      </w:r>
      <w:r w:rsidRPr="008A1176">
        <w:rPr>
          <w:rStyle w:val="BodyTextChar1"/>
          <w:rFonts w:ascii="Calibri" w:hAnsi="Calibri" w:cs="Calibri"/>
          <w:color w:val="000000"/>
          <w:sz w:val="24"/>
          <w:szCs w:val="24"/>
          <w:lang w:val="sk-SK"/>
        </w:rPr>
        <w:softHyphen/>
        <w:t>kladám, že tam mal priateľov, tam môže byť.“ V skutočnosti však Fegyveresov otec kamufloval, pretože jeho syn sa v tom čase ukrýval v Maďarsku a neskôr strávil niekoľko týždňov, možno aj mesiacov, vo Francúzsku. Fegyveresov otec bol v tom čase už dôchodcom a privyrábal si ako vyberač nájmu za stánky na trhovisku na Žilinskej ulici v Bratislave. Niekoľko ráz som ho tam navštívil a postupne som si získal jeho dôveru. Presviedčal som ho, že pre jeho syna je najlepšou ochranou čo najväčšia publicita, a preto je nevyhnutné, aby som sa s ním stretol. Napokon mi dal niekoľko adries a telefónnych čísel vo Francúzsku, kde sa Oskar zdržiaval. „Sám neviem, kde teraz je. Mám len tieto adresy a čísla, ale už dlhšie som ho na nich nezastihol,“ povedal mi s veľkým smútkom, keď som od neho odchádzal. Dodal niečo v tom zmysle, že ma veľmi prosí, aby som našiel jeho syna, pomohol mu a zároveň ho neohrozil.</w:t>
      </w:r>
    </w:p>
    <w:p w:rsidR="00E63347" w:rsidRPr="008A1176" w:rsidRDefault="00E63347" w:rsidP="00380D34">
      <w:pPr>
        <w:pStyle w:val="Zkladntext"/>
        <w:spacing w:before="0" w:after="24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Nebolo toho veľa, čo som mal v rukách. Jeden malý ústrižok papie</w:t>
      </w:r>
      <w:r w:rsidRPr="008A1176">
        <w:rPr>
          <w:rStyle w:val="BodyTextChar1"/>
          <w:rFonts w:ascii="Calibri" w:hAnsi="Calibri" w:cs="Calibri"/>
          <w:color w:val="000000"/>
          <w:sz w:val="24"/>
          <w:szCs w:val="24"/>
          <w:lang w:val="sk-SK"/>
        </w:rPr>
        <w:softHyphen/>
        <w:t>ra s adresami a telefónnymi číslami. Napriek tomu som bol odhodlaný skúsiť to, ale veľmi som v úspech neveril. Oskar Fegyveres už dávno nemusel byť vo Francúzsku a sledovať jeho stopu po celej Európe bolo pre jedného človeka nesplniteľnou úlohou.</w:t>
      </w:r>
    </w:p>
    <w:p w:rsidR="00E63347" w:rsidRPr="008A1176" w:rsidRDefault="00E63347" w:rsidP="00380D34">
      <w:pPr>
        <w:pStyle w:val="Zkladntext"/>
        <w:spacing w:before="0" w:after="24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Igor Cibula bol o niečo optimistickejší ako ja. Stroho povedal: „Vyces</w:t>
      </w:r>
      <w:r w:rsidRPr="008A1176">
        <w:rPr>
          <w:rStyle w:val="BodyTextChar1"/>
          <w:rFonts w:ascii="Calibri" w:hAnsi="Calibri" w:cs="Calibri"/>
          <w:color w:val="000000"/>
          <w:sz w:val="24"/>
          <w:szCs w:val="24"/>
          <w:lang w:val="sk-SK"/>
        </w:rPr>
        <w:softHyphen/>
        <w:t>tujete do Francúzska. Musí to však prebehnúť v úplnej tajnosti.“ Na otázku, čo poviem v redakcii, keď sa ma budú pýtať, prečo nebudem chodiť týždeň do práce, mi poradil: „Povedzte šéfredaktorovi, že mu prinesiete mate</w:t>
      </w:r>
      <w:r w:rsidRPr="008A1176">
        <w:rPr>
          <w:rStyle w:val="BodyTextChar1"/>
          <w:rFonts w:ascii="Calibri" w:hAnsi="Calibri" w:cs="Calibri"/>
          <w:color w:val="000000"/>
          <w:sz w:val="24"/>
          <w:szCs w:val="24"/>
          <w:lang w:val="sk-SK"/>
        </w:rPr>
        <w:softHyphen/>
        <w:t>riál o kauze únosu mladého Kováča.“ Moju ďalšiu skeptickú poznámku o malej pravdepodobnosti úspechu tejto akcie odbil tvrdením, že mi verí.</w:t>
      </w:r>
    </w:p>
    <w:p w:rsidR="00E63347" w:rsidRPr="008A1176" w:rsidRDefault="00E63347" w:rsidP="00380D34">
      <w:pPr>
        <w:pStyle w:val="Zkladntext"/>
        <w:tabs>
          <w:tab w:val="left" w:pos="625"/>
        </w:tabs>
        <w:spacing w:before="0" w:after="24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V redakcii to napokon prebehlo veľmi hladko. Šéfredaktorovi Karo</w:t>
      </w:r>
      <w:r w:rsidRPr="008A1176">
        <w:rPr>
          <w:rStyle w:val="BodyTextChar1"/>
          <w:rFonts w:ascii="Calibri" w:hAnsi="Calibri" w:cs="Calibri"/>
          <w:color w:val="000000"/>
          <w:sz w:val="24"/>
          <w:szCs w:val="24"/>
          <w:lang w:val="sk-SK"/>
        </w:rPr>
        <w:softHyphen/>
        <w:t>lovi Ježíkovi som povedal, že tu týždeň nebudem, ale nejdem na dovo</w:t>
      </w:r>
      <w:r w:rsidRPr="008A1176">
        <w:rPr>
          <w:rStyle w:val="BodyTextChar1"/>
          <w:rFonts w:ascii="Calibri" w:hAnsi="Calibri" w:cs="Calibri"/>
          <w:color w:val="000000"/>
          <w:sz w:val="24"/>
          <w:szCs w:val="24"/>
          <w:lang w:val="sk-SK"/>
        </w:rPr>
        <w:softHyphen/>
        <w:t>lenku. Naznačil som, že ide o únos, a on len napoly skepticky a napoly s dôverou prikývol, aby som teda šiel. Veľmi som ocenil, že sa ne vypy</w:t>
      </w:r>
      <w:r w:rsidRPr="008A1176">
        <w:rPr>
          <w:rStyle w:val="BodyTextChar1"/>
          <w:rFonts w:ascii="Calibri" w:hAnsi="Calibri" w:cs="Calibri"/>
          <w:color w:val="000000"/>
          <w:sz w:val="24"/>
          <w:szCs w:val="24"/>
          <w:lang w:val="sk-SK"/>
        </w:rPr>
        <w:softHyphen/>
        <w:t>toval na žiadne detaily. Potom som ešte striedmejšie informoval Róberta Kotiana, môjho šéfa na oddelení komentátorov, že nech so mnou asi sedem dní nepočíta, lebo budem na niečom robiť. Povedal som mu, že Karol o tom vie. Aj on to zobral zľahka skepticky, ale inak bez komentára.</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Style w:val="BodyTextChar1"/>
          <w:rFonts w:ascii="Calibri" w:hAnsi="Calibri" w:cs="Calibri"/>
          <w:color w:val="000000"/>
          <w:sz w:val="24"/>
          <w:szCs w:val="24"/>
          <w:lang w:val="sk-SK"/>
        </w:rPr>
        <w:t>Mal som však ešte jeden problém. Moja manželka Eva bola v pokro</w:t>
      </w:r>
      <w:r w:rsidRPr="008A1176">
        <w:rPr>
          <w:rStyle w:val="BodyTextChar1"/>
          <w:rFonts w:ascii="Calibri" w:hAnsi="Calibri" w:cs="Calibri"/>
          <w:color w:val="000000"/>
          <w:sz w:val="24"/>
          <w:szCs w:val="24"/>
          <w:lang w:val="sk-SK"/>
        </w:rPr>
        <w:softHyphen/>
        <w:t>čilom štádiu tehotenstva. Čakali sme prvého syna Peťa. Navyše to nebolo tehotenstvo bez komplikácií, poležala si aj nejaký ten týždeň v nemocnici. Ani na sekundu som síce nepripustil myšlienku, že by som sa vzdal cesty do Francúzska, len som nevedel, ako jej to mám šetrne vysvetliť a pritom veľa neprezradiť. Na rozdiel od Karola a Roba bola oveľa všetečnejšia, mala množstvo doplňujúcich otázok. Nevedela sa stotožniť s predstavou, že môže byť niečo tak dôležité, že musím práve v tejto situácii odísť nie</w:t>
      </w:r>
      <w:r w:rsidRPr="008A1176">
        <w:rPr>
          <w:rStyle w:val="BodyTextChar1"/>
          <w:rFonts w:ascii="Calibri" w:hAnsi="Calibri" w:cs="Calibri"/>
          <w:color w:val="000000"/>
          <w:sz w:val="24"/>
          <w:szCs w:val="24"/>
          <w:lang w:val="sk-SK"/>
        </w:rPr>
        <w:softHyphen/>
        <w:t>kam a ešte jej ani nepovedať, kam. Okrem toho bola plná strachu, pretože v tom čase sme boli obaja pod kontrolou sledovacieho útvaru SIS a ja som sa len nedávno stal terčom násilného útoku. Jej vzdor však bol iba symbolický a nakoniec s mojím odchodom súhlasila aj ona.</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Heading41"/>
        <w:keepNext/>
        <w:keepLines/>
        <w:spacing w:before="0" w:after="211" w:line="100" w:lineRule="atLeast"/>
        <w:ind w:right="5" w:firstLine="426"/>
        <w:rPr>
          <w:rStyle w:val="BodyTextChar1"/>
          <w:rFonts w:ascii="Calibri" w:hAnsi="Calibri" w:cs="Calibri"/>
          <w:color w:val="000000"/>
          <w:sz w:val="24"/>
          <w:szCs w:val="24"/>
          <w:lang w:val="sk-SK"/>
        </w:rPr>
      </w:pPr>
      <w:bookmarkStart w:id="7" w:name="bookmark6"/>
      <w:r w:rsidRPr="008A1176">
        <w:rPr>
          <w:rStyle w:val="Heading4"/>
          <w:rFonts w:ascii="Calibri" w:hAnsi="Calibri" w:cs="Calibri"/>
          <w:color w:val="000000"/>
          <w:sz w:val="24"/>
          <w:szCs w:val="24"/>
          <w:lang w:val="sk-SK"/>
        </w:rPr>
        <w:t>FRANCÚZSKA SPOJKA</w:t>
      </w:r>
      <w:bookmarkEnd w:id="7"/>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Cestu do Francúzska sme plánovali v kancelárii firmy Igora Cibulu, ktorú využíval aj ako konšpiračný byt. Niekoľko dní pred cestou mi odovzdal letenku na moje meno a niekoľko sto frankov ako vreckové. Peňazí nebolo veľa, ale ako záchranný balíček pre prípad, že by som sa vo Francúzsku neskontaktoval s miestnou spojkou, to postačovalo. Leten</w:t>
      </w:r>
      <w:r w:rsidRPr="008A1176">
        <w:rPr>
          <w:rStyle w:val="BodyTextChar1"/>
          <w:rFonts w:ascii="Calibri" w:hAnsi="Calibri" w:cs="Calibri"/>
          <w:color w:val="000000"/>
          <w:sz w:val="24"/>
          <w:szCs w:val="24"/>
          <w:lang w:val="sk-SK"/>
        </w:rPr>
        <w:softHyphen/>
        <w:t>ku a peniaze na moju cestu paralelnej tajnej službe poskytol podnikateľ Jozef Majský. „Nebojte sa, on nevie, že cestujete. Vie len to, že sú to penia</w:t>
      </w:r>
      <w:r w:rsidRPr="008A1176">
        <w:rPr>
          <w:rStyle w:val="BodyTextChar1"/>
          <w:rFonts w:ascii="Calibri" w:hAnsi="Calibri" w:cs="Calibri"/>
          <w:color w:val="000000"/>
          <w:sz w:val="24"/>
          <w:szCs w:val="24"/>
          <w:lang w:val="sk-SK"/>
        </w:rPr>
        <w:softHyphen/>
        <w:t>ze pre nejakú akciu paralelnej tajnej služby,“ ubezpečil ma Cibula. Potom sme donekonečna detailne preberali spôsob môjho odchodu zo Slovenska. Za každú cenu som sa musel vyhnúť pozornosti sledovačky SIS a úspešne sa skontaktovať s človekom, ktorý si ma mal vo Francúzsku prebrať. Ak som Cibulovi nemusel celý scenár bezchybne odrapotať sto ráz, tak ani raz.</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Deň D nastal v jednu novembrovú sobotu či nedeľu roku 1995. Vydal som sa s manželkou na nákup do K-Martu (dnes Tesco) na Kamennom námestí v Bratislave. Nemali sme auto, a preto bolo prirodzené, že sme chodili nakupovať s batohom. Nabalil som si doň len zopár nevyhnutných vecí, aby vyzeral ako prázdny. Nebolo to jednoduché, pretože som si musel pre každý prípad zobrať aj malý notebook. Cesta do K-Martu nebola práve najkratšia, ale zámerne sme išli pešo, pretože to umožňovalo lepšiu kontrolu pred sledovačkou. Cez voľné dni ma zväčša SIS nesledovala, aj preto Igor Cibula veľmi prezieravo určil víkend ako čas odchodu. A naozaj, na ulici sa za nami neťahali žiadne známe autá, ani podozriví chodci v šiltovkách používaných kvôli maskovaniu. V obchodnom dome sme sa poprechádzali pomedzi regály, predstierali sme záujem o nejaký tovar. Po desiatich minú</w:t>
      </w:r>
      <w:r w:rsidRPr="008A1176">
        <w:rPr>
          <w:rStyle w:val="BodyTextChar1"/>
          <w:rFonts w:ascii="Calibri" w:hAnsi="Calibri" w:cs="Calibri"/>
          <w:color w:val="000000"/>
          <w:sz w:val="24"/>
          <w:szCs w:val="24"/>
          <w:lang w:val="sk-SK"/>
        </w:rPr>
        <w:softHyphen/>
        <w:t>tach som sa s manželkou rozlúčil a z nákupného centra som vyšiel druhým vchodom. Zamieril som do Cibulovej kancelárie. Celou cestou som sa kon</w:t>
      </w:r>
      <w:r w:rsidRPr="008A1176">
        <w:rPr>
          <w:rStyle w:val="BodyTextChar1"/>
          <w:rFonts w:ascii="Calibri" w:hAnsi="Calibri" w:cs="Calibri"/>
          <w:color w:val="000000"/>
          <w:sz w:val="24"/>
          <w:szCs w:val="24"/>
          <w:lang w:val="sk-SK"/>
        </w:rPr>
        <w:softHyphen/>
        <w:t>troloval, či za sebou neťahám chvost sledovačky. Keď som k nemu šťastne dorazil, Cibula mi povedal, aby som išiel na istú ulicu v Starom meste. Tam na mňa čakal Ladislav Hoffmann, človek, ktorý ma mal odviezť na vieden</w:t>
      </w:r>
      <w:r w:rsidRPr="008A1176">
        <w:rPr>
          <w:rStyle w:val="BodyTextChar1"/>
          <w:rFonts w:ascii="Calibri" w:hAnsi="Calibri" w:cs="Calibri"/>
          <w:color w:val="000000"/>
          <w:sz w:val="24"/>
          <w:szCs w:val="24"/>
          <w:lang w:val="sk-SK"/>
        </w:rPr>
        <w:softHyphen/>
        <w:t>ské letisko do neďalekého Schwechatu. Pána Hoffmanna som vtedy videl prvýkrát. Malý chlapík s prívetivým pohľadom sa na mňa usmial, posadil si ma do Lady kombi a povedal: „Igor ma požiadal, aby som vás odviezol na letisko. Tak teda poďme.“</w:t>
      </w:r>
    </w:p>
    <w:p w:rsidR="00E63347" w:rsidRPr="008A1176" w:rsidRDefault="00E63347" w:rsidP="00072A5D">
      <w:pPr>
        <w:pStyle w:val="Zkladntext"/>
        <w:spacing w:before="0" w:after="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Moje vycestovanie za hranice by nebolo možné uskutočniť legálnou cestou, keby si Igor Cibula nebol istý, že na hraniciach na mňa nie je blokácia. Od spriatelených duší z polície sme sa však dozvedeli, že tajná služba ani orgány Policajného zboru si nevyžiadali, aby boli moje precho</w:t>
      </w:r>
      <w:r w:rsidRPr="008A1176">
        <w:rPr>
          <w:rStyle w:val="BodyTextChar1"/>
          <w:rFonts w:ascii="Calibri" w:hAnsi="Calibri" w:cs="Calibri"/>
          <w:color w:val="000000"/>
          <w:sz w:val="24"/>
          <w:szCs w:val="24"/>
          <w:lang w:val="sk-SK"/>
        </w:rPr>
        <w:softHyphen/>
        <w:t>dy cez štátnu hranicu hlásené. Inak by som asi musel cestovať na letis</w:t>
      </w:r>
      <w:r w:rsidRPr="008A1176">
        <w:rPr>
          <w:rStyle w:val="BodyTextChar1"/>
          <w:rFonts w:ascii="Calibri" w:hAnsi="Calibri" w:cs="Calibri"/>
          <w:color w:val="000000"/>
          <w:sz w:val="24"/>
          <w:szCs w:val="24"/>
          <w:lang w:val="sk-SK"/>
        </w:rPr>
        <w:softHyphen/>
        <w:t>ko oveľa komplikovanejšie cez niekoľko štátov alebo prekročiť zelenú hranicu. Po niekoľkých mesiacoch sa to zmenilo. SIS požiadala o moju blokáciu, takže presne vedela, kedy a kde som opustil územie Slovenska. Ako som sa dozvedel neskôr, raz ma sledovali až do Krakova. Pri tejto príležitosti mi príslušník pohraničnej stráže nenápadne napísal ceruzkou do pasu slovo „blok“. Chcel ma upozorniť, že môj prechod musí hlásiť.</w:t>
      </w:r>
      <w:r w:rsidR="00072A5D" w:rsidRPr="008A1176">
        <w:rPr>
          <w:rStyle w:val="BodyTextChar1"/>
          <w:rFonts w:ascii="Calibri" w:hAnsi="Calibri" w:cs="Calibri"/>
          <w:color w:val="000000"/>
          <w:sz w:val="24"/>
          <w:szCs w:val="24"/>
          <w:lang w:val="sk-SK"/>
        </w:rPr>
        <w:t xml:space="preserve"> </w:t>
      </w:r>
      <w:r w:rsidRPr="008A1176">
        <w:rPr>
          <w:rStyle w:val="BodyTextChar1"/>
          <w:rFonts w:ascii="Calibri" w:hAnsi="Calibri" w:cs="Calibri"/>
          <w:color w:val="000000"/>
          <w:sz w:val="24"/>
          <w:szCs w:val="24"/>
          <w:lang w:val="sk-SK"/>
        </w:rPr>
        <w:t>V novembri 1995 našťastie nič také v platnosti ešte nebolo.</w:t>
      </w:r>
    </w:p>
    <w:p w:rsidR="00072A5D" w:rsidRPr="008A1176" w:rsidRDefault="00072A5D" w:rsidP="00072A5D">
      <w:pPr>
        <w:pStyle w:val="Zkladntext"/>
        <w:spacing w:before="0" w:after="0" w:line="100" w:lineRule="atLeast"/>
        <w:ind w:right="5" w:firstLine="426"/>
        <w:rPr>
          <w:rStyle w:val="BodyTextChar1"/>
          <w:rFonts w:ascii="Calibri" w:hAnsi="Calibri" w:cs="Calibri"/>
          <w:color w:val="000000"/>
          <w:sz w:val="24"/>
          <w:szCs w:val="24"/>
          <w:lang w:val="sk-SK"/>
        </w:rPr>
      </w:pP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Ladislav Hoffmann ma teda úspešne dopravil na letisko, poprial mi šťastný let a povedal, že o týždeň ma tu bude čakať. Meno tohto pána by si mal čitateľ zapamätať. Bol jedným z tých, ktorí nezištne a neraz aj nap</w:t>
      </w:r>
      <w:r w:rsidRPr="008A1176">
        <w:rPr>
          <w:rStyle w:val="BodyTextChar1"/>
          <w:rFonts w:ascii="Calibri" w:hAnsi="Calibri" w:cs="Calibri"/>
          <w:color w:val="000000"/>
          <w:sz w:val="24"/>
          <w:szCs w:val="24"/>
          <w:lang w:val="sk-SK"/>
        </w:rPr>
        <w:softHyphen/>
        <w:t>riek osobnému riziku pomáhali paralelnej tajnej službe v činnosti. Okrem iného umožnil, aby sa v jeho kancelárii na bratislavskom magistráte schádzala takzvaná občianska vyšetrovacia komisia, ktorá zbierala a pub</w:t>
      </w:r>
      <w:r w:rsidRPr="008A1176">
        <w:rPr>
          <w:rStyle w:val="BodyTextChar1"/>
          <w:rFonts w:ascii="Calibri" w:hAnsi="Calibri" w:cs="Calibri"/>
          <w:color w:val="000000"/>
          <w:sz w:val="24"/>
          <w:szCs w:val="24"/>
          <w:lang w:val="sk-SK"/>
        </w:rPr>
        <w:softHyphen/>
        <w:t>likovala informácie o zavlečení Michala Kováča mladšieho do cudziny.</w:t>
      </w:r>
    </w:p>
    <w:p w:rsidR="00E63347" w:rsidRPr="008A1176" w:rsidRDefault="00E63347" w:rsidP="00380D34">
      <w:pPr>
        <w:pStyle w:val="Zkladntext"/>
        <w:spacing w:before="0" w:after="184"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Nepozorovaný únik z krajiny sa teda podaril. Nasadol som do lietad</w:t>
      </w:r>
      <w:r w:rsidRPr="008A1176">
        <w:rPr>
          <w:rStyle w:val="BodyTextChar1"/>
          <w:rFonts w:ascii="Calibri" w:hAnsi="Calibri" w:cs="Calibri"/>
          <w:color w:val="000000"/>
          <w:sz w:val="24"/>
          <w:szCs w:val="24"/>
          <w:lang w:val="sk-SK"/>
        </w:rPr>
        <w:softHyphen/>
        <w:t>la a na necelé dve hodiny som si mohol vydýchnuť. Nemusel som myslieť na sledovačku a na to, že môj odchod z krajiny bol prezradený. Nepokoj som začal pociťovať, až keď lietadlo rolovalo na pristávacej dráhe paríž</w:t>
      </w:r>
      <w:r w:rsidRPr="008A1176">
        <w:rPr>
          <w:rStyle w:val="BodyTextChar1"/>
          <w:rFonts w:ascii="Calibri" w:hAnsi="Calibri" w:cs="Calibri"/>
          <w:color w:val="000000"/>
          <w:sz w:val="24"/>
          <w:szCs w:val="24"/>
          <w:lang w:val="sk-SK"/>
        </w:rPr>
        <w:softHyphen/>
        <w:t>skeho letiska Charlesa de Gaulla, kde som sa mal stretnúť so spojkou. Nikdy predtým sme sa nevideli a nepočuli sme o sebe. Ten človek ma mal spoznať podľa toho, že budem mať na chrbte batoh a v ruke denník SME.</w:t>
      </w:r>
    </w:p>
    <w:p w:rsidR="00072A5D" w:rsidRPr="008A1176" w:rsidRDefault="00E63347" w:rsidP="00072A5D">
      <w:pPr>
        <w:pStyle w:val="Zkladntext"/>
        <w:spacing w:before="0" w:after="52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Pasová a colná kontrola prebehli bez najmenších komplikácií. V hale letiska bolo spočiatku veľa ľudí, no napokon ich tam ostalo iba veľmi málo, medzi nimi ja a ešte jeden pán vo svetlom plášti a okuliaroch. Zmätene som sa okolo seba pozeral, ruku s novinami som posúval čoraz vyššie a v duchu som sa lúčil s nádejou, že ma tu niekto čaká. Až keď bolo isté, že všetci pasažieri letu Viedeň - Paríž už opustili halu, pristúpil ku mne chlap v plášti a okuliaroch. Povedal mi: „Poďme odtiaľto preč.“</w:t>
      </w:r>
    </w:p>
    <w:p w:rsidR="00E63347" w:rsidRPr="008A1176" w:rsidRDefault="00E63347" w:rsidP="00072A5D">
      <w:pPr>
        <w:pStyle w:val="Zkladntext"/>
        <w:spacing w:before="0" w:after="52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Mlčky sme prišli k jeho neuveriteľne otlčenému bielemu Mitsubishi a opustili sme areál letiska. Až keď sme boli na diaľnici smerom na Paríž, začal byť zhovorčivejší. „Igor ma požiadal, aby som sa o vás postaral. Takže prečo ste sem prišli?“ opýtal sa.</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Cibula mi pred odletom prízvukoval, aby som ani spojku veľmi detailne neinformoval o svojej misii. Niežeby ju podozrieval z nelojál</w:t>
      </w:r>
      <w:r w:rsidRPr="008A1176">
        <w:rPr>
          <w:rStyle w:val="BodyTextChar1"/>
          <w:rFonts w:ascii="Calibri" w:hAnsi="Calibri" w:cs="Calibri"/>
          <w:color w:val="000000"/>
          <w:sz w:val="24"/>
          <w:szCs w:val="24"/>
          <w:lang w:val="sk-SK"/>
        </w:rPr>
        <w:softHyphen/>
        <w:t>nosti. Veď keby jej nedôveroval, isto by ma v takejto delikátnej akcii nezveril do jej rúk. Jednoducho len dôsledne vyznával spravodajskú zása</w:t>
      </w:r>
      <w:r w:rsidRPr="008A1176">
        <w:rPr>
          <w:rStyle w:val="BodyTextChar1"/>
          <w:rFonts w:ascii="Calibri" w:hAnsi="Calibri" w:cs="Calibri"/>
          <w:color w:val="000000"/>
          <w:sz w:val="24"/>
          <w:szCs w:val="24"/>
          <w:lang w:val="sk-SK"/>
        </w:rPr>
        <w:softHyphen/>
        <w:t xml:space="preserve">du </w:t>
      </w:r>
      <w:r w:rsidRPr="008A1176">
        <w:rPr>
          <w:rStyle w:val="BodytextItalic"/>
          <w:rFonts w:ascii="Calibri" w:hAnsi="Calibri" w:cs="Calibri"/>
          <w:color w:val="000000"/>
          <w:sz w:val="24"/>
          <w:szCs w:val="24"/>
          <w:lang w:val="sk-SK"/>
        </w:rPr>
        <w:t>need to know.</w:t>
      </w:r>
      <w:r w:rsidRPr="008A1176">
        <w:rPr>
          <w:rStyle w:val="BodyTextChar1"/>
          <w:rFonts w:ascii="Calibri" w:hAnsi="Calibri" w:cs="Calibri"/>
          <w:color w:val="000000"/>
          <w:sz w:val="24"/>
          <w:szCs w:val="24"/>
          <w:lang w:val="sk-SK"/>
        </w:rPr>
        <w:t xml:space="preserve"> Znamená to, že každý zainteresovaný človek má vedieť iba toľko, koľko na splnenie svojich úloh potrebuje.</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Na jednej strane Igorom Cibulom poučený o spravodajských zása</w:t>
      </w:r>
      <w:r w:rsidRPr="008A1176">
        <w:rPr>
          <w:rStyle w:val="BodyTextChar1"/>
          <w:rFonts w:ascii="Calibri" w:hAnsi="Calibri" w:cs="Calibri"/>
          <w:color w:val="000000"/>
          <w:sz w:val="24"/>
          <w:szCs w:val="24"/>
          <w:lang w:val="sk-SK"/>
        </w:rPr>
        <w:softHyphen/>
        <w:t>dách a na strane druhej, usilujúc sa byť voči môjmu novému sprisahaneckému kolegovi zdvorilý, som sa zoširoka rozhovoril, že na Slovensku sa teraz dejú zvláštne veci a že svedok týchto udalostí by sa mal zdržiavať vo Francúzsku. Pozorne počúval, ale moje reči ho neuspokojovali, tak som sa ho opýtal, či v Paríži číta slovenské noviny. Po kladnej odpovedi som mu jednoducho povedal, že tu hľadám siskára, s ktorým som uverej</w:t>
      </w:r>
      <w:r w:rsidRPr="008A1176">
        <w:rPr>
          <w:rStyle w:val="BodyTextChar1"/>
          <w:rFonts w:ascii="Calibri" w:hAnsi="Calibri" w:cs="Calibri"/>
          <w:color w:val="000000"/>
          <w:sz w:val="24"/>
          <w:szCs w:val="24"/>
          <w:lang w:val="sk-SK"/>
        </w:rPr>
        <w:softHyphen/>
        <w:t>nil v SME dva rozhovory, pretože chcem o jeho príbehu napísať rozsiahly materiál, a preto si jeho výpovede potrebujem nahrať na diktafón.</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Na to sa ma opýtal, čo urobím s nahratou kazetou. Pozeral som sa na neho ako na idiota, pretože som to považoval za neuveriteľnú otázku. Zdvorilo som však odpovedal, že tú nahrávku si prepíšem a potom to všetko uverejním. „Veď na to ma sem Cibula poslal,“ usiloval som sa zaštítiť menom človeka, o ktorom som predpokladal, že ho moja spojka považuje za autoritu.</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„Prečo to robíte takto na piču?!“ vyšlo z úst pána, ktorý sa až doteraz správal veľmi distingvovane. Vlastne takéto vyjadrenie by som od dip</w:t>
      </w:r>
      <w:r w:rsidRPr="008A1176">
        <w:rPr>
          <w:rStyle w:val="BodyTextChar1"/>
          <w:rFonts w:ascii="Calibri" w:hAnsi="Calibri" w:cs="Calibri"/>
          <w:color w:val="000000"/>
          <w:sz w:val="24"/>
          <w:szCs w:val="24"/>
          <w:lang w:val="sk-SK"/>
        </w:rPr>
        <w:softHyphen/>
        <w:t>lomata, s ktorým sa poznám len niekoľko minút, vôbec nečakal. Potom mi už oveľa miernejšie, no s veľkým zanietením vysvetľoval, že toto nie je najlepší plán. Podľa neho totiž publikovanie všetkých odhalení o účasti SIS na zavlečení nemá žiaden politický účinok. Tvrdil, že ak si niekto myslí, že výroky nejakého siskára položia Mečiarovu vládu, tak je na veľkom omyle. „Viete, čo vám poviem? Vy si ten rozhovor nahraj</w:t>
      </w:r>
      <w:r w:rsidRPr="008A1176">
        <w:rPr>
          <w:rStyle w:val="BodyTextChar1"/>
          <w:rFonts w:ascii="Calibri" w:hAnsi="Calibri" w:cs="Calibri"/>
          <w:color w:val="000000"/>
          <w:sz w:val="24"/>
          <w:szCs w:val="24"/>
          <w:lang w:val="sk-SK"/>
        </w:rPr>
        <w:softHyphen/>
        <w:t>te a tú kazetu poriadne schovajte. A vytiahnite ju až potom, keď bude Mečiar na kolenách!“ prízvukoval diplomat.</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Neoponoval som mu, pretože som s ním nechcel hneď na začiatku vyvolať roztržku a spôsobiť tak nezdar celej operácie. V duchu som si len hovoril, že ma Igor Cibula vydal do rúk poriadneho kverulanta. Čoskoro sa ukázalo, že môj úsudok bol unáhlený a nesprávny. Ten chlap mal isté životné skúsenosti, poznal technológiu a zákonitosti moci a jeho kritika vôbec neznamenala, že nie je ochotný mi pomáhať. Práve naopak, bez jeho logistickej, organizačnej a finančnej podpory by som Oskara Fegy- veresa asi nikdy nenašiel. Žiaľ, meno tohto slovenského diplomata nemô</w:t>
      </w:r>
      <w:r w:rsidRPr="008A1176">
        <w:rPr>
          <w:rStyle w:val="BodyTextChar1"/>
          <w:rFonts w:ascii="Calibri" w:hAnsi="Calibri" w:cs="Calibri"/>
          <w:color w:val="000000"/>
          <w:sz w:val="24"/>
          <w:szCs w:val="24"/>
          <w:lang w:val="sk-SK"/>
        </w:rPr>
        <w:softHyphen/>
        <w:t>žem uverejniť ani po toľkých rokoch. Napriek veľkému prehováraniu nesúhlasil, aby bola jeho identita v tejto publikácii odhalená. Časom sa z nás stali dobrí priatelia, tykáme si, ale ani táto spriaznenosť mi nepo</w:t>
      </w:r>
      <w:r w:rsidRPr="008A1176">
        <w:rPr>
          <w:rStyle w:val="BodyTextChar1"/>
          <w:rFonts w:ascii="Calibri" w:hAnsi="Calibri" w:cs="Calibri"/>
          <w:color w:val="000000"/>
          <w:sz w:val="24"/>
          <w:szCs w:val="24"/>
          <w:lang w:val="sk-SK"/>
        </w:rPr>
        <w:softHyphen/>
        <w:t>mohla presvedčiť ho, že už mu nič nehrozí a že ľudia by mali vedieť, kto všetko a akým dielom prispel k odhaľovaniu zločinov Mečiarovho režimu.</w:t>
      </w:r>
    </w:p>
    <w:p w:rsidR="00E63347" w:rsidRPr="008A1176" w:rsidRDefault="00E63347" w:rsidP="00380D34">
      <w:pPr>
        <w:pStyle w:val="Zkladntext"/>
        <w:spacing w:before="0" w:after="184"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„Napíš tam, že ti pomohol nejaký krajan žijúci vo Francúzsku. Ešte stále som v diplomatickej službe, nemôžem si to dovoliť,“ vysvetlil mi svoju pozíciu a mne neostáva nič iné, len jeho vôľu čiastočne rešpekto</w:t>
      </w:r>
      <w:r w:rsidRPr="008A1176">
        <w:rPr>
          <w:rStyle w:val="BodyTextChar1"/>
          <w:rFonts w:ascii="Calibri" w:hAnsi="Calibri" w:cs="Calibri"/>
          <w:color w:val="000000"/>
          <w:sz w:val="24"/>
          <w:szCs w:val="24"/>
          <w:lang w:val="sk-SK"/>
        </w:rPr>
        <w:softHyphen/>
        <w:t>vať. Meno síce neuvádzam, ale zamlčať, že je diplomatom, nedokážem. Aspoň takýmto spôsobom by som chcel vyzdvihnúť jeho ľudskú odvahu.</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Style w:val="BodyTextChar1"/>
          <w:rFonts w:ascii="Calibri" w:hAnsi="Calibri" w:cs="Calibri"/>
          <w:color w:val="000000"/>
          <w:sz w:val="24"/>
          <w:szCs w:val="24"/>
          <w:lang w:val="sk-SK"/>
        </w:rPr>
        <w:t>Počas tretej vlády Vladimíra Mečiara bola pomoc novinárovi z den</w:t>
      </w:r>
      <w:r w:rsidRPr="008A1176">
        <w:rPr>
          <w:rStyle w:val="BodyTextChar1"/>
          <w:rFonts w:ascii="Calibri" w:hAnsi="Calibri" w:cs="Calibri"/>
          <w:color w:val="000000"/>
          <w:sz w:val="24"/>
          <w:szCs w:val="24"/>
          <w:lang w:val="sk-SK"/>
        </w:rPr>
        <w:softHyphen/>
        <w:t>níka SME pri pátraní po svedkovi, ktorý usvedčoval jeho režim zo zne</w:t>
      </w:r>
      <w:r w:rsidRPr="008A1176">
        <w:rPr>
          <w:rStyle w:val="BodyTextChar1"/>
          <w:rFonts w:ascii="Calibri" w:hAnsi="Calibri" w:cs="Calibri"/>
          <w:color w:val="000000"/>
          <w:sz w:val="24"/>
          <w:szCs w:val="24"/>
          <w:lang w:val="sk-SK"/>
        </w:rPr>
        <w:softHyphen/>
        <w:t>užívania tajnej služby na politický terorizmus, nesmiernym rizikom a pre</w:t>
      </w:r>
      <w:r w:rsidRPr="008A1176">
        <w:rPr>
          <w:rStyle w:val="BodyTextChar1"/>
          <w:rFonts w:ascii="Calibri" w:hAnsi="Calibri" w:cs="Calibri"/>
          <w:color w:val="000000"/>
          <w:sz w:val="24"/>
          <w:szCs w:val="24"/>
          <w:lang w:val="sk-SK"/>
        </w:rPr>
        <w:softHyphen/>
        <w:t xml:space="preserve">javom veľkej statočnosti a odvahy. Neváham dodať, že aj </w:t>
      </w:r>
      <w:r w:rsidRPr="008A1176">
        <w:rPr>
          <w:rStyle w:val="BodytextItalic"/>
          <w:rFonts w:ascii="Calibri" w:hAnsi="Calibri" w:cs="Calibri"/>
          <w:color w:val="000000"/>
          <w:sz w:val="24"/>
          <w:szCs w:val="24"/>
          <w:lang w:val="sk-SK"/>
        </w:rPr>
        <w:t>občianskej uvedomelosti,</w:t>
      </w:r>
      <w:r w:rsidRPr="008A1176">
        <w:rPr>
          <w:rStyle w:val="BodyTextChar1"/>
          <w:rFonts w:ascii="Calibri" w:hAnsi="Calibri" w:cs="Calibri"/>
          <w:color w:val="000000"/>
          <w:sz w:val="24"/>
          <w:szCs w:val="24"/>
          <w:lang w:val="sk-SK"/>
        </w:rPr>
        <w:t xml:space="preserve"> a prosím každého, nech toto slovné spojenie nevníma ako bezobsažné klišé. Volajme teda ďalej tohto pána diplomat.</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after="24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Keď diplomat zistil, že mám pri sebe na celý týždeň len pár fran</w:t>
      </w:r>
      <w:r w:rsidRPr="008A1176">
        <w:rPr>
          <w:rStyle w:val="BodyTextChar1"/>
          <w:rFonts w:ascii="Calibri" w:hAnsi="Calibri" w:cs="Calibri"/>
          <w:color w:val="000000"/>
          <w:sz w:val="24"/>
          <w:szCs w:val="24"/>
          <w:lang w:val="sk-SK"/>
        </w:rPr>
        <w:softHyphen/>
        <w:t>kov, zobral ma na večeru, zaplatil mi na jednu noc hotel a pre istotu mi dal peniaze, aby som mal na druhý deň dostatok hotovosti. Pravda, hotel, v ktorom ma ubytoval, nebol práve civilizovaný. Niežeby mi nech</w:t>
      </w:r>
      <w:r w:rsidRPr="008A1176">
        <w:rPr>
          <w:rStyle w:val="BodyTextChar1"/>
          <w:rFonts w:ascii="Calibri" w:hAnsi="Calibri" w:cs="Calibri"/>
          <w:color w:val="000000"/>
          <w:sz w:val="24"/>
          <w:szCs w:val="24"/>
          <w:lang w:val="sk-SK"/>
        </w:rPr>
        <w:softHyphen/>
        <w:t>cel dopriať čosi lepšie, ale z dôvodu utajenia bolo lepšie pohybovať sa v menej naleštených lokalitách. Keď sme však zistili, že záchodová doska na mojej izbe je špinavšia ako samotná misa, diplomat ma varoval, aby som toaletu nepoužíval a aby som neliezol ani do sprchy. „Na ďalšiu noc vám zoženiem niečo lepšie. Jednu noc to bez záchoda a sprchy vydržíte,“ rozhodol.</w:t>
      </w:r>
    </w:p>
    <w:p w:rsidR="00E63347" w:rsidRPr="008A1176" w:rsidRDefault="00E63347" w:rsidP="00380D34">
      <w:pPr>
        <w:pStyle w:val="Zkladntext"/>
        <w:spacing w:before="0" w:after="24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Ešte pri večeri sme sa dohodli, že od rána začnem pátrať po Oskarovi Fegyveresovi. Jediný spôsob, ako sa to dalo urobiť, bolo do úmoru telefo</w:t>
      </w:r>
      <w:r w:rsidRPr="008A1176">
        <w:rPr>
          <w:rStyle w:val="BodyTextChar1"/>
          <w:rFonts w:ascii="Calibri" w:hAnsi="Calibri" w:cs="Calibri"/>
          <w:color w:val="000000"/>
          <w:sz w:val="24"/>
          <w:szCs w:val="24"/>
          <w:lang w:val="sk-SK"/>
        </w:rPr>
        <w:softHyphen/>
        <w:t>novať na všetky čísla, ktoré som dostal od jeho otca. Paríž bol vtedy plný verejných telefónnych automatov, takže som sa mohol túlať po pamäti</w:t>
      </w:r>
      <w:r w:rsidRPr="008A1176">
        <w:rPr>
          <w:rStyle w:val="BodyTextChar1"/>
          <w:rFonts w:ascii="Calibri" w:hAnsi="Calibri" w:cs="Calibri"/>
          <w:color w:val="000000"/>
          <w:sz w:val="24"/>
          <w:szCs w:val="24"/>
          <w:lang w:val="sk-SK"/>
        </w:rPr>
        <w:softHyphen/>
        <w:t>hodnostiach a popri tom skúšať šťastie v hľadaní svedka. Najprv mi to nikto na žiadnom čísle nebral, potom občas niekto zodvihol, ale dostával som zväčša veľmi vyhýbavé a neochotné odpovede. Najčastejšia bola taká, že Oskar u nich už veľmi dávno nebol a nevedia, kde je a či je ešte vôbec vo Francúzsku. Aj napriek tomu som však na všetkých adresách nechával odkaz, pre prípad, ak by sa tam Fegyveres znova ukázal, že ho hľadám a že som prišiel za ním do Francúzska. Napokon sa mi podarilo dovolať do istého vidieckeho penziónu na úpätí Pyrenejí. Prevádzkoval ho nejaký frankofónny Kanaďan s manželkou. Vysvetlil som mu, kto som a čo chcem. Hovoril so mnou veľmi nedôverčivo. Až napokon z neho vypadlo: „Neviem, kto si. Ale jedno ti poviem, nepotrebujem mať problé</w:t>
      </w:r>
      <w:r w:rsidRPr="008A1176">
        <w:rPr>
          <w:rStyle w:val="BodyTextChar1"/>
          <w:rFonts w:ascii="Calibri" w:hAnsi="Calibri" w:cs="Calibri"/>
          <w:color w:val="000000"/>
          <w:sz w:val="24"/>
          <w:szCs w:val="24"/>
          <w:lang w:val="sk-SK"/>
        </w:rPr>
        <w:softHyphen/>
        <w:t>my. Oskar tu už týždeň nie je.“</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Style w:val="BodyTextChar1"/>
          <w:rFonts w:ascii="Calibri" w:hAnsi="Calibri" w:cs="Calibri"/>
          <w:color w:val="000000"/>
          <w:sz w:val="24"/>
          <w:szCs w:val="24"/>
          <w:lang w:val="sk-SK"/>
        </w:rPr>
        <w:t>To bola najčerstvejšia stopa. Všade mi hovorili, že ho už nevideli pri</w:t>
      </w:r>
      <w:r w:rsidRPr="008A1176">
        <w:rPr>
          <w:rStyle w:val="BodyTextChar1"/>
          <w:rFonts w:ascii="Calibri" w:hAnsi="Calibri" w:cs="Calibri"/>
          <w:color w:val="000000"/>
          <w:sz w:val="24"/>
          <w:szCs w:val="24"/>
          <w:lang w:val="sk-SK"/>
        </w:rPr>
        <w:softHyphen/>
        <w:t>najmenšom mesiac. Pod Pyrenejami bol teda len pred týždňom. Viac som však z toho Kanaďana nedostal. Telefonát ukončil tým, že viac o Oskaro</w:t>
      </w:r>
      <w:r w:rsidRPr="008A1176">
        <w:rPr>
          <w:rStyle w:val="BodyTextChar1"/>
          <w:rFonts w:ascii="Calibri" w:hAnsi="Calibri" w:cs="Calibri"/>
          <w:color w:val="000000"/>
          <w:sz w:val="24"/>
          <w:szCs w:val="24"/>
          <w:lang w:val="sk-SK"/>
        </w:rPr>
        <w:softHyphen/>
        <w:t>vi nevie a keby aj vedel, aj tak by mi nič nepovedal.</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after="244"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Vyčerpaný z celodenného chodenia po Paríži a vymetania telefón</w:t>
      </w:r>
      <w:r w:rsidRPr="008A1176">
        <w:rPr>
          <w:rStyle w:val="BodyTextChar1"/>
          <w:rFonts w:ascii="Calibri" w:hAnsi="Calibri" w:cs="Calibri"/>
          <w:color w:val="000000"/>
          <w:sz w:val="24"/>
          <w:szCs w:val="24"/>
          <w:lang w:val="sk-SK"/>
        </w:rPr>
        <w:softHyphen/>
        <w:t>nych búdok - najvyššie položená bola na Eiffelovej veži, najnižšia kdesi v metre - som sa takmer besný od hladu večer stretol s diplomatom. Okrem mnohých iných vynikajúcich vlastností treba uňho vyzdvihnúť tieto tri: je to poučený gurmán, excelentný znalec vína a fantastický spo</w:t>
      </w:r>
      <w:r w:rsidRPr="008A1176">
        <w:rPr>
          <w:rStyle w:val="BodyTextChar1"/>
          <w:rFonts w:ascii="Calibri" w:hAnsi="Calibri" w:cs="Calibri"/>
          <w:color w:val="000000"/>
          <w:sz w:val="24"/>
          <w:szCs w:val="24"/>
          <w:lang w:val="sk-SK"/>
        </w:rPr>
        <w:softHyphen/>
        <w:t>ločník. Zobral ma do skvelej reštaurácie, kde sme absolvovali opulentnú večeru s piatimi chodmi a pravdepodobne rovnakým množstvom fliaš vína. Viedli sme veľmi obohacujúci dialóg, ktorý by starí Gréci nazvali symposion. Niet pochýb, že sme v prvom rade riešili rébus, ako sa skon</w:t>
      </w:r>
      <w:r w:rsidRPr="008A1176">
        <w:rPr>
          <w:rStyle w:val="BodyTextChar1"/>
          <w:rFonts w:ascii="Calibri" w:hAnsi="Calibri" w:cs="Calibri"/>
          <w:color w:val="000000"/>
          <w:sz w:val="24"/>
          <w:szCs w:val="24"/>
          <w:lang w:val="sk-SK"/>
        </w:rPr>
        <w:softHyphen/>
        <w:t>taktovať s Fegyveresom, súčasne sme však preberali domácu politickú situáciu. Diplomat ju interpretoval v medzinárodnom kontexte a treba povedať, že z tohto pohľadu sa dianie na Slovensku javilo ešte horšie ako pri čítaní domácej tlače. Večera sa pretiahla asi do tretej hodiny rannej. Napriek pochmúrnym úvahám a nie najsvetlejším vyhliadkam na vypát</w:t>
      </w:r>
      <w:r w:rsidRPr="008A1176">
        <w:rPr>
          <w:rStyle w:val="BodyTextChar1"/>
          <w:rFonts w:ascii="Calibri" w:hAnsi="Calibri" w:cs="Calibri"/>
          <w:color w:val="000000"/>
          <w:sz w:val="24"/>
          <w:szCs w:val="24"/>
          <w:lang w:val="sk-SK"/>
        </w:rPr>
        <w:softHyphen/>
        <w:t>ranie Fegyveresa sme vďaka vínu neupadali na duchu. Povedal by som, že skôr sme boli mierne povznesení.</w:t>
      </w:r>
    </w:p>
    <w:p w:rsidR="00E63347" w:rsidRPr="008A1176" w:rsidRDefault="00E63347" w:rsidP="00380D34">
      <w:pPr>
        <w:pStyle w:val="Zkladntext"/>
        <w:spacing w:before="0" w:after="24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Odchádzajúc z reštaurácie sme si však museli nahlas položiť pálči</w:t>
      </w:r>
      <w:r w:rsidRPr="008A1176">
        <w:rPr>
          <w:rStyle w:val="BodyTextChar1"/>
          <w:rFonts w:ascii="Calibri" w:hAnsi="Calibri" w:cs="Calibri"/>
          <w:color w:val="000000"/>
          <w:sz w:val="24"/>
          <w:szCs w:val="24"/>
          <w:lang w:val="sk-SK"/>
        </w:rPr>
        <w:softHyphen/>
        <w:t>vú otázku. Čo urobíme zajtra? „Ráno vycestujete za tým Kanaďanom!“ povedal diplomat a dodal: „Ešte teraz mu zavolajte.“ O tretej ráno som teda ľahko potácavým krkom vstúpil do telefónnej búdky. Diplomat sa natlačil za mnou. Vyťukal som číslo. Na druhom konci to vyzváňalo možno aj tri minúty. A ako to obvykle býva, keď som to už chcel vzdať, v slúchadle sa ozval rozospatý mužský hlas. Keď Kanaďan pochopil, že som to znova ja, veľmi podráždene sa opýtal, či neviem, koľko je hodín. Napochytro som sa mu ospravedlnil, a aj keď v tomto povznesenom stave nebola moja angličtina práve excelentná, prešiel som za neustáleho di</w:t>
      </w:r>
      <w:r w:rsidRPr="008A1176">
        <w:rPr>
          <w:rStyle w:val="BodyTextChar1"/>
          <w:rFonts w:ascii="Calibri" w:hAnsi="Calibri" w:cs="Calibri"/>
          <w:color w:val="000000"/>
          <w:sz w:val="24"/>
          <w:szCs w:val="24"/>
          <w:lang w:val="sk-SK"/>
        </w:rPr>
        <w:softHyphen/>
        <w:t>plomatovho našepkávania rovno k veci: „Počuj, hľadám Oskara a ty vieš, kde je. Som novinár. Teda ja som ten dobrý chlapec, pretože mu chcem pomôcť a chrániť ho. Lenže keď nenájdem Oskara ja, po mne môže prísť niekto iný, kto mu bude chcieť ublížiť. Napríklad nejaké komando slo</w:t>
      </w:r>
      <w:r w:rsidRPr="008A1176">
        <w:rPr>
          <w:rStyle w:val="BodyTextChar1"/>
          <w:rFonts w:ascii="Calibri" w:hAnsi="Calibri" w:cs="Calibri"/>
          <w:color w:val="000000"/>
          <w:sz w:val="24"/>
          <w:szCs w:val="24"/>
          <w:lang w:val="sk-SK"/>
        </w:rPr>
        <w:softHyphen/>
        <w:t>venskej tajnej služby. Takže odkáž Oskarovi, že som tu. A ty by si mal vedieť, že hneď ráno sadám na vlak a idem do tvojho penziónu.“ A polo</w:t>
      </w:r>
      <w:r w:rsidRPr="008A1176">
        <w:rPr>
          <w:rStyle w:val="BodyTextChar1"/>
          <w:rFonts w:ascii="Calibri" w:hAnsi="Calibri" w:cs="Calibri"/>
          <w:color w:val="000000"/>
          <w:sz w:val="24"/>
          <w:szCs w:val="24"/>
          <w:lang w:val="sk-SK"/>
        </w:rPr>
        <w:softHyphen/>
        <w:t>žil som.</w:t>
      </w:r>
    </w:p>
    <w:p w:rsidR="00E63347" w:rsidRPr="008A1176" w:rsidRDefault="00E63347" w:rsidP="00380D34">
      <w:pPr>
        <w:pStyle w:val="Zkladntext"/>
        <w:spacing w:before="0" w:after="524" w:line="100" w:lineRule="atLeast"/>
        <w:ind w:right="5" w:firstLine="426"/>
        <w:rPr>
          <w:rStyle w:val="Heading4"/>
          <w:rFonts w:ascii="Calibri" w:hAnsi="Calibri" w:cs="Calibri"/>
          <w:color w:val="000000"/>
          <w:sz w:val="24"/>
          <w:szCs w:val="24"/>
          <w:lang w:val="sk-SK"/>
        </w:rPr>
      </w:pPr>
      <w:r w:rsidRPr="008A1176">
        <w:rPr>
          <w:rStyle w:val="BodyTextChar1"/>
          <w:rFonts w:ascii="Calibri" w:hAnsi="Calibri" w:cs="Calibri"/>
          <w:color w:val="000000"/>
          <w:sz w:val="24"/>
          <w:szCs w:val="24"/>
          <w:lang w:val="sk-SK"/>
        </w:rPr>
        <w:t>Diplomat potom sucho skonštatoval, že som sa Kanaďanovi síce mierne povyhrážal, ale vzhľadom na celkovú situáciu a veľmi pokročilú nočnú hodinu je to už aj tak jedno. Potom sme ešte išli na vlakovú stanicu Gare Montparnasse, kde mi kúpil spiatočný lístok na vlak typu TGV, dal mi na cestu ďalšie peniaze a povedal, aby som sa najneskôr o štyri dni vrátil. Ďalej sme sa dohodli, že ho budem telefonicky kontaktovať iba v prípade núdze. Toto opatrenie bolo dôležité z hľadiska jeho ochrany. Pri preverovaní prijatých hovorov našimi bezpečnostnými orgánmi by ho mohli veľmi časté telefonáty z verejných automatov vystaviť riziku podozrenia, že konšpiruje alebo má dôvod niečo skrývať. Takže sme sa rozlúčili s tým, že sa mu ozvem až po návrate spod Pyrenejí do Paríža.</w:t>
      </w:r>
    </w:p>
    <w:p w:rsidR="00E63347" w:rsidRPr="008A1176" w:rsidRDefault="00E63347" w:rsidP="00380D34">
      <w:pPr>
        <w:pStyle w:val="Heading41"/>
        <w:keepNext/>
        <w:keepLines/>
        <w:spacing w:before="0" w:after="216" w:line="100" w:lineRule="atLeast"/>
        <w:ind w:right="5" w:firstLine="426"/>
        <w:rPr>
          <w:rStyle w:val="BodyTextChar1"/>
          <w:rFonts w:ascii="Calibri" w:hAnsi="Calibri" w:cs="Calibri"/>
          <w:color w:val="000000"/>
          <w:sz w:val="24"/>
          <w:szCs w:val="24"/>
          <w:lang w:val="sk-SK"/>
        </w:rPr>
      </w:pPr>
      <w:bookmarkStart w:id="8" w:name="bookmark7"/>
      <w:r w:rsidRPr="008A1176">
        <w:rPr>
          <w:rStyle w:val="Heading4"/>
          <w:rFonts w:ascii="Calibri" w:hAnsi="Calibri" w:cs="Calibri"/>
          <w:color w:val="000000"/>
          <w:sz w:val="24"/>
          <w:szCs w:val="24"/>
          <w:lang w:val="sk-SK"/>
        </w:rPr>
        <w:t>„SI TO NAOZAJ TY?"</w:t>
      </w:r>
      <w:bookmarkEnd w:id="8"/>
    </w:p>
    <w:p w:rsidR="00E63347" w:rsidRPr="008A1176" w:rsidRDefault="00E63347" w:rsidP="00380D34">
      <w:pPr>
        <w:pStyle w:val="Zkladntext"/>
        <w:spacing w:before="0" w:after="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Bola to dlhá noc s veľmi krátkym spánkom. Ráno, bledý od vyčer</w:t>
      </w:r>
      <w:r w:rsidRPr="008A1176">
        <w:rPr>
          <w:rStyle w:val="BodyTextChar1"/>
          <w:rFonts w:ascii="Calibri" w:hAnsi="Calibri" w:cs="Calibri"/>
          <w:color w:val="000000"/>
          <w:sz w:val="24"/>
          <w:szCs w:val="24"/>
          <w:lang w:val="sk-SK"/>
        </w:rPr>
        <w:softHyphen/>
        <w:t>pania a nevyspatia, som sa v chvate ponáhľal na nástupište, na ktorom bol už pristavený môj vlak do Toulouse. Cesta tam ubehla veľmi rýchlo.</w:t>
      </w:r>
    </w:p>
    <w:p w:rsidR="00E63347" w:rsidRPr="008A1176" w:rsidRDefault="00E63347" w:rsidP="00380D34">
      <w:pPr>
        <w:pStyle w:val="Zkladntext"/>
        <w:tabs>
          <w:tab w:val="left" w:pos="217"/>
        </w:tabs>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V Toulouse som mal len niekoľko minút na to, aby som presadol do lokál</w:t>
      </w:r>
      <w:r w:rsidRPr="008A1176">
        <w:rPr>
          <w:rStyle w:val="BodyTextChar1"/>
          <w:rFonts w:ascii="Calibri" w:hAnsi="Calibri" w:cs="Calibri"/>
          <w:color w:val="000000"/>
          <w:sz w:val="24"/>
          <w:szCs w:val="24"/>
          <w:lang w:val="sk-SK"/>
        </w:rPr>
        <w:softHyphen/>
        <w:t>ky, ktorá ma dopravila do prihraničného mestečka Lannemezan. Odtiaľ som musel ísť ešte niekoľko kilometrov taxíkom, aby som našiel penzión na lazoch francúzsko-španielskeho pomedzia. Tu, na konci sveta, som teda vystúpil na pozemok človeka, ktorému som len pred niekoľkými hodinami do telefónu veštil veľmi temné perspektívy a budil ho z pokoj</w:t>
      </w:r>
      <w:r w:rsidRPr="008A1176">
        <w:rPr>
          <w:rStyle w:val="BodyTextChar1"/>
          <w:rFonts w:ascii="Calibri" w:hAnsi="Calibri" w:cs="Calibri"/>
          <w:color w:val="000000"/>
          <w:sz w:val="24"/>
          <w:szCs w:val="24"/>
          <w:lang w:val="sk-SK"/>
        </w:rPr>
        <w:softHyphen/>
        <w:t>ného spánku. Kanaďan nebol doma. Privítala ma jeho manželka: „Ach, to ty si ma v noci zobudil? No dobre, tak poď ďalej, keď už si tu, ale man</w:t>
      </w:r>
      <w:r w:rsidRPr="008A1176">
        <w:rPr>
          <w:rStyle w:val="BodyTextChar1"/>
          <w:rFonts w:ascii="Calibri" w:hAnsi="Calibri" w:cs="Calibri"/>
          <w:color w:val="000000"/>
          <w:sz w:val="24"/>
          <w:szCs w:val="24"/>
          <w:lang w:val="sk-SK"/>
        </w:rPr>
        <w:softHyphen/>
        <w:t>žel aj tak nie je doma.“ Vysvetlil som jej, že mňa nezaujíma jej manžel, ale Oskar Fegyveres. Keď mi povie, kde ho nájdem, okamžite odídem. Ona mi veľmi spôsobne odpovedala, že o tom sa naozaj budem musieť porozprávať s manželom, pretože ona o Oskarovom osude nič nevie. Požičala mi bicykel a navrhla, aby som sa hodinku dve povozil po okolí, kým sa manžel vráti.</w:t>
      </w:r>
    </w:p>
    <w:p w:rsidR="00E63347" w:rsidRPr="008A1176" w:rsidRDefault="00E63347" w:rsidP="00380D34">
      <w:pPr>
        <w:pStyle w:val="Zkladntext"/>
        <w:spacing w:before="0" w:after="176"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Keď som sa vracal z minicyklotúry po podhorských malebných zákutiach, Kanaďan už stál pri drevenej ohrade svojho pozemku a vítal ma s neskrývaným pobavením: „No tak kde je to komando, čo ma príde zastreliť?“ Podal mi ruku a pozval ma do penziónu. Trpezlivo mi vysvet</w:t>
      </w:r>
      <w:r w:rsidRPr="008A1176">
        <w:rPr>
          <w:rStyle w:val="BodyTextChar1"/>
          <w:rFonts w:ascii="Calibri" w:hAnsi="Calibri" w:cs="Calibri"/>
          <w:color w:val="000000"/>
          <w:sz w:val="24"/>
          <w:szCs w:val="24"/>
          <w:lang w:val="sk-SK"/>
        </w:rPr>
        <w:softHyphen/>
        <w:t>ľoval, že Oskar tu síce bol, ale pred týždňom odišiel. Vraj mu nepovedal, kam ide a prosil ho, aby nikomu o jeho pobyte neposkytoval žiadne infor</w:t>
      </w:r>
      <w:r w:rsidRPr="008A1176">
        <w:rPr>
          <w:rStyle w:val="BodyTextChar1"/>
          <w:rFonts w:ascii="Calibri" w:hAnsi="Calibri" w:cs="Calibri"/>
          <w:color w:val="000000"/>
          <w:sz w:val="24"/>
          <w:szCs w:val="24"/>
          <w:lang w:val="sk-SK"/>
        </w:rPr>
        <w:softHyphen/>
        <w:t>mácie. „Ako môžem vedieť, že si novinár, a nie hrdlorez, ktorého sem poslal ten váš Lexa? A čo si mám myslieť o tom, že vieš o jeho pobyte v mojom penzióne?“ pýtal sa ma. Napriek určitej nedôvere mi navrhol, že ma ubytuje, dá mi večeru a ráno pôjdem naspäť, odkiaľ som prišiel, pretože tu Oskara nenájdem.</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Práve sme si po večeri dávali na schodoch pred penziónom pivo, keď odrazu zazvonil telefón. Kanaďan vstal, išiel to zodvihnúť. Asi po minúte sa vrátil, poklepal mi prstom po pleci, a keď som sa otočil, povedal: „To je pre teba.“</w:t>
      </w:r>
    </w:p>
    <w:p w:rsidR="00E63347" w:rsidRPr="008A1176" w:rsidRDefault="00E63347" w:rsidP="00380D34">
      <w:pPr>
        <w:pStyle w:val="Zkladntext"/>
        <w:spacing w:before="0" w:after="184"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Nechápal som. Kto by ma tu asi tak mohol hľadať? „To je pre teba,“ povedal ešte raz, „choď k telefónu.“</w:t>
      </w:r>
    </w:p>
    <w:p w:rsidR="00E63347" w:rsidRPr="008A1176" w:rsidRDefault="00E63347" w:rsidP="00380D34">
      <w:pPr>
        <w:pStyle w:val="Zkladntext"/>
        <w:spacing w:before="0" w:after="184"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Išiel som teda k telefónu a automaticky som sa do slúchadla ozval po anglicky: „Hallo! Who is calling?“ „Ahoj, Peter, to som ja Adriana,“ zaznel ženský hlas na druhom konci. „Si to naozaj ty, Peter Tóth?“ mecha</w:t>
      </w:r>
      <w:r w:rsidRPr="008A1176">
        <w:rPr>
          <w:rStyle w:val="BodyTextChar1"/>
          <w:rFonts w:ascii="Calibri" w:hAnsi="Calibri" w:cs="Calibri"/>
          <w:color w:val="000000"/>
          <w:sz w:val="24"/>
          <w:szCs w:val="24"/>
          <w:lang w:val="sk-SK"/>
        </w:rPr>
        <w:softHyphen/>
        <w:t>nicky som odvetil „áno“ a niekoľko dlhých sekúnd som bol ticho a pýtal sa sám seba, či naozaj povedala, že sa volá Adriana. Adriana Kóňová, priateľka Oskara Fegyveresa, ktorá je s ním na úteku? Kým som v duchu ďalej meditoval, Adriana mi rozhodne oznámila: „Rýchlo si pobaľ veci a o dvadsať minút vyjdi von. Ideme si s Oskarom po teba.“ A položila.</w:t>
      </w:r>
    </w:p>
    <w:p w:rsidR="00E63347" w:rsidRPr="008A1176" w:rsidRDefault="00E63347" w:rsidP="00380D34">
      <w:pPr>
        <w:pStyle w:val="Zkladntext"/>
        <w:spacing w:before="0" w:after="176"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To už stál Kanaďan medzi dverami a prajné sa usmieval. „Našiel si Oskara, človeče!“ Opýtal som sa ho, prečo mi nepovedal skôr, že sa Oskar ozve. Odvetil, že to naozaj nevedel a sám nechápe, ako je možné, že si napokon vlastne on našiel mňa.</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Oskar a Adriana prišli na bordovom Nissane Primera s maďarskými poznávacími značkami. V prvých týždňoch sa Oskar totiž ukrýval najmä v Madarsku, kde mal vďaka priateľom celkom slušné zázemie. Na to, že sme sa predtým nikdy nevideli, zvítanie bolo neobyčajne vrúcne. Adria</w:t>
      </w:r>
      <w:r w:rsidRPr="008A1176">
        <w:rPr>
          <w:rStyle w:val="BodyTextChar1"/>
          <w:rFonts w:ascii="Calibri" w:hAnsi="Calibri" w:cs="Calibri"/>
          <w:color w:val="000000"/>
          <w:sz w:val="24"/>
          <w:szCs w:val="24"/>
          <w:lang w:val="sk-SK"/>
        </w:rPr>
        <w:softHyphen/>
        <w:t>na ma objala a pobozkala na obe líca. Oskar ostal sedieť v aute, no keď som nastúpil, privítal ma obrovským úsmevom a dlhým stiskom ruky. Potom ma odviezol do Lannemezan, kde som len pred niekoľkými hodi</w:t>
      </w:r>
      <w:r w:rsidRPr="008A1176">
        <w:rPr>
          <w:rStyle w:val="BodyTextChar1"/>
          <w:rFonts w:ascii="Calibri" w:hAnsi="Calibri" w:cs="Calibri"/>
          <w:color w:val="000000"/>
          <w:sz w:val="24"/>
          <w:szCs w:val="24"/>
          <w:lang w:val="sk-SK"/>
        </w:rPr>
        <w:softHyphen/>
        <w:t>nami vystúpil z lokálky. Ukrývali sa prekvapivo blízko od miesta, kde som ich hľadal. A nebyť rozruchu, ktorý som telefonickým bombardova</w:t>
      </w:r>
      <w:r w:rsidRPr="008A1176">
        <w:rPr>
          <w:rStyle w:val="BodyTextChar1"/>
          <w:rFonts w:ascii="Calibri" w:hAnsi="Calibri" w:cs="Calibri"/>
          <w:color w:val="000000"/>
          <w:sz w:val="24"/>
          <w:szCs w:val="24"/>
          <w:lang w:val="sk-SK"/>
        </w:rPr>
        <w:softHyphen/>
        <w:t>ním rôznych adries za necelé dva dni pobytu vo Francúzsku spôsobil, asi</w:t>
      </w:r>
      <w:r w:rsidR="008A1176">
        <w:rPr>
          <w:rStyle w:val="BodyTextChar1"/>
          <w:rFonts w:ascii="Calibri" w:hAnsi="Calibri" w:cs="Calibri"/>
          <w:color w:val="000000"/>
          <w:sz w:val="24"/>
          <w:szCs w:val="24"/>
          <w:lang w:val="sk-SK"/>
        </w:rPr>
        <w:t xml:space="preserve"> by</w:t>
      </w:r>
      <w:r w:rsidRPr="008A1176">
        <w:rPr>
          <w:rStyle w:val="BodyTextChar1"/>
          <w:rFonts w:ascii="Calibri" w:hAnsi="Calibri" w:cs="Calibri"/>
          <w:color w:val="000000"/>
          <w:sz w:val="24"/>
          <w:szCs w:val="24"/>
          <w:lang w:val="sk-SK"/>
        </w:rPr>
        <w:t xml:space="preserve"> som Oskara a jeho priateľku nenašiel. Vysvetlili mi, že keď zavolali na jedno z čísel, povedali im, že sa tu po nich zháňa nejaký Slovák, kto</w:t>
      </w:r>
      <w:r w:rsidRPr="008A1176">
        <w:rPr>
          <w:rStyle w:val="BodyTextChar1"/>
          <w:rFonts w:ascii="Calibri" w:hAnsi="Calibri" w:cs="Calibri"/>
          <w:color w:val="000000"/>
          <w:sz w:val="24"/>
          <w:szCs w:val="24"/>
          <w:lang w:val="sk-SK"/>
        </w:rPr>
        <w:softHyphen/>
        <w:t>rý o sebe tvrdí, že je novinár a volá sa Peter Tóth. Tak volali na ďalšie adresy a všade im povedali to isté. Nakoniec zavolali do Kanaďanovho penziónu, kde sa dozvedeli, že Peter Tóth tam sedí na schodoch a usrkáva z fľaše pivo.</w:t>
      </w:r>
    </w:p>
    <w:p w:rsidR="00E63347" w:rsidRPr="008A1176" w:rsidRDefault="00E63347" w:rsidP="00380D34">
      <w:pPr>
        <w:pStyle w:val="Zkladntext"/>
        <w:tabs>
          <w:tab w:val="left" w:pos="639"/>
        </w:tabs>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V Lannemezan boli Oskar s Adrianou ubytovaní vo veľmi lacnom, a preto ošumelom hosteli. Z hľadiska konšpirácie vynikajúce miesto. Ich domovom sa na pomerne dlhý čas stala nehostinná izba so strohým zariadením a hrboľatými, zle vymaľovanými bielymi stenami. Vlastne to nebola izba, ale trochu väčšia špajza s malým oknom umiestneným tesne pod vysokým stropom a s umývadlom vedľa dverí. Sprcha a toalety boli na chodbe. Oskar nechcel, aby náš zoznamovací večierok prebiehal v tomto nevľúdnom prostredí, a preto ma pozval do neďalekého baru, kde na moje veľké prekvapenie čapovali český Zámek.</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Adriana nás po hodinke opustila, chcela sa vyspať. My dvaja sme z baru odchádzali až v skorých ranných hodinách. Oskar sa chcel najprv uistiť, že som skutočne ten, za koho sa vydávam. Ukázal som mu teda svoj pas. Skúmavo si ho prezrel a povedal, že síce vyzerá ako pravý, ale pokojne by to mohol byť krycí doklad, ktorý pre mňa vyrobila SIS a ja môžem byť jej človekom. Takže som mu ešte musel do najmenších pod</w:t>
      </w:r>
      <w:r w:rsidRPr="008A1176">
        <w:rPr>
          <w:rStyle w:val="BodyTextChar1"/>
          <w:rFonts w:ascii="Calibri" w:hAnsi="Calibri" w:cs="Calibri"/>
          <w:color w:val="000000"/>
          <w:sz w:val="24"/>
          <w:szCs w:val="24"/>
          <w:lang w:val="sk-SK"/>
        </w:rPr>
        <w:softHyphen/>
        <w:t>robností opísať, ako vznikli naše dva korešpondenčné rozhovory, ktoré sprostredkoval Marián Kočner. Zdá sa mi, že definitívne sa upokojil, keď som opísal spôsob, ako som sa zoznámil s jeho otcom a s akou dôverou mi dal francúzske kontakty. Potom sa ma pri pive celé hodiny vypytoval už len na situáciu na Slovensku. Zaujímal sa o to, koho z politikov a novi</w:t>
      </w:r>
      <w:r w:rsidRPr="008A1176">
        <w:rPr>
          <w:rStyle w:val="BodyTextChar1"/>
          <w:rFonts w:ascii="Calibri" w:hAnsi="Calibri" w:cs="Calibri"/>
          <w:color w:val="000000"/>
          <w:sz w:val="24"/>
          <w:szCs w:val="24"/>
          <w:lang w:val="sk-SK"/>
        </w:rPr>
        <w:softHyphen/>
        <w:t>nárov sleduje SIS, ako zametá stopy po únose Michala Kováča mladšieho a ako prebehla čistka na sekcii vyšetrovania, po ktorej bol vyšetrovací spis odobratý Petrovi Vačokovi.</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Fegyveres bol počas nášho rozhovoru veľmi skeptický. Spočiatku si totiž myslel, že jeho výpoveď a vystúpenie v novinách povedie k pádu Mečiarovej vlády a on sa bude môcť vrátiť k pokojnému životu. Po týž</w:t>
      </w:r>
      <w:r w:rsidRPr="008A1176">
        <w:rPr>
          <w:rStyle w:val="BodyTextChar1"/>
          <w:rFonts w:ascii="Calibri" w:hAnsi="Calibri" w:cs="Calibri"/>
          <w:color w:val="000000"/>
          <w:sz w:val="24"/>
          <w:szCs w:val="24"/>
          <w:lang w:val="sk-SK"/>
        </w:rPr>
        <w:softHyphen/>
        <w:t>dňoch strávených na úteku si však uvedomil, že to všetko bude oveľa zložitejšie. Neveril ani opozičným politikom. Väčšinu z nich podozrieval, že chcú z kauzy únosu prezidentovho syna vytĺkať len politický kapitál a o jeho osud sa v skutočnosti nezaujímajú. Potom mi ešte kládol veľa otázok, ktorými zisťoval moje názory na jeho postavenie a ďalšie per</w:t>
      </w:r>
      <w:r w:rsidRPr="008A1176">
        <w:rPr>
          <w:rStyle w:val="BodyTextChar1"/>
          <w:rFonts w:ascii="Calibri" w:hAnsi="Calibri" w:cs="Calibri"/>
          <w:color w:val="000000"/>
          <w:sz w:val="24"/>
          <w:szCs w:val="24"/>
          <w:lang w:val="sk-SK"/>
        </w:rPr>
        <w:softHyphen/>
        <w:t>spektívy. Keď sme išli spať, povedal som Oskarovi, že túto noc sa vypy</w:t>
      </w:r>
      <w:r w:rsidRPr="008A1176">
        <w:rPr>
          <w:rStyle w:val="BodyTextChar1"/>
          <w:rFonts w:ascii="Calibri" w:hAnsi="Calibri" w:cs="Calibri"/>
          <w:color w:val="000000"/>
          <w:sz w:val="24"/>
          <w:szCs w:val="24"/>
          <w:lang w:val="sk-SK"/>
        </w:rPr>
        <w:softHyphen/>
        <w:t>toval on mňa, no v najbližších dňoch to bude naopak. Pýtať sa budem ja, on bude odpovedať a jeho výpovede si budem nahrávať. Oskar súhlasil.</w:t>
      </w:r>
    </w:p>
    <w:p w:rsidR="00E63347" w:rsidRPr="008A1176" w:rsidRDefault="00072A5D" w:rsidP="00072A5D">
      <w:pPr>
        <w:pStyle w:val="Zkladntext"/>
        <w:tabs>
          <w:tab w:val="left" w:pos="634"/>
        </w:tabs>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 xml:space="preserve">V </w:t>
      </w:r>
      <w:r w:rsidR="00E63347" w:rsidRPr="008A1176">
        <w:rPr>
          <w:rStyle w:val="BodyTextChar1"/>
          <w:rFonts w:ascii="Calibri" w:hAnsi="Calibri" w:cs="Calibri"/>
          <w:color w:val="000000"/>
          <w:sz w:val="24"/>
          <w:szCs w:val="24"/>
          <w:lang w:val="sk-SK"/>
        </w:rPr>
        <w:t>nasledujúcich dňoch sme doobedia trávili rozhovormi v izbe. Po obednej prestávke sme sa opäť zavreli a pokračovali. Fegyveresovi som najprv vysvetlil, na čo sa chcem pýtať, čo ma najviac zaujíma. Potom mi rámcovo naznačil, čo mi môže na moje otázky odpovedať a čo s ohľadom na svoju bezpečnosť aj zachovanie povinnosti mlčanlivosti prezradiť nemôže.</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Až potom som zapol diktafón a nahrával som jeho dlhé, súvislé výpovede. Veľmi detailne opísal, ako prebiehalo sledovanie Michala Kováča mladšieho a čo všetko sa dialo v deň, keď ho iná skupina, o kto</w:t>
      </w:r>
      <w:r w:rsidRPr="008A1176">
        <w:rPr>
          <w:rStyle w:val="BodyTextChar1"/>
          <w:rFonts w:ascii="Calibri" w:hAnsi="Calibri" w:cs="Calibri"/>
          <w:color w:val="000000"/>
          <w:sz w:val="24"/>
          <w:szCs w:val="24"/>
          <w:lang w:val="sk-SK"/>
        </w:rPr>
        <w:softHyphen/>
        <w:t>rej Fegyveres dopredu nič nevedel, prepadla a uniesla. Hovoril aj o tom, aká atmosféra vládla v sledovacom útvare SIS po zavlečení a ako mu postupne začalo dochádzať, na čom všetkom sa nevedomky podieľal. Podrobne pohovoril aj o príkaze nadriadeného (síce ho nemenoval, ale išlo o zástupcu šéfa sledovačky Róberta B.), aby spolu s ďalším kolegom zabezpečili na deň únosu alibi pre pohyb Mercedesu 208 D a aby z neho dali odstrániť ľahko rozpoznateľné nepriehľadné sklá. Vrcholom tejto časti rozprávania bola udalosť, keď u neho doma večer zazvonil vyšet</w:t>
      </w:r>
      <w:r w:rsidRPr="008A1176">
        <w:rPr>
          <w:rStyle w:val="BodyTextChar1"/>
          <w:rFonts w:ascii="Calibri" w:hAnsi="Calibri" w:cs="Calibri"/>
          <w:color w:val="000000"/>
          <w:sz w:val="24"/>
          <w:szCs w:val="24"/>
          <w:lang w:val="sk-SK"/>
        </w:rPr>
        <w:softHyphen/>
        <w:t>rovateľ Vačok a požiadal ho, aby s ním šiel na políciu. V jeho kancelárii mu dobrovoľne a pravdivo všetko rozpovedal. Oskar Fegyveres mi ďalej prezradil, že si už v električke cestou z vyšetrovania premyslel plán, ako zmizne z krajiny.</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O niekoľko týždňov som sa z iného zdroja dozvedel, že Oskar Fegy</w:t>
      </w:r>
      <w:r w:rsidRPr="008A1176">
        <w:rPr>
          <w:rStyle w:val="BodyTextChar1"/>
          <w:rFonts w:ascii="Calibri" w:hAnsi="Calibri" w:cs="Calibri"/>
          <w:color w:val="000000"/>
          <w:sz w:val="24"/>
          <w:szCs w:val="24"/>
          <w:lang w:val="sk-SK"/>
        </w:rPr>
        <w:softHyphen/>
        <w:t>veres mi čosi zamlčal. Ešte pred Vačokovou návštevou sa Fegyveres sprostredkovane skontaktoval s prezidentom Michalom Kováčom a na</w:t>
      </w:r>
      <w:r w:rsidRPr="008A1176">
        <w:rPr>
          <w:rStyle w:val="BodyTextChar1"/>
          <w:rFonts w:ascii="Calibri" w:hAnsi="Calibri" w:cs="Calibri"/>
          <w:color w:val="000000"/>
          <w:sz w:val="24"/>
          <w:szCs w:val="24"/>
          <w:lang w:val="sk-SK"/>
        </w:rPr>
        <w:softHyphen/>
        <w:t>značil mu, že je ochotný vypovedať. Následne bolo zorganizované nefor</w:t>
      </w:r>
      <w:r w:rsidRPr="008A1176">
        <w:rPr>
          <w:rStyle w:val="BodyTextChar1"/>
          <w:rFonts w:ascii="Calibri" w:hAnsi="Calibri" w:cs="Calibri"/>
          <w:color w:val="000000"/>
          <w:sz w:val="24"/>
          <w:szCs w:val="24"/>
          <w:lang w:val="sk-SK"/>
        </w:rPr>
        <w:softHyphen/>
        <w:t>málne a veľmi utajené stretnutie s vyšetrovateľom Vačokom, na ktorom si dohodli ďalší postup. Až potom zaklopal na jeho dvere a priviedol si ho do budovy Krajského úradu vyšetrovania na Račianskej ulici v Bratisla</w:t>
      </w:r>
      <w:r w:rsidRPr="008A1176">
        <w:rPr>
          <w:rStyle w:val="BodyTextChar1"/>
          <w:rFonts w:ascii="Calibri" w:hAnsi="Calibri" w:cs="Calibri"/>
          <w:color w:val="000000"/>
          <w:sz w:val="24"/>
          <w:szCs w:val="24"/>
          <w:lang w:val="sk-SK"/>
        </w:rPr>
        <w:softHyphen/>
        <w:t>ve. Nazdávam sa, že to bol veľmi rozumný postup a Fegyveresovi vôbec nezazlievam, že o týchto okolnostiach na jeseň 1995 nechcel rozprávať. Naopak, jeho vtedajšiu opatrnosť oceňujem.</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Na diktafón som si nahral aj Fegyveresovo rozprávanie o tom, ako sa zúčastnil sledovacej akcie v lete 1995 v kauze známej ako triptych Klaňanie sa troch kráľov. Vlastne to bola prvá operácia po zmene politic</w:t>
      </w:r>
      <w:r w:rsidRPr="008A1176">
        <w:rPr>
          <w:rStyle w:val="BodyTextChar1"/>
          <w:rFonts w:ascii="Calibri" w:hAnsi="Calibri" w:cs="Calibri"/>
          <w:color w:val="000000"/>
          <w:sz w:val="24"/>
          <w:szCs w:val="24"/>
          <w:lang w:val="sk-SK"/>
        </w:rPr>
        <w:softHyphen/>
        <w:t>kých pomerov v roku 1994, v ktorej sa SIS prejavila ako politická polícia nového režimu. Vyznela tak, ako by išlo o potrestanie a poníženie bansko</w:t>
      </w:r>
      <w:r w:rsidRPr="008A1176">
        <w:rPr>
          <w:rStyle w:val="BodyTextChar1"/>
          <w:rFonts w:ascii="Calibri" w:hAnsi="Calibri" w:cs="Calibri"/>
          <w:color w:val="000000"/>
          <w:sz w:val="24"/>
          <w:szCs w:val="24"/>
          <w:lang w:val="sk-SK"/>
        </w:rPr>
        <w:softHyphen/>
        <w:t>bystrického biskupa Rudolfa Baláža, ktorý sa zastal prezidenta Kováča a ostro odsúdil útoky vládnej moci, premiéra Mečiara a jeho strany HZDS proti hlave štátu.</w:t>
      </w:r>
    </w:p>
    <w:p w:rsidR="00E63347" w:rsidRPr="008A1176" w:rsidRDefault="00E63347" w:rsidP="00380D34">
      <w:pPr>
        <w:pStyle w:val="Zkladntext"/>
        <w:tabs>
          <w:tab w:val="left" w:pos="649"/>
        </w:tabs>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V krátkosti išlo o to, že biskupský úrad v Banskej Bystrici nemal dostatok peňazí na dostavbu kňazského seminára. Chcel ich získať pre</w:t>
      </w:r>
      <w:r w:rsidRPr="008A1176">
        <w:rPr>
          <w:rStyle w:val="BodyTextChar1"/>
          <w:rFonts w:ascii="Calibri" w:hAnsi="Calibri" w:cs="Calibri"/>
          <w:color w:val="000000"/>
          <w:sz w:val="24"/>
          <w:szCs w:val="24"/>
          <w:lang w:val="sk-SK"/>
        </w:rPr>
        <w:softHyphen/>
        <w:t>dajom obrazu - triptychu Klaňanie sa troch kráľov. SIS sa o tomto záme</w:t>
      </w:r>
      <w:r w:rsidRPr="008A1176">
        <w:rPr>
          <w:rStyle w:val="BodyTextChar1"/>
          <w:rFonts w:ascii="Calibri" w:hAnsi="Calibri" w:cs="Calibri"/>
          <w:color w:val="000000"/>
          <w:sz w:val="24"/>
          <w:szCs w:val="24"/>
          <w:lang w:val="sk-SK"/>
        </w:rPr>
        <w:softHyphen/>
        <w:t>re dozvedela a začala rozpracovávať jednak biskupský úrad, a jednak reštaurátora Ivana Škandíka, ktorý pre biskupský úrad vyhotovoval kópiu diela a zabezpečoval jeho predaj. Pri tejto operácii si SIS vymyslela legendu, že triptych je národnou kultúrnou pamiatkou. Nebola to pravda, nikdy v zozname pamiatok zapísaná nebola. Lexova tajná služba na túto obchodnú transakciu nasadila svojho človeka Jána T., ktorý vystupo</w:t>
      </w:r>
      <w:r w:rsidRPr="008A1176">
        <w:rPr>
          <w:rStyle w:val="BodyTextChar1"/>
          <w:rFonts w:ascii="Calibri" w:hAnsi="Calibri" w:cs="Calibri"/>
          <w:color w:val="000000"/>
          <w:sz w:val="24"/>
          <w:szCs w:val="24"/>
          <w:lang w:val="sk-SK"/>
        </w:rPr>
        <w:softHyphen/>
        <w:t>val ako švajčiarsky kupec pod menom Thomas J. Grabner a vybavila ho hotovosťou 200.000 USD, falošným švajčiarskym pasom a autom so švajčiarskymi značkami. Obchodná transakcia prebiehala pod kontro</w:t>
      </w:r>
      <w:r w:rsidRPr="008A1176">
        <w:rPr>
          <w:rStyle w:val="BodyTextChar1"/>
          <w:rFonts w:ascii="Calibri" w:hAnsi="Calibri" w:cs="Calibri"/>
          <w:color w:val="000000"/>
          <w:sz w:val="24"/>
          <w:szCs w:val="24"/>
          <w:lang w:val="sk-SK"/>
        </w:rPr>
        <w:softHyphen/>
        <w:t>lou SIS, s ktorou úzko spolupracoval Krajský úrad vyšetrovania v Ban</w:t>
      </w:r>
      <w:r w:rsidRPr="008A1176">
        <w:rPr>
          <w:rStyle w:val="BodyTextChar1"/>
          <w:rFonts w:ascii="Calibri" w:hAnsi="Calibri" w:cs="Calibri"/>
          <w:color w:val="000000"/>
          <w:sz w:val="24"/>
          <w:szCs w:val="24"/>
          <w:lang w:val="sk-SK"/>
        </w:rPr>
        <w:softHyphen/>
        <w:t>skej Bystrici, ako aj okresná vyšetrovačka v Žiari nad Hronom.</w:t>
      </w:r>
    </w:p>
    <w:p w:rsidR="00E63347" w:rsidRPr="008A1176" w:rsidRDefault="00E63347" w:rsidP="00380D34">
      <w:pPr>
        <w:pStyle w:val="Zkladntext"/>
        <w:tabs>
          <w:tab w:val="left" w:pos="663"/>
        </w:tabs>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V rámci spoločnej akcie bol zadržaný triptych, jeho kópia aj 200 tisíc dolárov, ktoré falošný kupec za dielo zaplatil. V denníku SME bolo uverejnených množstvo článkov, že na biskupskom úra</w:t>
      </w:r>
      <w:r w:rsidRPr="008A1176">
        <w:rPr>
          <w:rStyle w:val="BodyTextChar1"/>
          <w:rFonts w:ascii="Calibri" w:hAnsi="Calibri" w:cs="Calibri"/>
          <w:color w:val="000000"/>
          <w:sz w:val="24"/>
          <w:szCs w:val="24"/>
          <w:lang w:val="sk-SK"/>
        </w:rPr>
        <w:softHyphen/>
        <w:t xml:space="preserve">de prebehli nelegálne domové prehliadky a polícia počas spoločnej akcie so SIS protiprávne zadržiavala peniaze i obraz. V tomto prípade sa mimoriadne osvedčili niektorí Stredoslováci, najmä však riaditeľ Krajského úradu vyšetrovania v Banskej Bystrici Ján Kosťov, ktorý sa zrejme za odmenu neskôr stal šéfom sekcie vyšetrovania ministerstva vnútra, a pod jeho vedením vyšetrovateľ Jozef Číž, dosadený namiesto odvolaného Petra Vačoka, zaviedol prípad zavlečenia prezidentovho </w:t>
      </w:r>
      <w:r w:rsidRPr="008A1176">
        <w:rPr>
          <w:rStyle w:val="Bodytext85pt"/>
          <w:rFonts w:ascii="Calibri" w:hAnsi="Calibri" w:cs="Calibri"/>
          <w:b w:val="0"/>
          <w:color w:val="000000"/>
          <w:sz w:val="24"/>
          <w:szCs w:val="24"/>
          <w:lang w:val="sk-SK"/>
        </w:rPr>
        <w:t>syna</w:t>
      </w:r>
      <w:r w:rsidRPr="008A1176">
        <w:rPr>
          <w:rStyle w:val="Bodytext85pt"/>
          <w:rFonts w:ascii="Calibri" w:hAnsi="Calibri" w:cs="Calibri"/>
          <w:color w:val="000000"/>
          <w:sz w:val="24"/>
          <w:szCs w:val="24"/>
          <w:lang w:val="sk-SK"/>
        </w:rPr>
        <w:t xml:space="preserve"> </w:t>
      </w:r>
      <w:r w:rsidRPr="008A1176">
        <w:rPr>
          <w:rStyle w:val="BodyTextChar1"/>
          <w:rFonts w:ascii="Calibri" w:hAnsi="Calibri" w:cs="Calibri"/>
          <w:color w:val="000000"/>
          <w:sz w:val="24"/>
          <w:szCs w:val="24"/>
          <w:lang w:val="sk-SK"/>
        </w:rPr>
        <w:t>dostratena. Oskar Fegyveres potvrdil, že na sledovaní reštaurátora Škandíka a jeho ateliéru bol použitý aj biely skriňový Mercedes 208 D, známy aj z prípadu únosu.</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Vráťme sa ešte k postave Jána T., alias Thomasa J. Grabnera. Oveľa neskôr som sa v rámci spolupráce s paralelnou tajnou službou dozvedel, že Ján T. je príslušník rozviedky SIS a dobrý nemčinár. Bol to on, kto 31. augusta dva razy volal na policajnú stanicu v rakúskom pohranič</w:t>
      </w:r>
      <w:r w:rsidRPr="008A1176">
        <w:rPr>
          <w:rStyle w:val="BodyTextChar1"/>
          <w:rFonts w:ascii="Calibri" w:hAnsi="Calibri" w:cs="Calibri"/>
          <w:color w:val="000000"/>
          <w:sz w:val="24"/>
          <w:szCs w:val="24"/>
          <w:lang w:val="sk-SK"/>
        </w:rPr>
        <w:softHyphen/>
        <w:t>nom meste Hainburg. Najprv povedal, že v tento deň prejde cez hranice do Rakúska osoba hľadaná Interpolom (Kováča mladšieho totiž nemecká prokuratúra považovala za podozrivého v kauze Technopol). Neskôr 31. augusta 1995 Ján T. znova telefonoval na policajnú stanicu a oznámil, že osoba hľadaná Interpolom sedí opitá v striebornom Mercedese 250 D.</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Na základe dohody s Igorom Cibulom som niekedy v roku 1996 alebo 1997 nafotil Jána T. Zaparkoval som veľmi skoro ráno v blíz</w:t>
      </w:r>
      <w:r w:rsidRPr="008A1176">
        <w:rPr>
          <w:rStyle w:val="BodyTextChar1"/>
          <w:rFonts w:ascii="Calibri" w:hAnsi="Calibri" w:cs="Calibri"/>
          <w:color w:val="000000"/>
          <w:sz w:val="24"/>
          <w:szCs w:val="24"/>
          <w:lang w:val="sk-SK"/>
        </w:rPr>
        <w:softHyphen/>
        <w:t>kosti jeho bydliska a obrovským fotoobjektívom sa mi podarilo urobiť niekoľko detailných fotiek. Ukázal som ich neskôr biskupovi Balážovi a riaditeľovi biskupského úradu Jozefovi Hrtusovi. Obaja sa vyjadrili, že osoba na fotografiách vyzerá ako brat Thomasa J. Grabnera. Podľa môjho názoru veľmi dobre vedeli, že na fotkách je človek, ktorý predstieral záu</w:t>
      </w:r>
      <w:r w:rsidRPr="008A1176">
        <w:rPr>
          <w:rStyle w:val="BodyTextChar1"/>
          <w:rFonts w:ascii="Calibri" w:hAnsi="Calibri" w:cs="Calibri"/>
          <w:color w:val="000000"/>
          <w:sz w:val="24"/>
          <w:szCs w:val="24"/>
          <w:lang w:val="sk-SK"/>
        </w:rPr>
        <w:softHyphen/>
        <w:t>jem o kúpu triptychu, ale nechceli mi to potvrdiť, pretože nemali záujem ďalej eskalovať už aj tak enormné napätie medzi biskupstvom a vládnou mocou. A vcelku ich s odstupom času chápem. Po zmene vlády v roku 1998, keď sa riaditeľom SIS opäť stal Vladimír Mitro, sa Ján T. zachoval korektne. Porozprával o všetkom, čo o kauzách triptych a únos vedel, a v tichosti sa vytratil.</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Vráťme sa však do nevľúdnej izby hostela v mestečku Lannemezan. Pri nahrávaní bola neustále prítomná aj Adriana Kóňová. Aj tá mala čo povedať a za ochotu rozpovedať mi svoj príbeh som jej bol vďačný. Musím však poznamenať, že so spracovaním jej temperamentu a nespúta</w:t>
      </w:r>
      <w:r w:rsidRPr="008A1176">
        <w:rPr>
          <w:rStyle w:val="BodyTextChar1"/>
          <w:rFonts w:ascii="Calibri" w:hAnsi="Calibri" w:cs="Calibri"/>
          <w:color w:val="000000"/>
          <w:sz w:val="24"/>
          <w:szCs w:val="24"/>
          <w:lang w:val="sk-SK"/>
        </w:rPr>
        <w:softHyphen/>
        <w:t>nej povahy som mal vtedy a potom aj pri iných príležitostiach problémy, ktoré som dokázal zakryť len s veľkým vnútorným vypätím.</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 xml:space="preserve">Adriana neutiekla zo Slovenska spolu s Oskarom. Nasledovala ho až o nejaký čas. Rozhovorila sa o tom, čo sa dialo v medzičase po Fegyveresovej výpovedi a jej odchodom za ním. Jej otec, vysoký funkcionár SIS Dezider Koňa, ju najprv nahováral, aby išla vypovedať k </w:t>
      </w:r>
      <w:r w:rsidR="008A1176">
        <w:rPr>
          <w:rStyle w:val="BodyTextChar1"/>
          <w:rFonts w:ascii="Calibri" w:hAnsi="Calibri" w:cs="Calibri"/>
          <w:color w:val="000000"/>
          <w:sz w:val="24"/>
          <w:szCs w:val="24"/>
          <w:lang w:val="sk-SK"/>
        </w:rPr>
        <w:t>Petrovi Vačo</w:t>
      </w:r>
      <w:r w:rsidRPr="008A1176">
        <w:rPr>
          <w:rStyle w:val="BodyTextChar1"/>
          <w:rFonts w:ascii="Calibri" w:hAnsi="Calibri" w:cs="Calibri"/>
          <w:color w:val="000000"/>
          <w:sz w:val="24"/>
          <w:szCs w:val="24"/>
          <w:lang w:val="sk-SK"/>
        </w:rPr>
        <w:t>kovi v tom zmysle, že Oskar Fegyveres sa stretol v istom bratislavskom podniku s bývalým príslušníkom SIS, ktorý ho nahováral, aby spoločne zorganizovali fingovaný únos - v dobovom slangu samoúnos - Michala Kováča mladšieho. Zjavne išlo o to, aby sa vyšetrovanie začalo uberať po tejto absurdnej línii s cieľom dokázať, že za celou kauzou sú býva</w:t>
      </w:r>
      <w:r w:rsidRPr="008A1176">
        <w:rPr>
          <w:rStyle w:val="BodyTextChar1"/>
          <w:rFonts w:ascii="Calibri" w:hAnsi="Calibri" w:cs="Calibri"/>
          <w:color w:val="000000"/>
          <w:sz w:val="24"/>
          <w:szCs w:val="24"/>
          <w:lang w:val="sk-SK"/>
        </w:rPr>
        <w:softHyphen/>
        <w:t xml:space="preserve">lí príslušníci tajnej služby, a teda opozícia a prezident Kováč, ktorým ide o diskreditáciu Mečiarovej vlády. Keď Kóňa s týmto nezmyslom u Adriany nepochodil, sprostredkoval jej stretnutie s </w:t>
      </w:r>
      <w:r w:rsidR="008A1176">
        <w:rPr>
          <w:rStyle w:val="BodyTextChar1"/>
          <w:rFonts w:ascii="Calibri" w:hAnsi="Calibri" w:cs="Calibri"/>
          <w:color w:val="000000"/>
          <w:sz w:val="24"/>
          <w:szCs w:val="24"/>
          <w:lang w:val="sk-SK"/>
        </w:rPr>
        <w:t>druhým mužom SIS, Jaroslavom Svě</w:t>
      </w:r>
      <w:r w:rsidRPr="008A1176">
        <w:rPr>
          <w:rStyle w:val="BodyTextChar1"/>
          <w:rFonts w:ascii="Calibri" w:hAnsi="Calibri" w:cs="Calibri"/>
          <w:color w:val="000000"/>
          <w:sz w:val="24"/>
          <w:szCs w:val="24"/>
          <w:lang w:val="sk-SK"/>
        </w:rPr>
        <w:t>chotom. Ten sa najprv usiloval zistiť, čo všetko o únose vie a či je informovaná, o čom vypovedal jej priateľ Oskar. Potom jej navrhol, aby sa stretli na druhý deň. Chcel jej totiž vysvetliť akési širšie súvislosti prípadu. Kóňová mi povedala, že so stretnutím súhlasila, ale iba naoko, aby získala čas: na dohovorenú schôdzku neprišla a utiekla za Fegyveresom.</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Oskar Fegyveres a Adriana Kóňová sa nechceli viac potĺkať po Euró</w:t>
      </w:r>
      <w:r w:rsidRPr="008A1176">
        <w:rPr>
          <w:rStyle w:val="BodyTextChar1"/>
          <w:rFonts w:ascii="Calibri" w:hAnsi="Calibri" w:cs="Calibri"/>
          <w:color w:val="000000"/>
          <w:sz w:val="24"/>
          <w:szCs w:val="24"/>
          <w:lang w:val="sk-SK"/>
        </w:rPr>
        <w:softHyphen/>
        <w:t>pe ako utečenci. Mali záujem o politický azyl. Aj preto sa záverečná časť ich rozprávania niesla v politickom, miestami až propagandistickom duchu. Najmä Adriana burcovala ľudí na Slovensku: „Využite, prosím, svoje občianske právo na odvolanie Vladimíra Mečiara z funkcie premié</w:t>
      </w:r>
      <w:r w:rsidRPr="008A1176">
        <w:rPr>
          <w:rStyle w:val="BodyTextChar1"/>
          <w:rFonts w:ascii="Calibri" w:hAnsi="Calibri" w:cs="Calibri"/>
          <w:color w:val="000000"/>
          <w:sz w:val="24"/>
          <w:szCs w:val="24"/>
          <w:lang w:val="sk-SK"/>
        </w:rPr>
        <w:softHyphen/>
        <w:t>ra. Alebo budete ďalej čakať, kým unesú alebo bude musieť utiecť ďalšie dieťa od svojich rodičov? A svoj domov si nosiť v jednom kufri a dvoch taškách? Budete sa aj vy na svet pozerať cez uslzené oči, ako sa pozerajú naši rodičia? Pomôžte sebe, pomôžte svojim deťom, pomôžte slovenskej vlasti.“</w:t>
      </w:r>
    </w:p>
    <w:p w:rsidR="00E63347" w:rsidRPr="008A1176" w:rsidRDefault="00E63347" w:rsidP="00380D34">
      <w:pPr>
        <w:pStyle w:val="Zkladntext"/>
        <w:spacing w:before="0" w:after="0" w:line="100" w:lineRule="atLeast"/>
        <w:ind w:right="5" w:firstLine="426"/>
        <w:rPr>
          <w:lang w:val="sk-SK"/>
        </w:rPr>
      </w:pPr>
      <w:r w:rsidRPr="008A1176">
        <w:rPr>
          <w:rStyle w:val="BodyTextChar1"/>
          <w:rFonts w:ascii="Calibri" w:hAnsi="Calibri" w:cs="Calibri"/>
          <w:color w:val="000000"/>
          <w:sz w:val="24"/>
          <w:szCs w:val="24"/>
          <w:lang w:val="sk-SK"/>
        </w:rPr>
        <w:t>Adriana Kóňová trvala na tom, aby som zverejnil tieto slová. Pri</w:t>
      </w:r>
      <w:r w:rsidRPr="008A1176">
        <w:rPr>
          <w:rStyle w:val="BodyTextChar1"/>
          <w:rFonts w:ascii="Calibri" w:hAnsi="Calibri" w:cs="Calibri"/>
          <w:color w:val="000000"/>
          <w:sz w:val="24"/>
          <w:szCs w:val="24"/>
          <w:lang w:val="sk-SK"/>
        </w:rPr>
        <w:softHyphen/>
        <w:t>padali mi prehnane patetické, ale nedalo sa jej odporovať. Vlastne dalo, ale vedel som, že mojou úlohou je priniesť do redakcie materiál, nie presadzovať svoje názory. Pôvodne ma žiadala, aby som pre nich s Oskarom napísal nejaké politické vyhlásenie, pod ktoré by sa obaja podpísali. Pokúsil som sa zosmoliť úderný, no zároveň vyvážený text. Odmietla ho s otázkou: „Ty si ten Peter Tóth? Takéto žvásty by on nikdy nenapísal!“</w:t>
      </w:r>
    </w:p>
    <w:p w:rsidR="00E63347" w:rsidRPr="008A1176" w:rsidRDefault="00E63347" w:rsidP="00380D34">
      <w:pPr>
        <w:pStyle w:val="Zkladntext"/>
        <w:spacing w:before="0" w:after="0" w:line="100" w:lineRule="atLeast"/>
        <w:ind w:right="5" w:firstLine="426"/>
        <w:rPr>
          <w:lang w:val="sk-SK"/>
        </w:rPr>
      </w:pP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Style w:val="BodyTextChar1"/>
          <w:rFonts w:ascii="Calibri" w:hAnsi="Calibri" w:cs="Calibri"/>
          <w:color w:val="000000"/>
          <w:sz w:val="24"/>
          <w:szCs w:val="24"/>
          <w:lang w:val="sk-SK"/>
        </w:rPr>
        <w:t>Ak si dobre spomínam, k tejto kritike sa v nejakej umiernenej for</w:t>
      </w:r>
      <w:r w:rsidRPr="008A1176">
        <w:rPr>
          <w:rStyle w:val="BodyTextChar1"/>
          <w:rFonts w:ascii="Calibri" w:hAnsi="Calibri" w:cs="Calibri"/>
          <w:color w:val="000000"/>
          <w:sz w:val="24"/>
          <w:szCs w:val="24"/>
          <w:lang w:val="sk-SK"/>
        </w:rPr>
        <w:softHyphen/>
        <w:t xml:space="preserve">me </w:t>
      </w:r>
      <w:r w:rsidRPr="008A1176">
        <w:rPr>
          <w:rStyle w:val="Bodytext85pt"/>
          <w:rFonts w:ascii="Calibri" w:hAnsi="Calibri" w:cs="Calibri"/>
          <w:b w:val="0"/>
          <w:color w:val="000000"/>
          <w:sz w:val="24"/>
          <w:szCs w:val="24"/>
          <w:lang w:val="sk-SK"/>
        </w:rPr>
        <w:t>pridal</w:t>
      </w:r>
      <w:r w:rsidRPr="008A1176">
        <w:rPr>
          <w:rStyle w:val="Bodytext85pt"/>
          <w:rFonts w:ascii="Calibri" w:hAnsi="Calibri" w:cs="Calibri"/>
          <w:color w:val="000000"/>
          <w:sz w:val="24"/>
          <w:szCs w:val="24"/>
          <w:lang w:val="sk-SK"/>
        </w:rPr>
        <w:t xml:space="preserve"> </w:t>
      </w:r>
      <w:r w:rsidRPr="008A1176">
        <w:rPr>
          <w:rStyle w:val="BodyTextChar1"/>
          <w:rFonts w:ascii="Calibri" w:hAnsi="Calibri" w:cs="Calibri"/>
          <w:color w:val="000000"/>
          <w:sz w:val="24"/>
          <w:szCs w:val="24"/>
          <w:lang w:val="sk-SK"/>
        </w:rPr>
        <w:t xml:space="preserve">aj Fegyveres. Chápal som, že obaja toho už mali plné zuby. </w:t>
      </w:r>
      <w:r w:rsidRPr="008A1176">
        <w:rPr>
          <w:rStyle w:val="Bodytext85pt"/>
          <w:rFonts w:ascii="Calibri" w:hAnsi="Calibri" w:cs="Calibri"/>
          <w:b w:val="0"/>
          <w:color w:val="000000"/>
          <w:sz w:val="24"/>
          <w:szCs w:val="24"/>
          <w:lang w:val="sk-SK"/>
        </w:rPr>
        <w:t>Potrebovali</w:t>
      </w:r>
      <w:r w:rsidRPr="008A1176">
        <w:rPr>
          <w:rStyle w:val="Bodytext85pt"/>
          <w:rFonts w:ascii="Calibri" w:hAnsi="Calibri" w:cs="Calibri"/>
          <w:color w:val="000000"/>
          <w:sz w:val="24"/>
          <w:szCs w:val="24"/>
          <w:lang w:val="sk-SK"/>
        </w:rPr>
        <w:t xml:space="preserve"> </w:t>
      </w:r>
      <w:r w:rsidRPr="008A1176">
        <w:rPr>
          <w:rStyle w:val="BodyTextChar1"/>
          <w:rFonts w:ascii="Calibri" w:hAnsi="Calibri" w:cs="Calibri"/>
          <w:color w:val="000000"/>
          <w:sz w:val="24"/>
          <w:szCs w:val="24"/>
          <w:lang w:val="sk-SK"/>
        </w:rPr>
        <w:t xml:space="preserve">sa niekde usadiť a získať naspäť aspoň aké-také občianske a </w:t>
      </w:r>
      <w:r w:rsidRPr="008A1176">
        <w:rPr>
          <w:rStyle w:val="Bodytext85pt"/>
          <w:rFonts w:ascii="Calibri" w:hAnsi="Calibri" w:cs="Calibri"/>
          <w:b w:val="0"/>
          <w:color w:val="000000"/>
          <w:sz w:val="24"/>
          <w:szCs w:val="24"/>
          <w:lang w:val="sk-SK"/>
        </w:rPr>
        <w:t>sociálne</w:t>
      </w:r>
      <w:r w:rsidRPr="008A1176">
        <w:rPr>
          <w:rStyle w:val="Bodytext85pt"/>
          <w:rFonts w:ascii="Calibri" w:hAnsi="Calibri" w:cs="Calibri"/>
          <w:color w:val="000000"/>
          <w:sz w:val="24"/>
          <w:szCs w:val="24"/>
          <w:lang w:val="sk-SK"/>
        </w:rPr>
        <w:t xml:space="preserve"> </w:t>
      </w:r>
      <w:r w:rsidRPr="008A1176">
        <w:rPr>
          <w:rStyle w:val="BodyTextChar1"/>
          <w:rFonts w:ascii="Calibri" w:hAnsi="Calibri" w:cs="Calibri"/>
          <w:color w:val="000000"/>
          <w:sz w:val="24"/>
          <w:szCs w:val="24"/>
          <w:lang w:val="sk-SK"/>
        </w:rPr>
        <w:t xml:space="preserve">istoty. Existovali iba dve možnosti: zmena vlády na Slovensku </w:t>
      </w:r>
      <w:r w:rsidRPr="008A1176">
        <w:rPr>
          <w:rStyle w:val="Bodytext85pt"/>
          <w:rFonts w:ascii="Calibri" w:hAnsi="Calibri" w:cs="Calibri"/>
          <w:b w:val="0"/>
          <w:color w:val="000000"/>
          <w:sz w:val="24"/>
          <w:szCs w:val="24"/>
          <w:lang w:val="sk-SK"/>
        </w:rPr>
        <w:t>alebo</w:t>
      </w:r>
      <w:r w:rsidRPr="008A1176">
        <w:rPr>
          <w:rStyle w:val="Bodytext85pt"/>
          <w:rFonts w:ascii="Calibri" w:hAnsi="Calibri" w:cs="Calibri"/>
          <w:color w:val="000000"/>
          <w:sz w:val="24"/>
          <w:szCs w:val="24"/>
          <w:lang w:val="sk-SK"/>
        </w:rPr>
        <w:t xml:space="preserve"> </w:t>
      </w:r>
      <w:r w:rsidRPr="008A1176">
        <w:rPr>
          <w:rStyle w:val="BodyTextChar1"/>
          <w:rFonts w:ascii="Calibri" w:hAnsi="Calibri" w:cs="Calibri"/>
          <w:color w:val="000000"/>
          <w:sz w:val="24"/>
          <w:szCs w:val="24"/>
          <w:lang w:val="sk-SK"/>
        </w:rPr>
        <w:t>politický azyl. Tá prvá bola nereálna. Druhá nebola márna. Prisľúbil som im, že keď sa vrátim domov, urobím vo veci azylu všetko, čo sa bude dať.</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Po návrate na Slovensko som z nahratého materiálu napísal článok Na úteku pred Slovenskou informačnou službou, ktorý mal tri pokra</w:t>
      </w:r>
      <w:r w:rsidRPr="008A1176">
        <w:rPr>
          <w:rStyle w:val="BodyTextChar1"/>
          <w:rFonts w:ascii="Calibri" w:hAnsi="Calibri" w:cs="Calibri"/>
          <w:color w:val="000000"/>
          <w:sz w:val="24"/>
          <w:szCs w:val="24"/>
          <w:lang w:val="sk-SK"/>
        </w:rPr>
        <w:softHyphen/>
        <w:t>čovania a postupne vychádzal 22., 24. a 28. novembra 1995. Keď si tie texty spätne čítam, krútim hlavou. Jednak preto, lebo štátne gangsterstvo deväťdesiatych rokov mi pripadá ako zlý sen, a jednak preto, lebo nero</w:t>
      </w:r>
      <w:r w:rsidRPr="008A1176">
        <w:rPr>
          <w:rStyle w:val="BodyTextChar1"/>
          <w:rFonts w:ascii="Calibri" w:hAnsi="Calibri" w:cs="Calibri"/>
          <w:color w:val="000000"/>
          <w:sz w:val="24"/>
          <w:szCs w:val="24"/>
          <w:lang w:val="sk-SK"/>
        </w:rPr>
        <w:softHyphen/>
        <w:t>zumiem, ako som to mohol tak zle napísať. V tej látke bol oveľa väčší potenciál a ja som nemal dostatok síl (neviem, či intelektuálnych alebo fyzických) spracovať ju lepšie. No kým som si vôbec sadol k písaciemu stolu, musel som vo Francúzsku ukončiť misiu.</w:t>
      </w:r>
    </w:p>
    <w:p w:rsidR="00E63347" w:rsidRPr="008A1176" w:rsidRDefault="00E63347" w:rsidP="00380D34">
      <w:pPr>
        <w:pStyle w:val="Zkladntext"/>
        <w:spacing w:before="0" w:after="188"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Poslednú noc sme strávili v mojej izbe s Oskarom Fegyveresom a fľašou whisky. Adriana Kóňová spala vedľa. Nás dvoch pri prázdnej fľaši zastihlo brieždenie, ako sa rozprávame o celej tej absurdite, ktorá nás dala dohromady. Tesne pred odchodom ma Oskar požiadal o dve veci. Dal mi občiansky preukaz Adriany Kóňovej, aby som jej na Slovensku mohol vybaviť turistické zdravotné poistenie. Opýtal som sa ho, ako im potom doručím príslušné potvrdenia o poistení. Odpovedal mi: „To je tá druhá prosba. Na Slovensku sa s tebou spojí môj najlepší kamarát. Volá sa Robo. Jemu dáš všetky papiere. A chcem ťa poprosiť, aby si s ním spolu</w:t>
      </w:r>
      <w:r w:rsidRPr="008A1176">
        <w:rPr>
          <w:rStyle w:val="BodyTextChar1"/>
          <w:rFonts w:ascii="Calibri" w:hAnsi="Calibri" w:cs="Calibri"/>
          <w:color w:val="000000"/>
          <w:sz w:val="24"/>
          <w:szCs w:val="24"/>
          <w:lang w:val="sk-SK"/>
        </w:rPr>
        <w:softHyphen/>
        <w:t>pracoval vo všetkom, čo sa týka mňa a Adriany a nášho azylu.“</w:t>
      </w:r>
    </w:p>
    <w:p w:rsidR="00E63347" w:rsidRPr="008A1176" w:rsidRDefault="00E63347" w:rsidP="00380D34">
      <w:pPr>
        <w:pStyle w:val="Bodytext50"/>
        <w:spacing w:before="0" w:after="315" w:line="100" w:lineRule="atLeast"/>
        <w:ind w:right="5" w:firstLine="426"/>
        <w:jc w:val="both"/>
        <w:rPr>
          <w:rStyle w:val="Bodytext13"/>
          <w:rFonts w:ascii="Calibri" w:hAnsi="Calibri" w:cs="Calibri"/>
          <w:color w:val="000000"/>
          <w:sz w:val="24"/>
          <w:szCs w:val="24"/>
          <w:lang w:val="sk-SK"/>
        </w:rPr>
      </w:pPr>
      <w:r w:rsidRPr="008A1176">
        <w:rPr>
          <w:rStyle w:val="BodyTextChar1"/>
          <w:rFonts w:ascii="Calibri" w:hAnsi="Calibri" w:cs="Calibri"/>
          <w:color w:val="000000"/>
          <w:sz w:val="24"/>
          <w:szCs w:val="24"/>
          <w:lang w:val="sk-SK"/>
        </w:rPr>
        <w:t>Robo, o ktorom hovoril, bol Róbert Remiáš. V tejto knihe bude o ňom reč ešte na viacerých miestach. Keď mi Oskar podával ruku, pop</w:t>
      </w:r>
      <w:r w:rsidRPr="008A1176">
        <w:rPr>
          <w:rStyle w:val="BodyTextChar1"/>
          <w:rFonts w:ascii="Calibri" w:hAnsi="Calibri" w:cs="Calibri"/>
          <w:color w:val="000000"/>
          <w:sz w:val="24"/>
          <w:szCs w:val="24"/>
          <w:lang w:val="sk-SK"/>
        </w:rPr>
        <w:softHyphen/>
        <w:t>rosil ma, aby som mu z Paríža zavolal a uistil ho, že je všetko v poriadku. S tým sme sa teda rozlúčili. Vydal som sa chladným ránom na lokálku do Toulouse a stadiaľ do Paríža, kde na mňa netrpezlivo a nervózne čakal diplomat.</w:t>
      </w:r>
    </w:p>
    <w:p w:rsidR="00E63347" w:rsidRPr="008A1176" w:rsidRDefault="00072A5D" w:rsidP="00380D34">
      <w:pPr>
        <w:pStyle w:val="Bodytext131"/>
        <w:spacing w:after="156" w:line="100" w:lineRule="atLeast"/>
        <w:ind w:right="5" w:firstLine="426"/>
        <w:rPr>
          <w:rStyle w:val="BodyTextChar1"/>
          <w:rFonts w:ascii="Calibri" w:hAnsi="Calibri" w:cs="Calibri"/>
          <w:color w:val="000000"/>
          <w:sz w:val="24"/>
          <w:szCs w:val="24"/>
          <w:lang w:val="sk-SK"/>
        </w:rPr>
      </w:pPr>
      <w:r w:rsidRPr="008A1176">
        <w:rPr>
          <w:rStyle w:val="Bodytext13"/>
          <w:rFonts w:ascii="Calibri" w:hAnsi="Calibri" w:cs="Calibri"/>
          <w:color w:val="000000"/>
          <w:sz w:val="24"/>
          <w:szCs w:val="24"/>
          <w:lang w:val="sk-SK"/>
        </w:rPr>
        <w:t>NASPÄŤ DO PARÍŽA A D</w:t>
      </w:r>
      <w:r w:rsidR="00E63347" w:rsidRPr="008A1176">
        <w:rPr>
          <w:rStyle w:val="Bodytext13"/>
          <w:rFonts w:ascii="Calibri" w:hAnsi="Calibri" w:cs="Calibri"/>
          <w:color w:val="000000"/>
          <w:sz w:val="24"/>
          <w:szCs w:val="24"/>
          <w:lang w:val="sk-SK"/>
        </w:rPr>
        <w:t>OMOV</w:t>
      </w:r>
    </w:p>
    <w:p w:rsidR="00E63347" w:rsidRPr="008A1176" w:rsidRDefault="00E63347" w:rsidP="00380D34">
      <w:pPr>
        <w:pStyle w:val="Zkladntext"/>
        <w:spacing w:before="0" w:after="24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Nastúpil som do lokálky a okamžite som zaspal. Len čo sa mi mohlo začať niečo snívať, ktosi mnou nešetrne kmásal. Bol to policajt v civile. Na oboch koncoch vozňa stáli dvaja uniformovaní muži. Ten v civile chcel vidieť moje doklady a potom aj obsah batoha. Preľakol som sa. Čo ak SIS vypátrala, kde sa nachádzam, a prostredníctvom slovenskej polí</w:t>
      </w:r>
      <w:r w:rsidRPr="008A1176">
        <w:rPr>
          <w:rStyle w:val="BodyTextChar1"/>
          <w:rFonts w:ascii="Calibri" w:hAnsi="Calibri" w:cs="Calibri"/>
          <w:color w:val="000000"/>
          <w:sz w:val="24"/>
          <w:szCs w:val="24"/>
          <w:lang w:val="sk-SK"/>
        </w:rPr>
        <w:softHyphen/>
        <w:t>cie podstrčila o mne francúzskym orgánom informáciu, že obchodujem s drogami alebo inými zakázanými látkami? Čo ak ma tu zavrú? Čo ak mi odoberú nahratú kazetu? Kým som sám seba strašil týmito otázkami, policajt na sedadlo vyhadzoval z batoha moju špinavú bielizeň. V malej taštičke našiel občiansky preukaz Adriany Kóňovej. „Kto je to?“ opýtal sa prísne. „Moja priateľka,“ odpovedal som drzo. Odmerane sa na mňa pozrel, všimol si na mojom prste manželský prsteň a poznamenal: „Veď ste ženatý.“ „Nie je u vás vo Francúzsku národným zvykom mať okrem manželky aj priateľky? Tak čo sa čudujete?“ povedal som znova drzo. Policajt mi znechutene vrátil pas i Kóňovej doklad a bez pozdravu odišiel. Nahádzal som teda zvršky naspäť do ruksaku a sadol si na svoje miesto. Až do Toulouse som nezaspal a usiloval sa dôstojne čeliť nevraživým pohľadom spolucestujúcich Francúzov, ktorí ma od tejto chvíle považo</w:t>
      </w:r>
      <w:r w:rsidRPr="008A1176">
        <w:rPr>
          <w:rStyle w:val="BodyTextChar1"/>
          <w:rFonts w:ascii="Calibri" w:hAnsi="Calibri" w:cs="Calibri"/>
          <w:color w:val="000000"/>
          <w:sz w:val="24"/>
          <w:szCs w:val="24"/>
          <w:lang w:val="sk-SK"/>
        </w:rPr>
        <w:softHyphen/>
        <w:t>vali prinajmenšom za podozrivého, ak nie za teroristu. Mne to však bolo jedno, pretože kazeta so vzácnym materiálom ostala nedotknutá.</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Style w:val="BodyTextChar1"/>
          <w:rFonts w:ascii="Calibri" w:hAnsi="Calibri" w:cs="Calibri"/>
          <w:color w:val="000000"/>
          <w:sz w:val="24"/>
          <w:szCs w:val="24"/>
          <w:lang w:val="sk-SK"/>
        </w:rPr>
        <w:t>Hneď, keď som vystúpil na Gare Montparnasse, zašiel som k verej</w:t>
      </w:r>
      <w:r w:rsidRPr="008A1176">
        <w:rPr>
          <w:rStyle w:val="BodyTextChar1"/>
          <w:rFonts w:ascii="Calibri" w:hAnsi="Calibri" w:cs="Calibri"/>
          <w:color w:val="000000"/>
          <w:sz w:val="24"/>
          <w:szCs w:val="24"/>
          <w:lang w:val="sk-SK"/>
        </w:rPr>
        <w:softHyphen/>
        <w:t>nému automatu a zatelefonoval som diplomatovi. Povedal som mu, že už som sa vrátil. Nadiktoval mi názov hotela a jeho adresu, kde mi rezervo</w:t>
      </w:r>
      <w:r w:rsidRPr="008A1176">
        <w:rPr>
          <w:rStyle w:val="BodyTextChar1"/>
          <w:rFonts w:ascii="Calibri" w:hAnsi="Calibri" w:cs="Calibri"/>
          <w:color w:val="000000"/>
          <w:sz w:val="24"/>
          <w:szCs w:val="24"/>
          <w:lang w:val="sk-SK"/>
        </w:rPr>
        <w:softHyphen/>
        <w:t>val izbu. Povedal mi, aby som sa ubytoval a počkal naňho večer na recep</w:t>
      </w:r>
      <w:r w:rsidRPr="008A1176">
        <w:rPr>
          <w:rStyle w:val="BodyTextChar1"/>
          <w:rFonts w:ascii="Calibri" w:hAnsi="Calibri" w:cs="Calibri"/>
          <w:color w:val="000000"/>
          <w:sz w:val="24"/>
          <w:szCs w:val="24"/>
          <w:lang w:val="sk-SK"/>
        </w:rPr>
        <w:softHyphen/>
        <w:t>cii. Z hotela som zavolal Fegyveresovi. Rozpovedal som mu príhodu z vlaku. Najprv sa srdečne smial, ale potom mi naliehavým hlasom pri</w:t>
      </w:r>
      <w:r w:rsidRPr="008A1176">
        <w:rPr>
          <w:rStyle w:val="BodyTextChar1"/>
          <w:rFonts w:ascii="Calibri" w:hAnsi="Calibri" w:cs="Calibri"/>
          <w:color w:val="000000"/>
          <w:sz w:val="24"/>
          <w:szCs w:val="24"/>
          <w:lang w:val="sk-SK"/>
        </w:rPr>
        <w:softHyphen/>
        <w:t>pomínal, aby som nezabudol, že s priateľkou chcú získať politický azyl. Ubezpečil som ho, že to považujem za prioritu. Potom si vzala slúchadlo Adriana Kóňová a opakovala mi to isté, čo pred chvíľou hovoril Oskar, len s oveľa väčšou intenzitou. Aj ju som uisťoval, že ich bezpečnosť a istoty sú pre mňa dôležité. Potom som im ešte nadiktoval telefónne číslo hotela, v ktorom som bol ubytovaný. Chceli ma pred definitívnym odchodom počuť.</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tabs>
          <w:tab w:val="left" w:pos="620"/>
        </w:tabs>
        <w:spacing w:before="0" w:after="244"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V dohodnutú hodinu si ma na recepcii vyzdvihol diplomat. Išli sme na večeru, počas ktorej som mu zoširoka opísal udalosti ostatných dní a prerozprával som mu obsah rozhovorov s oboma utečencami. Keď som mu povedal, že majú záujem o udelenie politického azylu, bez dlhého premýšľania povedal, že to bude veľmi ťažké. Podľa neho si západné vlády nebudú chcieť komplikovať vzťahy so Slovenskom, aj keď kri</w:t>
      </w:r>
      <w:r w:rsidRPr="008A1176">
        <w:rPr>
          <w:rStyle w:val="BodyTextChar1"/>
          <w:rFonts w:ascii="Calibri" w:hAnsi="Calibri" w:cs="Calibri"/>
          <w:color w:val="000000"/>
          <w:sz w:val="24"/>
          <w:szCs w:val="24"/>
          <w:lang w:val="sk-SK"/>
        </w:rPr>
        <w:softHyphen/>
        <w:t>tizujú jeho vládu. Opýtal sa, kde je kazeta s nahrávkami. Povedal som, že ju mám v hotelovej izbe. Chcel, aby sme po ňu zašli. Sľúbil mi, že ju uschová na dobrom mieste. Napríklad v bezpečnostnej schránke nejakej francúzskej banky. Obával sa nielen toho, že zverejnenie jej obsahu ničo</w:t>
      </w:r>
      <w:r w:rsidRPr="008A1176">
        <w:rPr>
          <w:rStyle w:val="BodyTextChar1"/>
          <w:rFonts w:ascii="Calibri" w:hAnsi="Calibri" w:cs="Calibri"/>
          <w:color w:val="000000"/>
          <w:sz w:val="24"/>
          <w:szCs w:val="24"/>
          <w:lang w:val="sk-SK"/>
        </w:rPr>
        <w:softHyphen/>
        <w:t>mu nepomôže, ale aj prípadnej policajnej kontroly na slovensko-rakúskej hranici, keď sa budem vracať do Bratislavy.</w:t>
      </w:r>
    </w:p>
    <w:p w:rsidR="00E63347" w:rsidRPr="008A1176" w:rsidRDefault="00E63347" w:rsidP="00380D34">
      <w:pPr>
        <w:pStyle w:val="Zkladntext"/>
        <w:spacing w:before="0" w:after="236"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Opakoval som mu, že tá nahrávka je to, po čo som sem prišiel. Šéf</w:t>
      </w:r>
      <w:r w:rsidRPr="008A1176">
        <w:rPr>
          <w:rStyle w:val="BodyTextChar1"/>
          <w:rFonts w:ascii="Calibri" w:hAnsi="Calibri" w:cs="Calibri"/>
          <w:color w:val="000000"/>
          <w:sz w:val="24"/>
          <w:szCs w:val="24"/>
          <w:lang w:val="sk-SK"/>
        </w:rPr>
        <w:softHyphen/>
        <w:t>redaktorovi som sľúbil, že mu prinesiem dobrý materiál. A Igorovi Cibulovi som zase sľúbil, že nájdem Fegyveresa a nadviažem s ním kontakt. Nemohol som nechať kazetu vo Francúzsku a čakať na nejakú vhodnejšiu chvíľu. Dohodli sme sa teda, že v noci obsah kazety prepíšem a celý text uložím aj na disketu, ktorú nechám uňho v Paríži. Túto prácu som musel zvládnuť do nasledujúceho rána, pretože diplomat ešte predpoludním odchádzal kamsi na francúzsky vidiek.</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Style w:val="BodyTextChar1"/>
          <w:rFonts w:ascii="Calibri" w:hAnsi="Calibri" w:cs="Calibri"/>
          <w:color w:val="000000"/>
          <w:sz w:val="24"/>
          <w:szCs w:val="24"/>
          <w:lang w:val="sk-SK"/>
        </w:rPr>
        <w:t>Hodiny a hodiny súvislého rozprávania Oskara Fegyveresa a jeho priateľky Adriany Kóňovej som prepisoval celú noc. Bola to otrocká prá</w:t>
      </w:r>
      <w:r w:rsidRPr="008A1176">
        <w:rPr>
          <w:rStyle w:val="BodyTextChar1"/>
          <w:rFonts w:ascii="Calibri" w:hAnsi="Calibri" w:cs="Calibri"/>
          <w:color w:val="000000"/>
          <w:sz w:val="24"/>
          <w:szCs w:val="24"/>
          <w:lang w:val="sk-SK"/>
        </w:rPr>
        <w:softHyphen/>
        <w:t>ca. Skončil som ju iba niekoľko minút pred príchodom diplomata. Prepis som uložil na dve diskety aj do počítača. Jednu disketu som odovzdal dip</w:t>
      </w:r>
      <w:r w:rsidRPr="008A1176">
        <w:rPr>
          <w:rStyle w:val="BodyTextChar1"/>
          <w:rFonts w:ascii="Calibri" w:hAnsi="Calibri" w:cs="Calibri"/>
          <w:color w:val="000000"/>
          <w:sz w:val="24"/>
          <w:szCs w:val="24"/>
          <w:lang w:val="sk-SK"/>
        </w:rPr>
        <w:softHyphen/>
        <w:t>lomatovi. Druhú som si schoval medzi špinavú bielizeň. Kazetu vloženú v diktafóne som po celý zvyšok pobytu v Paríži nosil pri sebe. Nadišiel čas rozlúčiť sa. Diplomat za mňa zaplatil hotelový účet, dal mi peniaze na cestu na letisko a poprial mi bezproblémový návrat do vlasti. Keď sa za ním zatvorili dvere, zvalil som sa na posteľ a spal až do obeda. Zobudil ma telefón. Ako to obyčajne v takýchto situáciách býva, najprv som neve</w:t>
      </w:r>
      <w:r w:rsidRPr="008A1176">
        <w:rPr>
          <w:rStyle w:val="BodyTextChar1"/>
          <w:rFonts w:ascii="Calibri" w:hAnsi="Calibri" w:cs="Calibri"/>
          <w:color w:val="000000"/>
          <w:sz w:val="24"/>
          <w:szCs w:val="24"/>
          <w:lang w:val="sk-SK"/>
        </w:rPr>
        <w:softHyphen/>
        <w:t>del, kde som a čo tam robím. Potom som pochopil, že zvoní telefón. Bola to Adriana Kóňová. Prízvukovala mi, aby som nezabudol, že v článku musí byť uverejnená jej výzva, aby ľudia pochopili, že s Oskarom Fegyveresom sú politickí utečenci autoritárskeho a surového režimu Vladimíra Mečiara. Očividne si chceli byť istí, že na ich azyl naozaj nezabudnem. Tak sme sa definitívne rozlúčili a sľúbil som im, že ostaneme v kontakte cez Róberta Remiáša.</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Zvyšok dňa som strávil potulkami po malebných parížskych ulič</w:t>
      </w:r>
      <w:r w:rsidRPr="008A1176">
        <w:rPr>
          <w:rStyle w:val="BodyTextChar1"/>
          <w:rFonts w:ascii="Calibri" w:hAnsi="Calibri" w:cs="Calibri"/>
          <w:color w:val="000000"/>
          <w:sz w:val="24"/>
          <w:szCs w:val="24"/>
          <w:lang w:val="sk-SK"/>
        </w:rPr>
        <w:softHyphen/>
        <w:t xml:space="preserve">kách. Obzeral som si monumentálne historické nehnuteľnosti a navštívil som dve preslávené kaviarne - Café de Flóre a Les Deux Magots v štvrti Saint-Germain-des-Prés, v ktorých kedysi pravidelne vysedávali Jean Paul Sartre či Albert Camus. Ešte predtým som si kdesi na rohu kúpil anglické vydanie románu </w:t>
      </w:r>
      <w:r w:rsidRPr="008A1176">
        <w:rPr>
          <w:rStyle w:val="BodytextItalic"/>
          <w:rFonts w:ascii="Calibri" w:hAnsi="Calibri" w:cs="Calibri"/>
          <w:color w:val="000000"/>
          <w:sz w:val="24"/>
          <w:szCs w:val="24"/>
          <w:lang w:val="sk-SK"/>
        </w:rPr>
        <w:t>Nesnesitelná lehkost bytí</w:t>
      </w:r>
      <w:r w:rsidRPr="008A1176">
        <w:rPr>
          <w:rStyle w:val="BodyTextChar1"/>
          <w:rFonts w:ascii="Calibri" w:hAnsi="Calibri" w:cs="Calibri"/>
          <w:color w:val="000000"/>
          <w:sz w:val="24"/>
          <w:szCs w:val="24"/>
          <w:lang w:val="sk-SK"/>
        </w:rPr>
        <w:t xml:space="preserve"> od Milana Kunderu, ktorý žil po potlačení Pražskej jari v Paríži, a v jednej aj druhej kaviarni som si z nej pri drinku chvíľu čítal. Boli to príjemne strávené chvíle a zároveň sentimentálna poklona bardom existencializmu a Kunderovmu románopiseckému umeniu.</w:t>
      </w:r>
    </w:p>
    <w:p w:rsidR="00E63347" w:rsidRPr="008A1176" w:rsidRDefault="00E63347" w:rsidP="00380D34">
      <w:pPr>
        <w:pStyle w:val="Zkladntext"/>
        <w:spacing w:before="0" w:after="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S príchodom večera ma intelektuálne povznesená nálada opustila.</w:t>
      </w:r>
    </w:p>
    <w:p w:rsidR="00E63347" w:rsidRPr="008A1176" w:rsidRDefault="00E63347" w:rsidP="00380D34">
      <w:pPr>
        <w:pStyle w:val="Zkladntext"/>
        <w:tabs>
          <w:tab w:val="left" w:pos="260"/>
        </w:tabs>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V myšlienkach som sa začal zaoberať návratom domov, ktorý ma čakal na druhý deň. Zmocňoval sa ma nepríjemný nepokoj, no únava z predchá</w:t>
      </w:r>
      <w:r w:rsidRPr="008A1176">
        <w:rPr>
          <w:rStyle w:val="BodyTextChar1"/>
          <w:rFonts w:ascii="Calibri" w:hAnsi="Calibri" w:cs="Calibri"/>
          <w:color w:val="000000"/>
          <w:sz w:val="24"/>
          <w:szCs w:val="24"/>
          <w:lang w:val="sk-SK"/>
        </w:rPr>
        <w:softHyphen/>
        <w:t>dzajúcich dní ma zachránila pred nočným prehadzovaním sa na posteli. Zobudil som sa neskoro ráno. Nikam som sa neponáhľal, raňajky som si dal až na obed a pomaly som sa presunul na letisko. Keď som pristál na viedenskom letisku, bolo už šero. V hale ma čakal pán Hoffmann. Vyžarovali z neho pokoj a rozvaha a oboje preniesol aj na mňa. V aute sme sa dohodli, že keby sa nás slovenská pasová kontrola pýtala, odkiaľ ideme, povieme, že som bol v Španielsku a on ma len priviezol z letiska do Bratislavy. Kazetu, ktorú som neustále opatroval ako svätý grál, som uložil do plastového puzdra a vložil som ju hlboko pod sedadlo spolu</w:t>
      </w:r>
      <w:r w:rsidRPr="008A1176">
        <w:rPr>
          <w:rStyle w:val="BodyTextChar1"/>
          <w:rFonts w:ascii="Calibri" w:hAnsi="Calibri" w:cs="Calibri"/>
          <w:color w:val="000000"/>
          <w:sz w:val="24"/>
          <w:szCs w:val="24"/>
          <w:lang w:val="sk-SK"/>
        </w:rPr>
        <w:softHyphen/>
        <w:t>jazdca pre prípad, že by mi kontrolovali batožinu a osobné veci. Všetky obavy sa nakoniec ukázali neopodstatnené. Prechod cez hranice prebehol hladko. Ladislav Hoffmann ma chcel odviezť až domov. Pre istotu som sa však nechal vysadiť na ulici, kde býval, a odkráčal som domov pešo. Nechcel som, aby ho zachytila sledovačka, ak by stála na stráži pred mojím domom.</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Na ulici aj doma bolo všetko v poriadku. Široko-ďaleko žiadne auto sledovacieho útvaru SIS. Manželka prežila moju týždňovú neprítom</w:t>
      </w:r>
      <w:r w:rsidRPr="008A1176">
        <w:rPr>
          <w:rStyle w:val="BodyTextChar1"/>
          <w:rFonts w:ascii="Calibri" w:hAnsi="Calibri" w:cs="Calibri"/>
          <w:color w:val="000000"/>
          <w:sz w:val="24"/>
          <w:szCs w:val="24"/>
          <w:lang w:val="sk-SK"/>
        </w:rPr>
        <w:softHyphen/>
        <w:t xml:space="preserve">nosť bez akýchkoľvek komplikácií, tehotenstvo sa vyvíjalo uspokojivo. Vydýchol som si. Avšak iba na chvíľu, pretože ešte v tú noc som začal </w:t>
      </w:r>
      <w:r w:rsidRPr="008A1176">
        <w:rPr>
          <w:rStyle w:val="Bodytext85pt"/>
          <w:rFonts w:ascii="Calibri" w:hAnsi="Calibri" w:cs="Calibri"/>
          <w:b w:val="0"/>
          <w:color w:val="000000"/>
          <w:sz w:val="24"/>
          <w:szCs w:val="24"/>
          <w:lang w:val="sk-SK"/>
        </w:rPr>
        <w:t>pracovať</w:t>
      </w:r>
      <w:r w:rsidRPr="008A1176">
        <w:rPr>
          <w:rStyle w:val="Bodytext85pt"/>
          <w:rFonts w:ascii="Calibri" w:hAnsi="Calibri" w:cs="Calibri"/>
          <w:color w:val="000000"/>
          <w:sz w:val="24"/>
          <w:szCs w:val="24"/>
          <w:lang w:val="sk-SK"/>
        </w:rPr>
        <w:t xml:space="preserve"> </w:t>
      </w:r>
      <w:r w:rsidRPr="008A1176">
        <w:rPr>
          <w:rStyle w:val="BodyTextChar1"/>
          <w:rFonts w:ascii="Calibri" w:hAnsi="Calibri" w:cs="Calibri"/>
          <w:color w:val="000000"/>
          <w:sz w:val="24"/>
          <w:szCs w:val="24"/>
          <w:lang w:val="sk-SK"/>
        </w:rPr>
        <w:t xml:space="preserve">na texte článku o Fegyveresovi a Kóňovej, ktorý mal čoskoro </w:t>
      </w:r>
      <w:r w:rsidRPr="008A1176">
        <w:rPr>
          <w:rStyle w:val="Bodytext85pt"/>
          <w:rFonts w:ascii="Calibri" w:hAnsi="Calibri" w:cs="Calibri"/>
          <w:b w:val="0"/>
          <w:color w:val="000000"/>
          <w:sz w:val="24"/>
          <w:szCs w:val="24"/>
          <w:lang w:val="sk-SK"/>
        </w:rPr>
        <w:t>vyjsť</w:t>
      </w:r>
      <w:r w:rsidRPr="008A1176">
        <w:rPr>
          <w:rStyle w:val="Bodytext85pt"/>
          <w:rFonts w:ascii="Calibri" w:hAnsi="Calibri" w:cs="Calibri"/>
          <w:color w:val="000000"/>
          <w:sz w:val="24"/>
          <w:szCs w:val="24"/>
          <w:lang w:val="sk-SK"/>
        </w:rPr>
        <w:t xml:space="preserve"> </w:t>
      </w:r>
      <w:r w:rsidRPr="008A1176">
        <w:rPr>
          <w:rStyle w:val="BodyTextChar1"/>
          <w:rFonts w:ascii="Calibri" w:hAnsi="Calibri" w:cs="Calibri"/>
          <w:color w:val="000000"/>
          <w:sz w:val="24"/>
          <w:szCs w:val="24"/>
          <w:lang w:val="sk-SK"/>
        </w:rPr>
        <w:t xml:space="preserve">v denníku SME. Písal som do hlbokej noci. Na druhý deň ráno som </w:t>
      </w:r>
      <w:r w:rsidRPr="008A1176">
        <w:rPr>
          <w:rStyle w:val="Bodytext85pt"/>
          <w:rFonts w:ascii="Calibri" w:hAnsi="Calibri" w:cs="Calibri"/>
          <w:b w:val="0"/>
          <w:color w:val="000000"/>
          <w:sz w:val="24"/>
          <w:szCs w:val="24"/>
          <w:lang w:val="sk-SK"/>
        </w:rPr>
        <w:t>prišiel do</w:t>
      </w:r>
      <w:r w:rsidRPr="008A1176">
        <w:rPr>
          <w:rStyle w:val="Bodytext85pt"/>
          <w:rFonts w:ascii="Calibri" w:hAnsi="Calibri" w:cs="Calibri"/>
          <w:color w:val="000000"/>
          <w:sz w:val="24"/>
          <w:szCs w:val="24"/>
          <w:lang w:val="sk-SK"/>
        </w:rPr>
        <w:t xml:space="preserve"> </w:t>
      </w:r>
      <w:r w:rsidRPr="008A1176">
        <w:rPr>
          <w:rStyle w:val="BodyTextChar1"/>
          <w:rFonts w:ascii="Calibri" w:hAnsi="Calibri" w:cs="Calibri"/>
          <w:color w:val="000000"/>
          <w:sz w:val="24"/>
          <w:szCs w:val="24"/>
          <w:lang w:val="sk-SK"/>
        </w:rPr>
        <w:t>redakcie a oznámil som Karolovi Ježíkovi, čo som mu prinie</w:t>
      </w:r>
      <w:r w:rsidRPr="008A1176">
        <w:rPr>
          <w:rStyle w:val="BodyTextChar1"/>
          <w:rFonts w:ascii="Calibri" w:hAnsi="Calibri" w:cs="Calibri"/>
          <w:color w:val="000000"/>
          <w:sz w:val="24"/>
          <w:szCs w:val="24"/>
          <w:lang w:val="sk-SK"/>
        </w:rPr>
        <w:softHyphen/>
      </w:r>
      <w:r w:rsidRPr="008A1176">
        <w:rPr>
          <w:rStyle w:val="Bodytext85pt"/>
          <w:rFonts w:ascii="Calibri" w:hAnsi="Calibri" w:cs="Calibri"/>
          <w:b w:val="0"/>
          <w:color w:val="000000"/>
          <w:sz w:val="24"/>
          <w:szCs w:val="24"/>
          <w:lang w:val="sk-SK"/>
        </w:rPr>
        <w:t>sol</w:t>
      </w:r>
      <w:r w:rsidRPr="008A1176">
        <w:rPr>
          <w:rStyle w:val="Bodytext85pt"/>
          <w:rFonts w:ascii="Calibri" w:hAnsi="Calibri" w:cs="Calibri"/>
          <w:color w:val="000000"/>
          <w:sz w:val="24"/>
          <w:szCs w:val="24"/>
          <w:lang w:val="sk-SK"/>
        </w:rPr>
        <w:t xml:space="preserve"> </w:t>
      </w:r>
      <w:r w:rsidRPr="008A1176">
        <w:rPr>
          <w:rStyle w:val="Bodytext85pt"/>
          <w:rFonts w:ascii="Calibri" w:hAnsi="Calibri" w:cs="Calibri"/>
          <w:b w:val="0"/>
          <w:color w:val="000000"/>
          <w:sz w:val="24"/>
          <w:szCs w:val="24"/>
          <w:lang w:val="sk-SK"/>
        </w:rPr>
        <w:t>Okolnosť,</w:t>
      </w:r>
      <w:r w:rsidRPr="008A1176">
        <w:rPr>
          <w:rStyle w:val="Bodytext85pt"/>
          <w:rFonts w:ascii="Calibri" w:hAnsi="Calibri" w:cs="Calibri"/>
          <w:color w:val="000000"/>
          <w:sz w:val="24"/>
          <w:szCs w:val="24"/>
          <w:lang w:val="sk-SK"/>
        </w:rPr>
        <w:t xml:space="preserve"> </w:t>
      </w:r>
      <w:r w:rsidRPr="008A1176">
        <w:rPr>
          <w:rStyle w:val="BodyTextChar1"/>
          <w:rFonts w:ascii="Calibri" w:hAnsi="Calibri" w:cs="Calibri"/>
          <w:color w:val="000000"/>
          <w:sz w:val="24"/>
          <w:szCs w:val="24"/>
          <w:lang w:val="sk-SK"/>
        </w:rPr>
        <w:t xml:space="preserve">že som kvôli tomu cestoval do Francúzska, som si však </w:t>
      </w:r>
      <w:r w:rsidRPr="008A1176">
        <w:rPr>
          <w:rStyle w:val="Bodytext85pt"/>
          <w:rFonts w:ascii="Calibri" w:hAnsi="Calibri" w:cs="Calibri"/>
          <w:b w:val="0"/>
          <w:color w:val="000000"/>
          <w:sz w:val="24"/>
          <w:szCs w:val="24"/>
          <w:lang w:val="sk-SK"/>
        </w:rPr>
        <w:t>nechal</w:t>
      </w:r>
      <w:r w:rsidRPr="008A1176">
        <w:rPr>
          <w:rStyle w:val="Bodytext85pt"/>
          <w:rFonts w:ascii="Calibri" w:hAnsi="Calibri" w:cs="Calibri"/>
          <w:color w:val="000000"/>
          <w:sz w:val="24"/>
          <w:szCs w:val="24"/>
          <w:lang w:val="sk-SK"/>
        </w:rPr>
        <w:t xml:space="preserve"> </w:t>
      </w:r>
      <w:r w:rsidRPr="008A1176">
        <w:rPr>
          <w:rStyle w:val="BodyTextChar1"/>
          <w:rFonts w:ascii="Calibri" w:hAnsi="Calibri" w:cs="Calibri"/>
          <w:color w:val="000000"/>
          <w:sz w:val="24"/>
          <w:szCs w:val="24"/>
          <w:lang w:val="sk-SK"/>
        </w:rPr>
        <w:t>pre seba. Karola to ani nezaujímalo. Iba sa ma pýtal, koľko toho a</w:t>
      </w:r>
      <w:r w:rsidRPr="008A1176">
        <w:rPr>
          <w:rStyle w:val="Bodytext85pt"/>
          <w:rFonts w:ascii="Calibri" w:hAnsi="Calibri" w:cs="Calibri"/>
          <w:b w:val="0"/>
          <w:color w:val="000000"/>
          <w:sz w:val="24"/>
          <w:szCs w:val="24"/>
          <w:lang w:val="sk-SK"/>
        </w:rPr>
        <w:t>si</w:t>
      </w:r>
      <w:r w:rsidRPr="008A1176">
        <w:rPr>
          <w:rStyle w:val="Bodytext85pt"/>
          <w:rFonts w:ascii="Calibri" w:hAnsi="Calibri" w:cs="Calibri"/>
          <w:color w:val="000000"/>
          <w:sz w:val="24"/>
          <w:szCs w:val="24"/>
          <w:lang w:val="sk-SK"/>
        </w:rPr>
        <w:t xml:space="preserve"> </w:t>
      </w:r>
      <w:r w:rsidRPr="008A1176">
        <w:rPr>
          <w:rStyle w:val="BodyTextChar1"/>
          <w:rFonts w:ascii="Calibri" w:hAnsi="Calibri" w:cs="Calibri"/>
          <w:color w:val="000000"/>
          <w:sz w:val="24"/>
          <w:szCs w:val="24"/>
          <w:lang w:val="sk-SK"/>
        </w:rPr>
        <w:t xml:space="preserve">mám. Po krátkej diskusii rozhodol, že to vydáme na tri pokračovania, </w:t>
      </w:r>
      <w:r w:rsidRPr="008A1176">
        <w:rPr>
          <w:rStyle w:val="Bodytext85pt"/>
          <w:rFonts w:ascii="Calibri" w:hAnsi="Calibri" w:cs="Calibri"/>
          <w:b w:val="0"/>
          <w:color w:val="000000"/>
          <w:sz w:val="24"/>
          <w:szCs w:val="24"/>
          <w:lang w:val="sk-SK"/>
        </w:rPr>
        <w:t>a hneď aj</w:t>
      </w:r>
      <w:r w:rsidRPr="008A1176">
        <w:rPr>
          <w:rStyle w:val="Bodytext85pt"/>
          <w:rFonts w:ascii="Calibri" w:hAnsi="Calibri" w:cs="Calibri"/>
          <w:color w:val="000000"/>
          <w:sz w:val="24"/>
          <w:szCs w:val="24"/>
          <w:lang w:val="sk-SK"/>
        </w:rPr>
        <w:t xml:space="preserve"> </w:t>
      </w:r>
      <w:r w:rsidRPr="008A1176">
        <w:rPr>
          <w:rStyle w:val="BodyTextChar1"/>
          <w:rFonts w:ascii="Calibri" w:hAnsi="Calibri" w:cs="Calibri"/>
          <w:color w:val="000000"/>
          <w:sz w:val="24"/>
          <w:szCs w:val="24"/>
          <w:lang w:val="sk-SK"/>
        </w:rPr>
        <w:t>určil termíny.</w:t>
      </w:r>
    </w:p>
    <w:p w:rsidR="00E63347" w:rsidRPr="008A1176" w:rsidRDefault="00E63347" w:rsidP="00380D34">
      <w:pPr>
        <w:pStyle w:val="Zkladntext"/>
        <w:spacing w:before="0" w:after="184"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 xml:space="preserve">Uverejnenie trilógie </w:t>
      </w:r>
      <w:r w:rsidRPr="008A1176">
        <w:rPr>
          <w:rStyle w:val="BodytextItalic"/>
          <w:rFonts w:ascii="Calibri" w:hAnsi="Calibri" w:cs="Calibri"/>
          <w:color w:val="000000"/>
          <w:sz w:val="24"/>
          <w:szCs w:val="24"/>
          <w:lang w:val="sk-SK"/>
        </w:rPr>
        <w:t xml:space="preserve">Na úteku pred Slovenskou informačnou službou </w:t>
      </w:r>
      <w:r w:rsidRPr="008A1176">
        <w:rPr>
          <w:rStyle w:val="BodyTextChar1"/>
          <w:rFonts w:ascii="Calibri" w:hAnsi="Calibri" w:cs="Calibri"/>
          <w:color w:val="000000"/>
          <w:sz w:val="24"/>
          <w:szCs w:val="24"/>
          <w:lang w:val="sk-SK"/>
        </w:rPr>
        <w:t>zapôsobilo ako bomba. Fegyveres síce nesúhlasil, aby som uverejnil jeho fotografiu, dokonca dôrazne žiadal, aby som ho v novinách označoval v skrátenej verzii Oskar F., avšak jeho výpovede pôsobili veľmi autentic</w:t>
      </w:r>
      <w:r w:rsidRPr="008A1176">
        <w:rPr>
          <w:rStyle w:val="BodyTextChar1"/>
          <w:rFonts w:ascii="Calibri" w:hAnsi="Calibri" w:cs="Calibri"/>
          <w:color w:val="000000"/>
          <w:sz w:val="24"/>
          <w:szCs w:val="24"/>
          <w:lang w:val="sk-SK"/>
        </w:rPr>
        <w:softHyphen/>
        <w:t>ky, a preto mimoriadne presvedčivo. O Oskarovi F. a Adriane K. sa hovo</w:t>
      </w:r>
      <w:r w:rsidRPr="008A1176">
        <w:rPr>
          <w:rStyle w:val="BodyTextChar1"/>
          <w:rFonts w:ascii="Calibri" w:hAnsi="Calibri" w:cs="Calibri"/>
          <w:color w:val="000000"/>
          <w:sz w:val="24"/>
          <w:szCs w:val="24"/>
          <w:lang w:val="sk-SK"/>
        </w:rPr>
        <w:softHyphen/>
        <w:t>rilo a písalo všade. Mečiar a Lexa zúrili. Aj preto som hneď po uverejnení prvej časti materiálu dostal predvolanie na výsluch k vyšetrovateľovi majorovi Jozefovi Čížovi.</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Style w:val="BodyTextChar1"/>
          <w:rFonts w:ascii="Calibri" w:hAnsi="Calibri" w:cs="Calibri"/>
          <w:color w:val="000000"/>
          <w:sz w:val="24"/>
          <w:szCs w:val="24"/>
          <w:lang w:val="sk-SK"/>
        </w:rPr>
        <w:t xml:space="preserve">Major Číž bol v podstate tragikomická postava. </w:t>
      </w:r>
      <w:r w:rsidR="008A1176" w:rsidRPr="008A1176">
        <w:rPr>
          <w:rStyle w:val="BodyTextChar1"/>
          <w:rFonts w:ascii="Calibri" w:hAnsi="Calibri" w:cs="Calibri"/>
          <w:color w:val="000000"/>
          <w:sz w:val="24"/>
          <w:szCs w:val="24"/>
          <w:lang w:val="sk-SK"/>
        </w:rPr>
        <w:t>Keď</w:t>
      </w:r>
      <w:r w:rsidRPr="008A1176">
        <w:rPr>
          <w:rStyle w:val="BodyTextChar1"/>
          <w:rFonts w:ascii="Calibri" w:hAnsi="Calibri" w:cs="Calibri"/>
          <w:color w:val="000000"/>
          <w:sz w:val="24"/>
          <w:szCs w:val="24"/>
          <w:lang w:val="sk-SK"/>
        </w:rPr>
        <w:t xml:space="preserve"> urobil minis</w:t>
      </w:r>
      <w:r w:rsidRPr="008A1176">
        <w:rPr>
          <w:rStyle w:val="BodyTextChar1"/>
          <w:rFonts w:ascii="Calibri" w:hAnsi="Calibri" w:cs="Calibri"/>
          <w:color w:val="000000"/>
          <w:sz w:val="24"/>
          <w:szCs w:val="24"/>
          <w:lang w:val="sk-SK"/>
        </w:rPr>
        <w:softHyphen/>
        <w:t>ter vnútra Ľudovít Hudek čistku v zbore vyšetrovateľov, na čelo sekcie vyšetrovania a kriminalisticko-expertíznych činností ministerstva vnút</w:t>
      </w:r>
      <w:r w:rsidRPr="008A1176">
        <w:rPr>
          <w:rStyle w:val="BodyTextChar1"/>
          <w:rFonts w:ascii="Calibri" w:hAnsi="Calibri" w:cs="Calibri"/>
          <w:color w:val="000000"/>
          <w:sz w:val="24"/>
          <w:szCs w:val="24"/>
          <w:lang w:val="sk-SK"/>
        </w:rPr>
        <w:softHyphen/>
        <w:t>ra dosadil Jána Kosťova, ktorý si so sebou z Banskej Bystrice do Brati</w:t>
      </w:r>
      <w:r w:rsidRPr="008A1176">
        <w:rPr>
          <w:rStyle w:val="BodyTextChar1"/>
          <w:rFonts w:ascii="Calibri" w:hAnsi="Calibri" w:cs="Calibri"/>
          <w:color w:val="000000"/>
          <w:sz w:val="24"/>
          <w:szCs w:val="24"/>
          <w:lang w:val="sk-SK"/>
        </w:rPr>
        <w:softHyphen/>
        <w:t>slavy priviedol vyšetrovateľa zo Žiaru nad Hronom Jozefa Číža a pove</w:t>
      </w:r>
      <w:r w:rsidRPr="008A1176">
        <w:rPr>
          <w:rStyle w:val="BodyTextChar1"/>
          <w:rFonts w:ascii="Calibri" w:hAnsi="Calibri" w:cs="Calibri"/>
          <w:color w:val="000000"/>
          <w:sz w:val="24"/>
          <w:szCs w:val="24"/>
          <w:lang w:val="sk-SK"/>
        </w:rPr>
        <w:softHyphen/>
        <w:t>ril ho prípadom únosu Kováča mladšieho. Aj keby mal panensky čisté úmysly, jeho dôveryhodnosť a nestrannosť boli vopred spochybnené. Tlčhuba vo funkcii premiéra Vladimír Mečiar totiž len niekoľko dní pred odvolaním Vladimíra Lamačku z funkcie šéfa sekcie vyšetro</w:t>
      </w:r>
      <w:r w:rsidRPr="008A1176">
        <w:rPr>
          <w:rStyle w:val="BodyTextChar1"/>
          <w:rFonts w:ascii="Calibri" w:hAnsi="Calibri" w:cs="Calibri"/>
          <w:color w:val="000000"/>
          <w:sz w:val="24"/>
          <w:szCs w:val="24"/>
          <w:lang w:val="sk-SK"/>
        </w:rPr>
        <w:softHyphen/>
        <w:t>vania na mítingu HZDS avizoval, že prípadu sa ujmú vyšetrovatelia zo stredného Slovenska a veci sa pohnú správnym smerom. V tom čase ešte verejnosť nevedela o dnes už povestnej nahrávke telefonátu Lexa - Hudek, v ktorom sa rozprávali o tom, ako kopnú riaditeľa Krajského úradu vyšetrovania Jozefa Šáteka do gúľ a tiež o liste, ktorý mal priniesť zvrat do celého vyšetrovania. K tejto hitparádovo úspešnej nahrávke sa neskôr ešte vrátime.</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after="176"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Všetci vedeli, že Jozef Číž je len nastrčenou figúrkou, ktorá má vyšet</w:t>
      </w:r>
      <w:r w:rsidRPr="008A1176">
        <w:rPr>
          <w:rStyle w:val="BodyTextChar1"/>
          <w:rFonts w:ascii="Calibri" w:hAnsi="Calibri" w:cs="Calibri"/>
          <w:color w:val="000000"/>
          <w:sz w:val="24"/>
          <w:szCs w:val="24"/>
          <w:lang w:val="sk-SK"/>
        </w:rPr>
        <w:softHyphen/>
        <w:t>rovanie únosu prezidentovho syna odkloniť od podozrení, do ktorých sa dostali príslušníci SIS a jej najvyššie vedenie. Lenže tento major zo Žiaru nad Hronom prekonal aj tie najhoršie očakávania. Jeho najobľúbenejšou činnosťou bolo vypočúvanie utajených svedkov, ktorých mu podsúvali útvary SIS vedené Jaroslav</w:t>
      </w:r>
      <w:r w:rsidR="008A1176">
        <w:rPr>
          <w:rStyle w:val="BodyTextChar1"/>
          <w:rFonts w:ascii="Calibri" w:hAnsi="Calibri" w:cs="Calibri"/>
          <w:color w:val="000000"/>
          <w:sz w:val="24"/>
          <w:szCs w:val="24"/>
          <w:lang w:val="sk-SK"/>
        </w:rPr>
        <w:t>om Svě</w:t>
      </w:r>
      <w:r w:rsidRPr="008A1176">
        <w:rPr>
          <w:rStyle w:val="BodyTextChar1"/>
          <w:rFonts w:ascii="Calibri" w:hAnsi="Calibri" w:cs="Calibri"/>
          <w:color w:val="000000"/>
          <w:sz w:val="24"/>
          <w:szCs w:val="24"/>
          <w:lang w:val="sk-SK"/>
        </w:rPr>
        <w:t>chotom. Dopredu spracovaní svedko</w:t>
      </w:r>
      <w:r w:rsidRPr="008A1176">
        <w:rPr>
          <w:rStyle w:val="BodyTextChar1"/>
          <w:rFonts w:ascii="Calibri" w:hAnsi="Calibri" w:cs="Calibri"/>
          <w:color w:val="000000"/>
          <w:sz w:val="24"/>
          <w:szCs w:val="24"/>
          <w:lang w:val="sk-SK"/>
        </w:rPr>
        <w:softHyphen/>
        <w:t>via mu veľmi ochotne rozprávali kadejaké „skazky“ o tom, že únos mla</w:t>
      </w:r>
      <w:r w:rsidRPr="008A1176">
        <w:rPr>
          <w:rStyle w:val="BodyTextChar1"/>
          <w:rFonts w:ascii="Calibri" w:hAnsi="Calibri" w:cs="Calibri"/>
          <w:color w:val="000000"/>
          <w:sz w:val="24"/>
          <w:szCs w:val="24"/>
          <w:lang w:val="sk-SK"/>
        </w:rPr>
        <w:softHyphen/>
        <w:t>dého Kováča bol zinscenovaný opozíci</w:t>
      </w:r>
      <w:r w:rsidR="008A1176">
        <w:rPr>
          <w:rStyle w:val="BodyTextChar1"/>
          <w:rFonts w:ascii="Calibri" w:hAnsi="Calibri" w:cs="Calibri"/>
          <w:color w:val="000000"/>
          <w:sz w:val="24"/>
          <w:szCs w:val="24"/>
          <w:lang w:val="sk-SK"/>
        </w:rPr>
        <w:t>ou, prezidentom a bývalými sis</w:t>
      </w:r>
      <w:r w:rsidRPr="008A1176">
        <w:rPr>
          <w:rStyle w:val="BodyTextChar1"/>
          <w:rFonts w:ascii="Calibri" w:hAnsi="Calibri" w:cs="Calibri"/>
          <w:color w:val="000000"/>
          <w:sz w:val="24"/>
          <w:szCs w:val="24"/>
          <w:lang w:val="sk-SK"/>
        </w:rPr>
        <w:t>kármi. Vyšetrovanie sa teda uberalo po línii takzvaného samoúnosu. Deň či dva po výsluchu sa utajení svedkovia objavili s vyštvorčekovanými hlavami v televízii a národu porozprávali, čo všetko Čížovi nadiktovali do zápisnice. Vyšetrovateľ sa tak stal súčasťou dezinformačnej mašinérie režimu, preto jeho úkony neboli procesné, ale propagandistické, a takú aj mali právnu silu.</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Takže som dostal predvolanie k Stredoslovákovi majorovi Čížovi. Kanceláriu nemal zriadenú na úrade vyšetrovania, ale priamo v budo</w:t>
      </w:r>
      <w:r w:rsidRPr="008A1176">
        <w:rPr>
          <w:rStyle w:val="BodyTextChar1"/>
          <w:rFonts w:ascii="Calibri" w:hAnsi="Calibri" w:cs="Calibri"/>
          <w:color w:val="000000"/>
          <w:sz w:val="24"/>
          <w:szCs w:val="24"/>
          <w:lang w:val="sk-SK"/>
        </w:rPr>
        <w:softHyphen/>
        <w:t>ve ministerstva vnútra. Nič nemohlo lepšie symbolizovať jeho priamu politickú podriadenosť autoritatívnemu režimu ako okolnosť, že úraduje v miestnosti umiestnenej pod kanceláriou ministra vnútra Hudeka, úctivé</w:t>
      </w:r>
      <w:r w:rsidRPr="008A1176">
        <w:rPr>
          <w:rStyle w:val="BodyTextChar1"/>
          <w:rFonts w:ascii="Calibri" w:hAnsi="Calibri" w:cs="Calibri"/>
          <w:color w:val="000000"/>
          <w:sz w:val="24"/>
          <w:szCs w:val="24"/>
          <w:lang w:val="sk-SK"/>
        </w:rPr>
        <w:softHyphen/>
        <w:t>ho služobníka premiéra Mečiara a riaditeľa SIS Lexu.</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Jozef Číž chcel vedieť, kedy a kde som sa stretol s Oskarom Fegyveresom. V jeho pracovni som sa zdržal štyri hodiny. Popísal množstvo strán protokolu o podaní vysvetlenia, ale na jeho konci nebol o nič mú</w:t>
      </w:r>
      <w:r w:rsidRPr="008A1176">
        <w:rPr>
          <w:rStyle w:val="BodyTextChar1"/>
          <w:rFonts w:ascii="Calibri" w:hAnsi="Calibri" w:cs="Calibri"/>
          <w:color w:val="000000"/>
          <w:sz w:val="24"/>
          <w:szCs w:val="24"/>
          <w:lang w:val="sk-SK"/>
        </w:rPr>
        <w:softHyphen/>
        <w:t>drejší ako na začiatku. Celé štyri hodiny skúšal variácie na otázku „Kde sa nachádza Oskar Fegyveres?“ a ja som mu neustále odpovedal, že Oskara Fegyveresa nepoznám, pretože som sa stretol iba s Oskarom F.</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Tak to skúsil inak: „Ako ste mohli vedieť, že je príslušníkom SIS, keď ani neviete, ako sa volá?“ Cynicky som sa mu vysmial a opýtal som sa ho, odkedy majú siskári na preukazoch uvedené mená; jednoducho som videl jeho služobný preukaz, fotografia sa zhodovala s jeho výzorom a tým to hasne.</w:t>
      </w:r>
    </w:p>
    <w:p w:rsidR="00E63347" w:rsidRPr="008A1176" w:rsidRDefault="00E63347" w:rsidP="00380D34">
      <w:pPr>
        <w:pStyle w:val="Zkladntext"/>
        <w:spacing w:before="0" w:after="165"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Takže znovu inak: „Kde ste sa stretli s Oskarom F.?“ To už bol lepší pokus, ale nie dosť dobrý, pretože jednoduchá odpoveď znela. „Využívam svoje právo nevypovedať. Nebudem sa k tejto veci vyjadrovať.“ Na to ma major Číž upozornil, že nemôžem na niektoré otázky odpovedať a pri iných zase uviesť, že odmietam vypovedať. „Buď vypovedáte, alebo o</w:t>
      </w:r>
      <w:r w:rsidRPr="008A1176">
        <w:rPr>
          <w:rStyle w:val="Bodytext85pt"/>
          <w:rFonts w:ascii="Calibri" w:hAnsi="Calibri" w:cs="Calibri"/>
          <w:b w:val="0"/>
          <w:color w:val="000000"/>
          <w:sz w:val="24"/>
          <w:szCs w:val="24"/>
          <w:lang w:val="sk-SK"/>
        </w:rPr>
        <w:t>dmietate,“</w:t>
      </w:r>
      <w:r w:rsidRPr="008A1176">
        <w:rPr>
          <w:rStyle w:val="Bodytext85pt"/>
          <w:rFonts w:ascii="Calibri" w:hAnsi="Calibri" w:cs="Calibri"/>
          <w:color w:val="000000"/>
          <w:sz w:val="24"/>
          <w:szCs w:val="24"/>
          <w:lang w:val="sk-SK"/>
        </w:rPr>
        <w:t xml:space="preserve"> </w:t>
      </w:r>
      <w:r w:rsidRPr="008A1176">
        <w:rPr>
          <w:rStyle w:val="BodyTextChar1"/>
          <w:rFonts w:ascii="Calibri" w:hAnsi="Calibri" w:cs="Calibri"/>
          <w:color w:val="000000"/>
          <w:sz w:val="24"/>
          <w:szCs w:val="24"/>
          <w:lang w:val="sk-SK"/>
        </w:rPr>
        <w:t>cítil úspech na dosah, avšak ja som sa vrátil k jednej z mojich p</w:t>
      </w:r>
      <w:r w:rsidRPr="008A1176">
        <w:rPr>
          <w:rStyle w:val="Bodytext85pt"/>
          <w:rFonts w:ascii="Calibri" w:hAnsi="Calibri" w:cs="Calibri"/>
          <w:b w:val="0"/>
          <w:color w:val="000000"/>
          <w:sz w:val="24"/>
          <w:szCs w:val="24"/>
          <w:lang w:val="sk-SK"/>
        </w:rPr>
        <w:t>rvých</w:t>
      </w:r>
      <w:r w:rsidRPr="008A1176">
        <w:rPr>
          <w:rStyle w:val="Bodytext85pt"/>
          <w:rFonts w:ascii="Calibri" w:hAnsi="Calibri" w:cs="Calibri"/>
          <w:color w:val="000000"/>
          <w:sz w:val="24"/>
          <w:szCs w:val="24"/>
          <w:lang w:val="sk-SK"/>
        </w:rPr>
        <w:t xml:space="preserve"> </w:t>
      </w:r>
      <w:r w:rsidRPr="008A1176">
        <w:rPr>
          <w:rStyle w:val="BodyTextChar1"/>
          <w:rFonts w:ascii="Calibri" w:hAnsi="Calibri" w:cs="Calibri"/>
          <w:color w:val="000000"/>
          <w:sz w:val="24"/>
          <w:szCs w:val="24"/>
          <w:lang w:val="sk-SK"/>
        </w:rPr>
        <w:t xml:space="preserve">viet spred niekoľkých hodín: „Pán major, ale veď som vám hneď na </w:t>
      </w:r>
      <w:r w:rsidRPr="008A1176">
        <w:rPr>
          <w:rStyle w:val="Bodytext85pt"/>
          <w:rFonts w:ascii="Calibri" w:hAnsi="Calibri" w:cs="Calibri"/>
          <w:b w:val="0"/>
          <w:color w:val="000000"/>
          <w:sz w:val="24"/>
          <w:szCs w:val="24"/>
          <w:lang w:val="sk-SK"/>
        </w:rPr>
        <w:t>začiatku</w:t>
      </w:r>
      <w:r w:rsidRPr="008A1176">
        <w:rPr>
          <w:rStyle w:val="Bodytext85pt"/>
          <w:rFonts w:ascii="Calibri" w:hAnsi="Calibri" w:cs="Calibri"/>
          <w:color w:val="000000"/>
          <w:sz w:val="24"/>
          <w:szCs w:val="24"/>
          <w:lang w:val="sk-SK"/>
        </w:rPr>
        <w:t xml:space="preserve"> </w:t>
      </w:r>
      <w:r w:rsidRPr="008A1176">
        <w:rPr>
          <w:rStyle w:val="BodyTextChar1"/>
          <w:rFonts w:ascii="Calibri" w:hAnsi="Calibri" w:cs="Calibri"/>
          <w:color w:val="000000"/>
          <w:sz w:val="24"/>
          <w:szCs w:val="24"/>
          <w:lang w:val="sk-SK"/>
        </w:rPr>
        <w:t xml:space="preserve">povedal, že odmietam vypovedať. To len vy ste ma tu nasilu </w:t>
      </w:r>
      <w:r w:rsidRPr="008A1176">
        <w:rPr>
          <w:rStyle w:val="Bodytext85pt"/>
          <w:rFonts w:ascii="Calibri" w:hAnsi="Calibri" w:cs="Calibri"/>
          <w:b w:val="0"/>
          <w:color w:val="000000"/>
          <w:sz w:val="24"/>
          <w:szCs w:val="24"/>
          <w:lang w:val="sk-SK"/>
        </w:rPr>
        <w:t>zdržiavali,</w:t>
      </w:r>
      <w:r w:rsidRPr="008A1176">
        <w:rPr>
          <w:rStyle w:val="Bodytext85pt"/>
          <w:rFonts w:ascii="Calibri" w:hAnsi="Calibri" w:cs="Calibri"/>
          <w:color w:val="000000"/>
          <w:sz w:val="24"/>
          <w:szCs w:val="24"/>
          <w:lang w:val="sk-SK"/>
        </w:rPr>
        <w:t xml:space="preserve"> </w:t>
      </w:r>
      <w:r w:rsidRPr="008A1176">
        <w:rPr>
          <w:rStyle w:val="BodyTextChar1"/>
          <w:rFonts w:ascii="Calibri" w:hAnsi="Calibri" w:cs="Calibri"/>
          <w:color w:val="000000"/>
          <w:sz w:val="24"/>
          <w:szCs w:val="24"/>
          <w:lang w:val="sk-SK"/>
        </w:rPr>
        <w:t>aby sme si, Jen tak pohovorili.“</w:t>
      </w:r>
    </w:p>
    <w:p w:rsidR="00E63347" w:rsidRPr="008A1176" w:rsidRDefault="00E63347" w:rsidP="00380D34">
      <w:pPr>
        <w:pStyle w:val="Zkladntext"/>
        <w:spacing w:before="0" w:after="196"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Podanie vysvetlenia sa skončilo bezvýsledne, po štyroch hodinách som s pocitom víťazstva opúšťal budovu ministerstva vnútra a vrátil som sa do redakcie.</w:t>
      </w:r>
    </w:p>
    <w:p w:rsidR="00E63347" w:rsidRPr="008A1176" w:rsidRDefault="00E63347" w:rsidP="00380D34">
      <w:pPr>
        <w:pStyle w:val="Zkladntext"/>
        <w:spacing w:before="0" w:after="184"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Tam mi Robo Kotian s Karolom Ježíkom poriadne vypláchli žalú</w:t>
      </w:r>
      <w:r w:rsidRPr="008A1176">
        <w:rPr>
          <w:rStyle w:val="BodyTextChar1"/>
          <w:rFonts w:ascii="Calibri" w:hAnsi="Calibri" w:cs="Calibri"/>
          <w:color w:val="000000"/>
          <w:sz w:val="24"/>
          <w:szCs w:val="24"/>
          <w:lang w:val="sk-SK"/>
        </w:rPr>
        <w:softHyphen/>
        <w:t>dok. Podľa ich názoru som mal po prvom odmietnutí vypovedať vstať a odísť. Im sa to veľmi ľahko hovorilo, ale aj keď nebolo jednoduché len tak zabuchnúť dvere na majorovej pracovni, musím povedať, že mali pravdu. Nemal som prijať hru na to, kto koho preciká, ale slušne pove</w:t>
      </w:r>
      <w:r w:rsidRPr="008A1176">
        <w:rPr>
          <w:rStyle w:val="BodyTextChar1"/>
          <w:rFonts w:ascii="Calibri" w:hAnsi="Calibri" w:cs="Calibri"/>
          <w:color w:val="000000"/>
          <w:sz w:val="24"/>
          <w:szCs w:val="24"/>
          <w:lang w:val="sk-SK"/>
        </w:rPr>
        <w:softHyphen/>
        <w:t>dať, že viac nemám, čo by som povedal, a odísť. S odstupom času mi už nepripadá ani ten pocit víťazstva nad neborákom Čížom adekvátny. On bol len nešťastnou figúrkou a moje slovné ekvilibristiky jeho trápnosť ani nezväčšili, ani nezmenšili.</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Skôr nasvedčovali, že aj keď sa zo mňa stávala mediálna hviezdička, zrelosti som ešte veľa nepobral. Nehľadiac na to, že keby bol mečiarizmus len trochu ostrejším režimom, možno by sa niekto tvrdší a brutál</w:t>
      </w:r>
      <w:r w:rsidRPr="008A1176">
        <w:rPr>
          <w:rStyle w:val="BodyTextChar1"/>
          <w:rFonts w:ascii="Calibri" w:hAnsi="Calibri" w:cs="Calibri"/>
          <w:color w:val="000000"/>
          <w:sz w:val="24"/>
          <w:szCs w:val="24"/>
          <w:lang w:val="sk-SK"/>
        </w:rPr>
        <w:softHyphen/>
        <w:t xml:space="preserve">nejší ako major Číž podujal rozviazať mi jazyk trochu inak a možno aj s fatálnymi následkami. Tým nehovorím, že mečiarizmus bol selanka. Ani </w:t>
      </w:r>
      <w:r w:rsidR="008A1176" w:rsidRPr="008A1176">
        <w:rPr>
          <w:rStyle w:val="BodyTextChar1"/>
          <w:rFonts w:ascii="Calibri" w:hAnsi="Calibri" w:cs="Calibri"/>
          <w:color w:val="000000"/>
          <w:sz w:val="24"/>
          <w:szCs w:val="24"/>
          <w:lang w:val="sk-SK"/>
        </w:rPr>
        <w:t>zďaleka</w:t>
      </w:r>
      <w:r w:rsidRPr="008A1176">
        <w:rPr>
          <w:rStyle w:val="BodyTextChar1"/>
          <w:rFonts w:ascii="Calibri" w:hAnsi="Calibri" w:cs="Calibri"/>
          <w:color w:val="000000"/>
          <w:sz w:val="24"/>
          <w:szCs w:val="24"/>
          <w:lang w:val="sk-SK"/>
        </w:rPr>
        <w:t>. Bol to surový režim, ktorý sa nezastavil ani pred určitou for</w:t>
      </w:r>
      <w:r w:rsidRPr="008A1176">
        <w:rPr>
          <w:rStyle w:val="BodyTextChar1"/>
          <w:rFonts w:ascii="Calibri" w:hAnsi="Calibri" w:cs="Calibri"/>
          <w:color w:val="000000"/>
          <w:sz w:val="24"/>
          <w:szCs w:val="24"/>
          <w:lang w:val="sk-SK"/>
        </w:rPr>
        <w:softHyphen/>
        <w:t>mou násilia. Chcem len povedať, že som nebol žiaden hrdina, len mladý, neskúsený a asi aj nemálo domýšľavý novinár. A ešte som mal šťastie, že som v živote narazil na ľudí, ktorí mi dopomohli k neprehliadnuteľným novinárskym úlovkom.</w:t>
      </w:r>
    </w:p>
    <w:p w:rsidR="00E63347" w:rsidRPr="008A1176" w:rsidRDefault="00E63347" w:rsidP="00380D34">
      <w:pPr>
        <w:pStyle w:val="Bodytext50"/>
        <w:spacing w:before="0" w:after="315" w:line="100" w:lineRule="atLeast"/>
        <w:ind w:right="5" w:firstLine="426"/>
        <w:jc w:val="both"/>
        <w:rPr>
          <w:lang w:val="sk-SK"/>
        </w:rPr>
      </w:pPr>
      <w:r w:rsidRPr="008A1176">
        <w:rPr>
          <w:rStyle w:val="BodyTextChar1"/>
          <w:rFonts w:ascii="Calibri" w:hAnsi="Calibri" w:cs="Calibri"/>
          <w:color w:val="000000"/>
          <w:sz w:val="24"/>
          <w:szCs w:val="24"/>
          <w:lang w:val="sk-SK"/>
        </w:rPr>
        <w:t>Pokiaľ ide o diplomatove výhrady k spôsobu medializácie príbehu Oskara Fegyveresa, nie som ani po toľkých rokoch schopný jednoznač</w:t>
      </w:r>
      <w:r w:rsidRPr="008A1176">
        <w:rPr>
          <w:rStyle w:val="BodyTextChar1"/>
          <w:rFonts w:ascii="Calibri" w:hAnsi="Calibri" w:cs="Calibri"/>
          <w:color w:val="000000"/>
          <w:sz w:val="24"/>
          <w:szCs w:val="24"/>
          <w:lang w:val="sk-SK"/>
        </w:rPr>
        <w:softHyphen/>
        <w:t xml:space="preserve">ne posúdiť, či bola jeho predstava lepšia ako tá, ktorú som presadzoval. Na prvý pohľad by sa mohlo zdať, že uverejnenie trilógie </w:t>
      </w:r>
      <w:r w:rsidRPr="008A1176">
        <w:rPr>
          <w:rStyle w:val="BodytextItalic"/>
          <w:rFonts w:ascii="Calibri" w:hAnsi="Calibri" w:cs="Calibri"/>
          <w:color w:val="000000"/>
          <w:sz w:val="24"/>
          <w:szCs w:val="24"/>
          <w:lang w:val="sk-SK"/>
        </w:rPr>
        <w:t>Na úteku pred Slovenskou informačnou službou</w:t>
      </w:r>
      <w:r w:rsidRPr="008A1176">
        <w:rPr>
          <w:rStyle w:val="BodyTextChar1"/>
          <w:rFonts w:ascii="Calibri" w:hAnsi="Calibri" w:cs="Calibri"/>
          <w:color w:val="000000"/>
          <w:sz w:val="24"/>
          <w:szCs w:val="24"/>
          <w:lang w:val="sk-SK"/>
        </w:rPr>
        <w:t xml:space="preserve"> bolo senzáciou, ktorá síce trvala o niečo dlhšie ako tri dni, no na ich konci k pádu Mečiarovej vlády neviedla. Na strane druhej je na uváženie, ako by sa vyvíjala verejná mienka a poli</w:t>
      </w:r>
      <w:r w:rsidRPr="008A1176">
        <w:rPr>
          <w:rStyle w:val="BodyTextChar1"/>
          <w:rFonts w:ascii="Calibri" w:hAnsi="Calibri" w:cs="Calibri"/>
          <w:color w:val="000000"/>
          <w:sz w:val="24"/>
          <w:szCs w:val="24"/>
          <w:lang w:val="sk-SK"/>
        </w:rPr>
        <w:softHyphen/>
        <w:t>tická situácia v krajine, ak by médiá neuverejňovali informácie o tom, že tajná služba prestala plniť svoje zákonné poslanie a stala sa politickou políciou premiéra Vladimíra Mečiara. Jedno viem však isto. Uverejne</w:t>
      </w:r>
      <w:r w:rsidRPr="008A1176">
        <w:rPr>
          <w:rStyle w:val="BodyTextChar1"/>
          <w:rFonts w:ascii="Calibri" w:hAnsi="Calibri" w:cs="Calibri"/>
          <w:color w:val="000000"/>
          <w:sz w:val="24"/>
          <w:szCs w:val="24"/>
          <w:lang w:val="sk-SK"/>
        </w:rPr>
        <w:softHyphen/>
        <w:t>ním trilógie a mnohých ďalších článkov o počinoch a výčinoch Lexovej a Svěchotovej tajnej služby som sa stal známym novinárom a to mi otvorilo dvere do sveta paralelnej tajnej služby. A potom aj mnohé ďalšie dvere komnát, do ktorých nevstúpi každý.</w:t>
      </w:r>
    </w:p>
    <w:p w:rsidR="00E63347" w:rsidRPr="008A1176" w:rsidRDefault="00E63347" w:rsidP="00380D34">
      <w:pPr>
        <w:ind w:right="5" w:firstLine="426"/>
        <w:jc w:val="both"/>
        <w:rPr>
          <w:lang w:val="sk-SK"/>
        </w:rPr>
      </w:pPr>
    </w:p>
    <w:p w:rsidR="00E63347" w:rsidRPr="008A1176" w:rsidRDefault="00E63347" w:rsidP="00380D34">
      <w:pPr>
        <w:pStyle w:val="Heading31"/>
        <w:keepNext/>
        <w:keepLines/>
        <w:pageBreakBefore/>
        <w:spacing w:after="1224" w:line="260" w:lineRule="exact"/>
        <w:ind w:right="5" w:firstLine="426"/>
        <w:jc w:val="both"/>
        <w:rPr>
          <w:rStyle w:val="WW8Dropcap10"/>
          <w:position w:val="-12"/>
          <w:sz w:val="123"/>
          <w:lang w:val="sk-SK"/>
        </w:rPr>
      </w:pPr>
      <w:bookmarkStart w:id="9" w:name="bookmark8"/>
      <w:r w:rsidRPr="008A1176">
        <w:rPr>
          <w:rStyle w:val="Heading3SmallCaps"/>
          <w:rFonts w:ascii="Calibri" w:hAnsi="Calibri" w:cs="Calibri"/>
          <w:color w:val="000000"/>
          <w:sz w:val="24"/>
          <w:szCs w:val="24"/>
          <w:lang w:val="sk-SK"/>
        </w:rPr>
        <w:t>KAPUSTNICA V BOROVOM LESE</w:t>
      </w:r>
      <w:bookmarkEnd w:id="9"/>
    </w:p>
    <w:p w:rsidR="00E63347" w:rsidRPr="008A1176" w:rsidRDefault="00072A5D" w:rsidP="00380D34">
      <w:pPr>
        <w:pStyle w:val="Bodytext101"/>
        <w:spacing w:before="0" w:line="100" w:lineRule="atLeast"/>
        <w:ind w:right="5" w:firstLine="426"/>
        <w:rPr>
          <w:rStyle w:val="BodyTextChar1"/>
          <w:rFonts w:ascii="Calibri" w:hAnsi="Calibri" w:cs="Calibri"/>
          <w:color w:val="000000"/>
          <w:sz w:val="24"/>
          <w:szCs w:val="24"/>
          <w:lang w:val="sk-SK"/>
        </w:rPr>
      </w:pPr>
      <w:r w:rsidRPr="008A1176">
        <w:rPr>
          <w:rStyle w:val="Bodytext10"/>
          <w:rFonts w:ascii="Calibri" w:hAnsi="Calibri" w:cs="Calibri"/>
          <w:color w:val="000000"/>
          <w:sz w:val="24"/>
          <w:szCs w:val="24"/>
          <w:lang w:val="sk-SK"/>
        </w:rPr>
        <w:t>M</w:t>
      </w:r>
      <w:r w:rsidR="00E63347" w:rsidRPr="008A1176">
        <w:rPr>
          <w:rStyle w:val="Bodytext10"/>
          <w:rFonts w:ascii="Calibri" w:hAnsi="Calibri" w:cs="Calibri"/>
          <w:color w:val="000000"/>
          <w:sz w:val="24"/>
          <w:szCs w:val="24"/>
          <w:lang w:val="sk-SK"/>
        </w:rPr>
        <w:t xml:space="preserve">ikuláš Kuzánsky si predstavoval Boha ako kruh, ktorého stred je všade a obvod nikde. Trochu nadsadene by sa dalo povedať, že v rokoch 1995 - 1998 chceli bossovia tajnej služby, aby bola sledovačka SIS takouto všadeprítomnou entitou, a urobili pre to naozaj veľa. Z pochopiteľných dôvodov nikdy nemohli dosiahnuť, aby bol sledovací odbor všade tam, kde by chceli, no jeho nadmerným zneužívaním len dosiahli, že na rozdiel od Boha nebol neviditeľný. </w:t>
      </w:r>
      <w:r w:rsidR="00E63347" w:rsidRPr="008A1176">
        <w:rPr>
          <w:rStyle w:val="Bodytext1095pt"/>
          <w:rFonts w:ascii="Calibri" w:hAnsi="Calibri" w:cs="Calibri"/>
          <w:color w:val="000000"/>
          <w:sz w:val="24"/>
          <w:szCs w:val="24"/>
          <w:lang w:val="sk-SK"/>
        </w:rPr>
        <w:t xml:space="preserve">A </w:t>
      </w:r>
      <w:r w:rsidR="00E63347" w:rsidRPr="008A1176">
        <w:rPr>
          <w:rStyle w:val="Bodytext10"/>
          <w:rFonts w:ascii="Calibri" w:hAnsi="Calibri" w:cs="Calibri"/>
          <w:color w:val="000000"/>
          <w:sz w:val="24"/>
          <w:szCs w:val="24"/>
          <w:lang w:val="sk-SK"/>
        </w:rPr>
        <w:t>to bola veľká chyba.</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Style w:val="BodyTextChar1"/>
          <w:rFonts w:ascii="Calibri" w:hAnsi="Calibri" w:cs="Calibri"/>
          <w:color w:val="000000"/>
          <w:sz w:val="24"/>
          <w:szCs w:val="24"/>
          <w:lang w:val="sk-SK"/>
        </w:rPr>
        <w:t>Kým operatívne útvary SIS, pracujúce s agentúrnou sieťou, boli do veľkej miery vyťažované prípravou a realizáciou rôznych špeciálnych operácií - od aktívnych opatrení formou diskreditácie prezidenta, cez prípravu propagandistických a fyzických útokov na oponentov režimu, až po infiltráciu opozičných a novinárskych kruhov rôznymi informátormi - sledovací odbor sa zmenil na súkromnú detektívnu službu Ivana Lexu, slúžiaceho premiérovi Mečiarovi. Sledovačka sa tak stala najviditeľnej</w:t>
      </w:r>
      <w:r w:rsidRPr="008A1176">
        <w:rPr>
          <w:rStyle w:val="BodyTextChar1"/>
          <w:rFonts w:ascii="Calibri" w:hAnsi="Calibri" w:cs="Calibri"/>
          <w:color w:val="000000"/>
          <w:sz w:val="24"/>
          <w:szCs w:val="24"/>
          <w:lang w:val="sk-SK"/>
        </w:rPr>
        <w:softHyphen/>
        <w:t>šou a azda najmedializovanejšou zložkou SIS.</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after="236"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Vysvetlime si v krátkosti, čo to vlastne sledovačka je a akému úče</w:t>
      </w:r>
      <w:r w:rsidRPr="008A1176">
        <w:rPr>
          <w:rStyle w:val="BodyTextChar1"/>
          <w:rFonts w:ascii="Calibri" w:hAnsi="Calibri" w:cs="Calibri"/>
          <w:color w:val="000000"/>
          <w:sz w:val="24"/>
          <w:szCs w:val="24"/>
          <w:lang w:val="sk-SK"/>
        </w:rPr>
        <w:softHyphen/>
        <w:t>lu má slúžiť. Útvary podobného typu nemajú iba spravodajské služby. Využívajú ich aj orgány polície. Kým polícia sledovaním zabezpečuje dôkazy pre trestné konanie, tajná služba sa touto formou usiluje získa</w:t>
      </w:r>
      <w:r w:rsidRPr="008A1176">
        <w:rPr>
          <w:rStyle w:val="BodyTextChar1"/>
          <w:rFonts w:ascii="Calibri" w:hAnsi="Calibri" w:cs="Calibri"/>
          <w:color w:val="000000"/>
          <w:sz w:val="24"/>
          <w:szCs w:val="24"/>
          <w:lang w:val="sk-SK"/>
        </w:rPr>
        <w:softHyphen/>
        <w:t>vať, respektíve overovať spravodajské poznatky. Na základe množstva článkov, ktoré som o sledovačke SIS v deväťdesiatych rokoch uverejnil, by mohol vzniknúť mylný dojem, že ide o najdôležitejšiu súčasť spra</w:t>
      </w:r>
      <w:r w:rsidRPr="008A1176">
        <w:rPr>
          <w:rStyle w:val="BodyTextChar1"/>
          <w:rFonts w:ascii="Calibri" w:hAnsi="Calibri" w:cs="Calibri"/>
          <w:color w:val="000000"/>
          <w:sz w:val="24"/>
          <w:szCs w:val="24"/>
          <w:lang w:val="sk-SK"/>
        </w:rPr>
        <w:softHyphen/>
        <w:t>vodajskej služby. Pravda je trochu iná. Sledovanie nie je najdôležitejšou činnosťou tajnej služby, ale nezastupiteľný a nenahraditeľný spravodaj</w:t>
      </w:r>
      <w:r w:rsidRPr="008A1176">
        <w:rPr>
          <w:rStyle w:val="BodyTextChar1"/>
          <w:rFonts w:ascii="Calibri" w:hAnsi="Calibri" w:cs="Calibri"/>
          <w:color w:val="000000"/>
          <w:sz w:val="24"/>
          <w:szCs w:val="24"/>
          <w:lang w:val="sk-SK"/>
        </w:rPr>
        <w:softHyphen/>
        <w:t>ský prostriedok pri získavaní informácií, ktoré sú dôležité pre ochranu strategických záujmov štátu.</w:t>
      </w:r>
    </w:p>
    <w:p w:rsidR="00E63347" w:rsidRPr="008A1176" w:rsidRDefault="00E63347" w:rsidP="00380D34">
      <w:pPr>
        <w:pStyle w:val="Zkladntext"/>
        <w:spacing w:before="0" w:after="24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Uvediem príklad. Spravodajská služba nasadí sledovanie na cudzie</w:t>
      </w:r>
      <w:r w:rsidRPr="008A1176">
        <w:rPr>
          <w:rStyle w:val="BodyTextChar1"/>
          <w:rFonts w:ascii="Calibri" w:hAnsi="Calibri" w:cs="Calibri"/>
          <w:color w:val="000000"/>
          <w:sz w:val="24"/>
          <w:szCs w:val="24"/>
          <w:lang w:val="sk-SK"/>
        </w:rPr>
        <w:softHyphen/>
        <w:t>ho alebo domáceho štátneho občana, ak o ňom inými spravodajskými prostriedkami získala informácie, ktoré nasvedčujú, že vyvíja špionážnu činnosť. Cieľom sledovania je tieto informácie overiť alebo vyvrátiť, respektíve získať prehľad o stykoch sledovanej osoby. Iné útvary spravo</w:t>
      </w:r>
      <w:r w:rsidRPr="008A1176">
        <w:rPr>
          <w:rStyle w:val="BodyTextChar1"/>
          <w:rFonts w:ascii="Calibri" w:hAnsi="Calibri" w:cs="Calibri"/>
          <w:color w:val="000000"/>
          <w:sz w:val="24"/>
          <w:szCs w:val="24"/>
          <w:lang w:val="sk-SK"/>
        </w:rPr>
        <w:softHyphen/>
        <w:t>dajskej služby potom vyhodnocujú, kto z kontaktov sledovanej osoby by mohol byť jej (plateným) agentom.</w:t>
      </w:r>
    </w:p>
    <w:p w:rsidR="00E63347" w:rsidRPr="008A1176" w:rsidRDefault="00E63347" w:rsidP="00380D34">
      <w:pPr>
        <w:pStyle w:val="Zkladntext"/>
        <w:spacing w:before="0" w:after="24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Ďalší príklad. Spravodajská služba získa agentúrnou cestou alebo na základe spolupráce so spriatelenou tajnou službou informáciu o tom, že do krajiny pricestuje osoba podozrivá z napojenia na medzinárodnú teroristickú organizáciu. Okrem mnohých iných opatrení nasadí tajná služba na tento podozrivý objekt sledovanie, ktorého cieľom je zistiť, či sa v krajine zdrží dlhšie alebo len prechádza, s kým sa kontaktuje, akú činnosť vyvíja a podobne.</w:t>
      </w:r>
    </w:p>
    <w:p w:rsidR="00E63347" w:rsidRPr="008A1176" w:rsidRDefault="00E63347" w:rsidP="00380D34">
      <w:pPr>
        <w:pStyle w:val="Zkladntext"/>
        <w:spacing w:before="0" w:after="24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Tretí príklad. Operatívne útvary tajnej služby zachytia informáciu, že významný predstaviteľ organizovaného zločinu si objednal likvidáciu riaditeľa služby. Keďže posilnenie ochrany riaditeľa by zbytočne pútalo pozornosť a mohlo by prezradiť, že tajná služba disponuje informáciou o príprave vraždy, nasadením takzvaného epizodického sledovania je monitorované okolie trvalého pobytu, prípadne iného bydliska, pracovis</w:t>
      </w:r>
      <w:r w:rsidRPr="008A1176">
        <w:rPr>
          <w:rStyle w:val="BodyTextChar1"/>
          <w:rFonts w:ascii="Calibri" w:hAnsi="Calibri" w:cs="Calibri"/>
          <w:color w:val="000000"/>
          <w:sz w:val="24"/>
          <w:szCs w:val="24"/>
          <w:lang w:val="sk-SK"/>
        </w:rPr>
        <w:softHyphen/>
        <w:t>ka a pohybu riaditeľa služby s cieľom zachytiť prítomnosť potenciálneho útočníka.</w:t>
      </w:r>
    </w:p>
    <w:p w:rsidR="00E63347" w:rsidRPr="008A1176" w:rsidRDefault="00E63347" w:rsidP="00380D34">
      <w:pPr>
        <w:pStyle w:val="Zkladntext"/>
        <w:tabs>
          <w:tab w:val="left" w:pos="634"/>
        </w:tabs>
        <w:spacing w:before="0" w:after="24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V uvádzaní príkladov by sme mohli pokračovať donekonečna, ale aj z uvedených troch modelových situácií je zrejmé, že sledovací útvar SIS má mimoriadne vážne a nezastupiteľné poslanie. Pre poriadok pripomí</w:t>
      </w:r>
      <w:r w:rsidRPr="008A1176">
        <w:rPr>
          <w:rStyle w:val="BodyTextChar1"/>
          <w:rFonts w:ascii="Calibri" w:hAnsi="Calibri" w:cs="Calibri"/>
          <w:color w:val="000000"/>
          <w:sz w:val="24"/>
          <w:szCs w:val="24"/>
          <w:lang w:val="sk-SK"/>
        </w:rPr>
        <w:softHyphen/>
        <w:t>nam, že ak má byť v jeho napĺňaní úspešný, musí byť neviditeľný.</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Sledovačka Lexovej SIS mala dva vážne problémy, ktoré by sa dali analogicky uplatniť na celú tajnú službu. Prvým bol profesionálny, perso</w:t>
      </w:r>
      <w:r w:rsidRPr="008A1176">
        <w:rPr>
          <w:rStyle w:val="BodyTextChar1"/>
          <w:rFonts w:ascii="Calibri" w:hAnsi="Calibri" w:cs="Calibri"/>
          <w:color w:val="000000"/>
          <w:sz w:val="24"/>
          <w:szCs w:val="24"/>
          <w:lang w:val="sk-SK"/>
        </w:rPr>
        <w:softHyphen/>
        <w:t xml:space="preserve">nálny a morálny rozklad. Druhým orgie zneužívania odboru sledovania na prenasledovanie politicky nepohodlných osôb. Keď po nástupe tretej Mečiarovej vlády Ivan Lexa prevzal tajnú službu od Vladimíra Mitra, urobil v nej generálnu čistku, ktorá sa pochopiteľne dotkla aj sledovačky. Okrem riaditeľa bol za ňu zodpovedný predovšetkým Jaroslav Svěchota, ktorý sa stal temným mozgom SIS. Zatiaľ len na okraj uvádzam, že Lexa a Svěchota boli zodpovední za to, že namiesto </w:t>
      </w:r>
      <w:r w:rsidRPr="008A1176">
        <w:rPr>
          <w:rStyle w:val="BodytextItalic"/>
          <w:rFonts w:ascii="Calibri" w:hAnsi="Calibri" w:cs="Calibri"/>
          <w:color w:val="000000"/>
          <w:sz w:val="24"/>
          <w:szCs w:val="24"/>
          <w:lang w:val="sk-SK"/>
        </w:rPr>
        <w:t>dobrých</w:t>
      </w:r>
      <w:r w:rsidRPr="008A1176">
        <w:rPr>
          <w:rStyle w:val="BodyTextChar1"/>
          <w:rFonts w:ascii="Calibri" w:hAnsi="Calibri" w:cs="Calibri"/>
          <w:color w:val="000000"/>
          <w:sz w:val="24"/>
          <w:szCs w:val="24"/>
          <w:lang w:val="sk-SK"/>
        </w:rPr>
        <w:t xml:space="preserve"> eštebákov prišli do tajnej služby zlí. Ospravedlňujem sa za toto zjednodušenie, ale v zásade som presvedčený, že aj medzi bývalými príslušníkmi Štátnej bezpečnosti je potrebné robiť rozdiely. Aj za bývalého režimu (pred aj po takzvanej normalizácii) pracovali v spravodajských zložkách profe</w:t>
      </w:r>
      <w:r w:rsidRPr="008A1176">
        <w:rPr>
          <w:rStyle w:val="BodyTextChar1"/>
          <w:rFonts w:ascii="Calibri" w:hAnsi="Calibri" w:cs="Calibri"/>
          <w:color w:val="000000"/>
          <w:sz w:val="24"/>
          <w:szCs w:val="24"/>
          <w:lang w:val="sk-SK"/>
        </w:rPr>
        <w:softHyphen/>
        <w:t>sionáli, ktorí neboli zatiahnutí do špinavostí politického prenasledovania odporcov komunistickej strany. Nový, demokratický režim mohol využiť ich vedomosti a skúsenosti. Kým za Mitra sa do SIS dostali iba tí bývalí príslušníci ŠtB, ktorí po nežnej revolúcii prešli previerkami občianskych komisií, za Lexu boli do služby prijatí najmä takí, ktorí zo závažných dôvodov neprešli. Viacerí z nich mali rozsiahle skúsenosti s bojom s vnú</w:t>
      </w:r>
      <w:r w:rsidRPr="008A1176">
        <w:rPr>
          <w:rStyle w:val="BodyTextChar1"/>
          <w:rFonts w:ascii="Calibri" w:hAnsi="Calibri" w:cs="Calibri"/>
          <w:color w:val="000000"/>
          <w:sz w:val="24"/>
          <w:szCs w:val="24"/>
          <w:lang w:val="sk-SK"/>
        </w:rPr>
        <w:softHyphen/>
        <w:t>torným nepriateľom, najmä cirkvami, a pod vlajkou komunistickej strany sa podieľali na nezákonnostiach, spojených s potláčaním základných ľudských práv a slobôd. S takouto profesionálnou a mentálnou výbavou nastúpili do Lexovej SIS, čo sa negatívne podpísalo na metódach jej práce. Problematike bývalých eštebákov sa ešte budem venovať, ale pre pochopenie, o aký spravodajský personál sa opierali Lexa a Svěchota (sám bývalý dôstojník a po normalizačných čistkách neskôr agent ŠtB), bolo potrebné uviesť aspoň týchto pár poznámok.</w:t>
      </w:r>
    </w:p>
    <w:p w:rsidR="00E63347" w:rsidRPr="008A1176" w:rsidRDefault="00E63347" w:rsidP="00380D34">
      <w:pPr>
        <w:pStyle w:val="Zkladntext"/>
        <w:spacing w:before="0" w:after="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Tesne po nástupe Ivana Lexu vystriedal na čele sledovacieho útvaru Ivana Slivu už spomínaný Gejza Valjent, ktorý prišiel do SIS z prostre</w:t>
      </w:r>
      <w:r w:rsidRPr="008A1176">
        <w:rPr>
          <w:rStyle w:val="BodyTextChar1"/>
          <w:rFonts w:ascii="Calibri" w:hAnsi="Calibri" w:cs="Calibri"/>
          <w:color w:val="000000"/>
          <w:sz w:val="24"/>
          <w:szCs w:val="24"/>
          <w:lang w:val="sk-SK"/>
        </w:rPr>
        <w:softHyphen/>
        <w:t>dia polície. Obaja predtým robili na sledovacom útvare ŠtB. A predsa bol medzi nimi obrovský rozdiel. Sliva previerkami prešiel, Valjent nie. Sliva mal charakter, aj profesionálnu česť. Valjent, pôvodne vyučený za mäsiara, ostal spravodajským mäsiarom. S jeho príchodom sa v sledo- vačke udomácnili aj nové maniere. Z polície si so sebou priviedol viaceré vlastné kádre ako Jiřího N., Petra S., Igora M. a ďalších, ktorých všemož</w:t>
      </w:r>
      <w:r w:rsidRPr="008A1176">
        <w:rPr>
          <w:rStyle w:val="BodyTextChar1"/>
          <w:rFonts w:ascii="Calibri" w:hAnsi="Calibri" w:cs="Calibri"/>
          <w:color w:val="000000"/>
          <w:sz w:val="24"/>
          <w:szCs w:val="24"/>
          <w:lang w:val="sk-SK"/>
        </w:rPr>
        <w:softHyphen/>
        <w:t>ne protežoval a nasadzoval do operácií s politickým pozadím. Čoskoro k nim na odporúčanie pracovníka rozviedky SIS Dezidera Kóňu pribudol aj Oskar Fegyveres.</w:t>
      </w:r>
    </w:p>
    <w:p w:rsidR="00E63347" w:rsidRPr="008A1176" w:rsidRDefault="00E63347" w:rsidP="00380D34">
      <w:pPr>
        <w:pStyle w:val="Zkladntext"/>
        <w:spacing w:before="0" w:after="24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Gejza Valjent rozdelil sledovací útvar na tri základné skupiny: vyvo</w:t>
      </w:r>
      <w:r w:rsidRPr="008A1176">
        <w:rPr>
          <w:rStyle w:val="BodyTextChar1"/>
          <w:rFonts w:ascii="Calibri" w:hAnsi="Calibri" w:cs="Calibri"/>
          <w:color w:val="000000"/>
          <w:sz w:val="24"/>
          <w:szCs w:val="24"/>
          <w:lang w:val="sk-SK"/>
        </w:rPr>
        <w:softHyphen/>
        <w:t>lencov, trpených a nežiaducich. Kým z druhých dvoch skupín nebolo možné prejsť do prvej, z trpeného sa kedykoľvek mohol stať nežiaduci. Dokonca aj Fegyveres spočiatku patril ku kaste vyvolených. Občiansky a ľudsky statočným postojom sa však veľmi rýchlo sám exkomunikoval a zaradil sa do osobitnej kategórie prenasledovaných.</w:t>
      </w:r>
    </w:p>
    <w:p w:rsidR="00E63347" w:rsidRPr="008A1176" w:rsidRDefault="00E63347" w:rsidP="00380D34">
      <w:pPr>
        <w:pStyle w:val="Zkladntext"/>
        <w:spacing w:before="0" w:after="236"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Valjentovi vyvolenci boli nasadzovaní predovšetkým na najcitlivej</w:t>
      </w:r>
      <w:r w:rsidRPr="008A1176">
        <w:rPr>
          <w:rStyle w:val="BodyTextChar1"/>
          <w:rFonts w:ascii="Calibri" w:hAnsi="Calibri" w:cs="Calibri"/>
          <w:color w:val="000000"/>
          <w:sz w:val="24"/>
          <w:szCs w:val="24"/>
          <w:lang w:val="sk-SK"/>
        </w:rPr>
        <w:softHyphen/>
        <w:t>šie akcie - triptych (diskreditácia biskupa Rudolfa Baláža), únos Ková</w:t>
      </w:r>
      <w:r w:rsidRPr="008A1176">
        <w:rPr>
          <w:rStyle w:val="BodyTextChar1"/>
          <w:rFonts w:ascii="Calibri" w:hAnsi="Calibri" w:cs="Calibri"/>
          <w:color w:val="000000"/>
          <w:sz w:val="24"/>
          <w:szCs w:val="24"/>
          <w:lang w:val="sk-SK"/>
        </w:rPr>
        <w:softHyphen/>
        <w:t>ča mladšieho, sledovanie politikov a novinárov. Nemožno povedať, že trpení a nežiaduci na niektoré z týchto operácií prinajmenšom zo začiat</w:t>
      </w:r>
      <w:r w:rsidRPr="008A1176">
        <w:rPr>
          <w:rStyle w:val="BodyTextChar1"/>
          <w:rFonts w:ascii="Calibri" w:hAnsi="Calibri" w:cs="Calibri"/>
          <w:color w:val="000000"/>
          <w:sz w:val="24"/>
          <w:szCs w:val="24"/>
          <w:lang w:val="sk-SK"/>
        </w:rPr>
        <w:softHyphen/>
        <w:t>ku neboli využívaní. Postupne sa však zákonite dostávali do konfliktu s novým vedením. Reakciou na ich prejavy nesúhlasu bolo šikanovanie, nezákonné prepúšťanie zo služobného pomeru a strpčovanie života. To prebiehalo napríklad aj tak, že kvalifikovaný sledovač, ktorý nesúhlasil so zneužívaním sledovačky na mocenský boj, bol zo svojho útvaru pre</w:t>
      </w:r>
      <w:r w:rsidRPr="008A1176">
        <w:rPr>
          <w:rStyle w:val="BodyTextChar1"/>
          <w:rFonts w:ascii="Calibri" w:hAnsi="Calibri" w:cs="Calibri"/>
          <w:color w:val="000000"/>
          <w:sz w:val="24"/>
          <w:szCs w:val="24"/>
          <w:lang w:val="sk-SK"/>
        </w:rPr>
        <w:softHyphen/>
        <w:t>radený takrečeno na bránu. To znamenalo, že strážil objekty tajnej služ</w:t>
      </w:r>
      <w:r w:rsidRPr="008A1176">
        <w:rPr>
          <w:rStyle w:val="BodyTextChar1"/>
          <w:rFonts w:ascii="Calibri" w:hAnsi="Calibri" w:cs="Calibri"/>
          <w:color w:val="000000"/>
          <w:sz w:val="24"/>
          <w:szCs w:val="24"/>
          <w:lang w:val="sk-SK"/>
        </w:rPr>
        <w:softHyphen/>
        <w:t>by ako menej kvalifikovaní príslušníci bez spravodajských skúseností. Niektorých - ako výstrahu pre iných potenciálnych rebelov - dokonca posielali z Bratislavy strážiť budovy a technické zariadenia tajnej služby až na východ Slovenska.</w:t>
      </w:r>
    </w:p>
    <w:p w:rsidR="00E63347" w:rsidRPr="008A1176" w:rsidRDefault="00E63347" w:rsidP="00380D34">
      <w:pPr>
        <w:pStyle w:val="Zkladntext"/>
        <w:spacing w:before="0" w:after="244"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Je zaujímavé, že predchádzajúci riaditeľ sledovačky Ivan Sliva, ktorý bol od nástupu novej garnitúry v SIS považovaný za takzvaného mitrovca, bol od takéhoto šikanovania uchránený. Azda za to vďačí svojmu nenapodobiteľnému šarmu a obrovskej dávke šťastia. Hneď od začiatku bolo jasné, že nebude ochotný podieľať sa na nezákonnostiach a zneuží</w:t>
      </w:r>
      <w:r w:rsidRPr="008A1176">
        <w:rPr>
          <w:rStyle w:val="BodyTextChar1"/>
          <w:rFonts w:ascii="Calibri" w:hAnsi="Calibri" w:cs="Calibri"/>
          <w:color w:val="000000"/>
          <w:sz w:val="24"/>
          <w:szCs w:val="24"/>
          <w:lang w:val="sk-SK"/>
        </w:rPr>
        <w:softHyphen/>
        <w:t>vaní tajnej služby v mocenskom zápase. Aj napriek tomu mu však dal Ivan Lexa príležitosť, aby si našiel v tajnej službe nové uplatnenie. Ak ma moje zdroje neklamú, jedinou podmienkou nového riaditeľa SIS bolo, aby to bolo také zaradenie, na ktorom nebude mať prístup k citlivým infor</w:t>
      </w:r>
      <w:r w:rsidRPr="008A1176">
        <w:rPr>
          <w:rStyle w:val="BodyTextChar1"/>
          <w:rFonts w:ascii="Calibri" w:hAnsi="Calibri" w:cs="Calibri"/>
          <w:color w:val="000000"/>
          <w:sz w:val="24"/>
          <w:szCs w:val="24"/>
          <w:lang w:val="sk-SK"/>
        </w:rPr>
        <w:softHyphen/>
        <w:t xml:space="preserve">máciám. Sliva si teda vybral funkciou oficiálneho pridelenca rozviedky SIS (v anglickej terminológii </w:t>
      </w:r>
      <w:r w:rsidRPr="008A1176">
        <w:rPr>
          <w:rStyle w:val="BodytextItalic"/>
          <w:rFonts w:ascii="Calibri" w:hAnsi="Calibri" w:cs="Calibri"/>
          <w:color w:val="000000"/>
          <w:sz w:val="24"/>
          <w:szCs w:val="24"/>
          <w:lang w:val="sk-SK"/>
        </w:rPr>
        <w:t>liaison ojficer)</w:t>
      </w:r>
      <w:r w:rsidRPr="008A1176">
        <w:rPr>
          <w:rStyle w:val="BodyTextChar1"/>
          <w:rFonts w:ascii="Calibri" w:hAnsi="Calibri" w:cs="Calibri"/>
          <w:color w:val="000000"/>
          <w:sz w:val="24"/>
          <w:szCs w:val="24"/>
          <w:lang w:val="sk-SK"/>
        </w:rPr>
        <w:t xml:space="preserve"> v jednej východoeurópskej krajine, s čím Lexa nadšene súhlasil.</w:t>
      </w:r>
    </w:p>
    <w:p w:rsidR="00E63347" w:rsidRPr="008A1176" w:rsidRDefault="00E63347" w:rsidP="00380D34">
      <w:pPr>
        <w:pStyle w:val="Zkladntext"/>
        <w:tabs>
          <w:tab w:val="left" w:pos="649"/>
        </w:tabs>
        <w:spacing w:before="0" w:after="176"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V Lexových časoch bola sledovačka formálne spojená aj s ďalším útvarom, ktorý je dnes známy pod názvom technická sekcia. Úlohou tejto súčasti tajnej služby je okrem iného technicky zabezpečovať a prakticky uskutočňovať odpočúvanie telekomunikačnej prevádzky alebo bytových či nebytových priestorov. V tom čase nebolo monitorovanie internetu a e-mailov aktuálne. V spravodajskej komunite koluje známy príbeh, že jednou z prvých vecí, ktoré si Ivan Lexa od svojich podriadených vydupal, bol kufrík s kamuflovaným nahrávacím zariadením. Keďže na počiatku ria</w:t>
      </w:r>
      <w:r w:rsidRPr="008A1176">
        <w:rPr>
          <w:rStyle w:val="BodyTextChar1"/>
          <w:rFonts w:ascii="Calibri" w:hAnsi="Calibri" w:cs="Calibri"/>
          <w:color w:val="000000"/>
          <w:sz w:val="24"/>
          <w:szCs w:val="24"/>
          <w:lang w:val="sk-SK"/>
        </w:rPr>
        <w:softHyphen/>
        <w:t>diteľskej kariéry bol zároveň aj poslancom (zákon o nezlučiteľnosti funkcií vstúpil do platnosti až neskôr), údajne chodieval s kufríkom do parlamentu a nahrával si rozhovory, ktoré viedol medzi štyrmi očami s poslancami vládnej koalície. Netreba asi dodávať, že na nahrávanie (odpočúvanie) roz</w:t>
      </w:r>
      <w:r w:rsidRPr="008A1176">
        <w:rPr>
          <w:rStyle w:val="BodyTextChar1"/>
          <w:rFonts w:ascii="Calibri" w:hAnsi="Calibri" w:cs="Calibri"/>
          <w:color w:val="000000"/>
          <w:sz w:val="24"/>
          <w:szCs w:val="24"/>
          <w:lang w:val="sk-SK"/>
        </w:rPr>
        <w:softHyphen/>
        <w:t>hovorov s kolegami poslancami nemohol mať povolenie súdu.</w:t>
      </w:r>
    </w:p>
    <w:p w:rsidR="00E63347" w:rsidRPr="008A1176" w:rsidRDefault="00E63347" w:rsidP="00380D34">
      <w:pPr>
        <w:pStyle w:val="Zkladntext"/>
        <w:tabs>
          <w:tab w:val="left" w:pos="634"/>
        </w:tabs>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V spravodajskej praxi ide o neobyčajný a mierne povedané poľutova</w:t>
      </w:r>
      <w:r w:rsidRPr="008A1176">
        <w:rPr>
          <w:rStyle w:val="BodyTextChar1"/>
          <w:rFonts w:ascii="Calibri" w:hAnsi="Calibri" w:cs="Calibri"/>
          <w:color w:val="000000"/>
          <w:sz w:val="24"/>
          <w:szCs w:val="24"/>
          <w:lang w:val="sk-SK"/>
        </w:rPr>
        <w:softHyphen/>
        <w:t>niahodný unikát. Žiaden riaditeľ tajnej služby, vedomý si významu svojho postavenia, nebehá po uliciach a inštitúciách s nahrávacím zariadením. Na to má predsa príslušný profesionálny personál. Tiež si treba položiť otázku, akú úctu mal Ivan Lexa k svojim straníckym kolegom a koaličným partnerom, keď si ich potajomky nahrával. Takto nahraté záznamy navyše nemali žiaden spravodajský význam. Zrejme slúžili len na ukojenie prazvláštnych chúťok ich zhotoviteľa. Kufrík, ktorý by inak mohli využívať príslušníci tajnej služ</w:t>
      </w:r>
      <w:r w:rsidRPr="008A1176">
        <w:rPr>
          <w:rStyle w:val="BodyTextChar1"/>
          <w:rFonts w:ascii="Calibri" w:hAnsi="Calibri" w:cs="Calibri"/>
          <w:color w:val="000000"/>
          <w:sz w:val="24"/>
          <w:szCs w:val="24"/>
          <w:lang w:val="sk-SK"/>
        </w:rPr>
        <w:softHyphen/>
        <w:t>by na zmysluplnú prácu, bol pre riaditeľa Lexu zábavkou a zrejme mu dodá</w:t>
      </w:r>
      <w:r w:rsidRPr="008A1176">
        <w:rPr>
          <w:rStyle w:val="BodyTextChar1"/>
          <w:rFonts w:ascii="Calibri" w:hAnsi="Calibri" w:cs="Calibri"/>
          <w:color w:val="000000"/>
          <w:sz w:val="24"/>
          <w:szCs w:val="24"/>
          <w:lang w:val="sk-SK"/>
        </w:rPr>
        <w:softHyphen/>
        <w:t>val pocit mimoriadnej dôležitosti. „Lexa bol decko, správal sa ako decko, tak dostal hračku ako decko,“ zhodnotil túto epizódu jeden bývalý príslušník SIS, ktorého meno musí ostať na jeho žiadosť utajené.</w:t>
      </w:r>
    </w:p>
    <w:p w:rsidR="00E63347" w:rsidRPr="008A1176" w:rsidRDefault="00E63347" w:rsidP="00380D34">
      <w:pPr>
        <w:pStyle w:val="Zkladntext"/>
        <w:spacing w:before="0" w:after="527" w:line="100" w:lineRule="atLeast"/>
        <w:ind w:right="5" w:firstLine="426"/>
        <w:rPr>
          <w:rStyle w:val="Bodytext13"/>
          <w:rFonts w:ascii="Calibri" w:hAnsi="Calibri" w:cs="Calibri"/>
          <w:color w:val="000000"/>
          <w:sz w:val="24"/>
          <w:szCs w:val="24"/>
          <w:lang w:val="sk-SK"/>
        </w:rPr>
      </w:pPr>
      <w:r w:rsidRPr="008A1176">
        <w:rPr>
          <w:rStyle w:val="BodyTextChar1"/>
          <w:rFonts w:ascii="Calibri" w:hAnsi="Calibri" w:cs="Calibri"/>
          <w:color w:val="000000"/>
          <w:sz w:val="24"/>
          <w:szCs w:val="24"/>
          <w:lang w:val="sk-SK"/>
        </w:rPr>
        <w:t>Príbeh z predchádzajúceho odseku je len drobnou ukážkou toho, ako sa SIS postupne menila na súkromnú bezpečnostnú službu v rukách jej riaditeľa. Jeho prístup k riadeniu služby a problematická profesionál</w:t>
      </w:r>
      <w:r w:rsidRPr="008A1176">
        <w:rPr>
          <w:rStyle w:val="BodyTextChar1"/>
          <w:rFonts w:ascii="Calibri" w:hAnsi="Calibri" w:cs="Calibri"/>
          <w:color w:val="000000"/>
          <w:sz w:val="24"/>
          <w:szCs w:val="24"/>
          <w:lang w:val="sk-SK"/>
        </w:rPr>
        <w:softHyphen/>
        <w:t xml:space="preserve">na česť Gejzu Valjenta nemohli nemať </w:t>
      </w:r>
      <w:r w:rsidR="008A1176">
        <w:rPr>
          <w:rStyle w:val="BodyTextChar1"/>
          <w:rFonts w:ascii="Calibri" w:hAnsi="Calibri" w:cs="Calibri"/>
          <w:color w:val="000000"/>
          <w:sz w:val="24"/>
          <w:szCs w:val="24"/>
          <w:lang w:val="sk-SK"/>
        </w:rPr>
        <w:t>vplyv na spôsob využívania sle</w:t>
      </w:r>
      <w:r w:rsidRPr="008A1176">
        <w:rPr>
          <w:rStyle w:val="BodyTextChar1"/>
          <w:rFonts w:ascii="Calibri" w:hAnsi="Calibri" w:cs="Calibri"/>
          <w:color w:val="000000"/>
          <w:sz w:val="24"/>
          <w:szCs w:val="24"/>
          <w:lang w:val="sk-SK"/>
        </w:rPr>
        <w:t>dovacieho útvaru. Na viacerých miestach som už naznačil, že sledova</w:t>
      </w:r>
      <w:r w:rsidR="008A1176">
        <w:rPr>
          <w:rStyle w:val="BodyTextChar1"/>
          <w:rFonts w:ascii="Calibri" w:hAnsi="Calibri" w:cs="Calibri"/>
          <w:color w:val="000000"/>
          <w:sz w:val="24"/>
          <w:szCs w:val="24"/>
          <w:lang w:val="sk-SK"/>
        </w:rPr>
        <w:t>č</w:t>
      </w:r>
      <w:r w:rsidRPr="008A1176">
        <w:rPr>
          <w:rStyle w:val="BodyTextChar1"/>
          <w:rFonts w:ascii="Calibri" w:hAnsi="Calibri" w:cs="Calibri"/>
          <w:color w:val="000000"/>
          <w:sz w:val="24"/>
          <w:szCs w:val="24"/>
          <w:lang w:val="sk-SK"/>
        </w:rPr>
        <w:softHyphen/>
        <w:t>ka bola zneužívaná na monitorovanie politikov a novinárov. Sám som bol niekoľko rokov pod jej kontrolou. Prinajmenšom od jesene 1995 do prelomu rokov 1997 - 1998. A možno aj dlhšie. V denníku SME som uverejnil kvantum článkov o nezákonných aktivitách sledovacieho útvaru. Písal som o sledovaní redaktorky Rádia Slobodná Európa Ľuby Lesnej, predsedu Sociálno-demokratickej strany Slovenska Jaroslava Volfa, šéfa Konfederácie odborových zväzov Ivana Saktora, predsedov a iných významných činovníkov ďalších opozičných strán ako Ján Čarnogurský, Jozef Moravčík či Milan Kňažko. Uverejnil som materiály o sledovaní rodiny Oskara Fegyveresa a právneho zástupcu preziden</w:t>
      </w:r>
      <w:r w:rsidRPr="008A1176">
        <w:rPr>
          <w:rStyle w:val="BodyTextChar1"/>
          <w:rFonts w:ascii="Calibri" w:hAnsi="Calibri" w:cs="Calibri"/>
          <w:color w:val="000000"/>
          <w:sz w:val="24"/>
          <w:szCs w:val="24"/>
          <w:lang w:val="sk-SK"/>
        </w:rPr>
        <w:softHyphen/>
        <w:t>tovho syna Jána Havláta.</w:t>
      </w:r>
    </w:p>
    <w:p w:rsidR="00E63347" w:rsidRPr="008A1176" w:rsidRDefault="00072A5D" w:rsidP="00380D34">
      <w:pPr>
        <w:pStyle w:val="Bodytext131"/>
        <w:spacing w:after="216" w:line="100" w:lineRule="atLeast"/>
        <w:ind w:right="5" w:firstLine="426"/>
        <w:rPr>
          <w:rStyle w:val="BodyTextChar1"/>
          <w:rFonts w:ascii="Calibri" w:hAnsi="Calibri" w:cs="Calibri"/>
          <w:color w:val="000000"/>
          <w:sz w:val="24"/>
          <w:szCs w:val="24"/>
          <w:lang w:val="sk-SK"/>
        </w:rPr>
      </w:pPr>
      <w:r w:rsidRPr="008A1176">
        <w:rPr>
          <w:rStyle w:val="Bodytext13"/>
          <w:rFonts w:ascii="Calibri" w:hAnsi="Calibri" w:cs="Calibri"/>
          <w:color w:val="000000"/>
          <w:sz w:val="24"/>
          <w:szCs w:val="24"/>
          <w:lang w:val="sk-SK"/>
        </w:rPr>
        <w:t>SLED</w:t>
      </w:r>
      <w:r w:rsidR="00E63347" w:rsidRPr="008A1176">
        <w:rPr>
          <w:rStyle w:val="Bodytext13"/>
          <w:rFonts w:ascii="Calibri" w:hAnsi="Calibri" w:cs="Calibri"/>
          <w:color w:val="000000"/>
          <w:sz w:val="24"/>
          <w:szCs w:val="24"/>
          <w:lang w:val="sk-SK"/>
        </w:rPr>
        <w:t>OVAČKA V NOVINÁCH</w:t>
      </w:r>
    </w:p>
    <w:p w:rsidR="00E63347" w:rsidRPr="008A1176" w:rsidRDefault="00E63347" w:rsidP="00380D34">
      <w:pPr>
        <w:pStyle w:val="Zkladntext"/>
        <w:spacing w:before="0" w:after="244"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Osobitnou kategóriou boli správy o sledovaní mojej osoby, ako aj o prípadoch, keď ma sledovali spolu s Róbertom Remiášom. Vo väčšine prípadov som v článkoch uverejnil aj typy a evidenčné čísla áut, ako aj krstné mená a iniciálky priezvisk príslušníkov nasadených v týchto akci</w:t>
      </w:r>
      <w:r w:rsidRPr="008A1176">
        <w:rPr>
          <w:rStyle w:val="BodyTextChar1"/>
          <w:rFonts w:ascii="Calibri" w:hAnsi="Calibri" w:cs="Calibri"/>
          <w:color w:val="000000"/>
          <w:sz w:val="24"/>
          <w:szCs w:val="24"/>
          <w:lang w:val="sk-SK"/>
        </w:rPr>
        <w:softHyphen/>
        <w:t>ách. Neraz som poukázal na to, že tieto autá a títo príslušníci sa zúčastňo</w:t>
      </w:r>
      <w:r w:rsidRPr="008A1176">
        <w:rPr>
          <w:rStyle w:val="BodyTextChar1"/>
          <w:rFonts w:ascii="Calibri" w:hAnsi="Calibri" w:cs="Calibri"/>
          <w:color w:val="000000"/>
          <w:sz w:val="24"/>
          <w:szCs w:val="24"/>
          <w:lang w:val="sk-SK"/>
        </w:rPr>
        <w:softHyphen/>
        <w:t>vali aj na sledovaní v kauze triptych a pred a počas únosu Michala Ková</w:t>
      </w:r>
      <w:r w:rsidRPr="008A1176">
        <w:rPr>
          <w:rStyle w:val="BodyTextChar1"/>
          <w:rFonts w:ascii="Calibri" w:hAnsi="Calibri" w:cs="Calibri"/>
          <w:color w:val="000000"/>
          <w:sz w:val="24"/>
          <w:szCs w:val="24"/>
          <w:lang w:val="sk-SK"/>
        </w:rPr>
        <w:softHyphen/>
        <w:t>ča mladšieho. Tým dochádzalo k devastujúcej dekonšpirácii SIS a najmä jej sledovačky. Štátu vznikali obrovské morálne a materiálne škody.</w:t>
      </w:r>
    </w:p>
    <w:p w:rsidR="00E63347" w:rsidRPr="008A1176" w:rsidRDefault="00E63347" w:rsidP="00380D34">
      <w:pPr>
        <w:pStyle w:val="Zkladntext"/>
        <w:spacing w:before="0" w:after="236"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Napriek tomu považujem zverejňovanie týchto detailných infor</w:t>
      </w:r>
      <w:r w:rsidRPr="008A1176">
        <w:rPr>
          <w:rStyle w:val="BodyTextChar1"/>
          <w:rFonts w:ascii="Calibri" w:hAnsi="Calibri" w:cs="Calibri"/>
          <w:color w:val="000000"/>
          <w:sz w:val="24"/>
          <w:szCs w:val="24"/>
          <w:lang w:val="sk-SK"/>
        </w:rPr>
        <w:softHyphen/>
        <w:t>mácií za správne. Nebolo mojou vinou, že SIS protiprávnym spôsobom zneužívala sledovanie na politické účely a na potláčanie a elimináciu nepohodlných osôb. Práve naopak, plnú zodpovednosť za protiprávne konanie, ako aj rozklad a dekonšpiráciu sledovačky nesú tí, ktorí vydávali nezákonné rozkazy. Denník SME zverejňovaním týchto informácií robil veľkú službu občanom Slovenskej republiky, ktorí mali právo byť infor</w:t>
      </w:r>
      <w:r w:rsidRPr="008A1176">
        <w:rPr>
          <w:rStyle w:val="BodyTextChar1"/>
          <w:rFonts w:ascii="Calibri" w:hAnsi="Calibri" w:cs="Calibri"/>
          <w:color w:val="000000"/>
          <w:sz w:val="24"/>
          <w:szCs w:val="24"/>
          <w:lang w:val="sk-SK"/>
        </w:rPr>
        <w:softHyphen/>
        <w:t>movaní o tom, ako Mečiarov režim nebezpečne zneužíva tajnú službu na pochybné účely.</w:t>
      </w:r>
    </w:p>
    <w:p w:rsidR="00E63347" w:rsidRPr="008A1176" w:rsidRDefault="00E63347" w:rsidP="00380D34">
      <w:pPr>
        <w:pStyle w:val="Zkladntext"/>
        <w:spacing w:before="0" w:after="236" w:line="100" w:lineRule="atLeast"/>
        <w:ind w:right="5" w:firstLine="426"/>
        <w:rPr>
          <w:rStyle w:val="Bodytext8"/>
          <w:rFonts w:ascii="Calibri" w:hAnsi="Calibri" w:cs="Calibri"/>
          <w:color w:val="000000"/>
          <w:sz w:val="24"/>
          <w:szCs w:val="24"/>
          <w:lang w:val="sk-SK"/>
        </w:rPr>
      </w:pPr>
      <w:r w:rsidRPr="008A1176">
        <w:rPr>
          <w:rStyle w:val="BodyTextChar1"/>
          <w:rFonts w:ascii="Calibri" w:hAnsi="Calibri" w:cs="Calibri"/>
          <w:color w:val="000000"/>
          <w:sz w:val="24"/>
          <w:szCs w:val="24"/>
          <w:lang w:val="sk-SK"/>
        </w:rPr>
        <w:t>Po Slovensku v deväťdesiatych rokoch koloval celkom dobrý vtip. Jeho autora zjavne inšpirovali články o výčinoch sledovačky:</w:t>
      </w:r>
    </w:p>
    <w:p w:rsidR="00E63347" w:rsidRPr="008A1176" w:rsidRDefault="00E63347" w:rsidP="00380D34">
      <w:pPr>
        <w:pStyle w:val="Bodytext81"/>
        <w:spacing w:before="0" w:after="240" w:line="100" w:lineRule="atLeast"/>
        <w:ind w:right="5" w:firstLine="426"/>
        <w:rPr>
          <w:rStyle w:val="BodyTextChar1"/>
          <w:rFonts w:ascii="Calibri" w:hAnsi="Calibri" w:cs="Calibri"/>
          <w:color w:val="000000"/>
          <w:sz w:val="24"/>
          <w:szCs w:val="24"/>
          <w:lang w:val="sk-SK"/>
        </w:rPr>
      </w:pPr>
      <w:r w:rsidRPr="008A1176">
        <w:rPr>
          <w:rStyle w:val="Bodytext8"/>
          <w:rFonts w:ascii="Calibri" w:hAnsi="Calibri" w:cs="Calibri"/>
          <w:color w:val="000000"/>
          <w:sz w:val="24"/>
          <w:szCs w:val="24"/>
          <w:lang w:val="sk-SK"/>
        </w:rPr>
        <w:t>„Príde ku kiosku siskár a hovorí: „Prosím si denník SME a šraubovák.“</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Style w:val="BodyTextChar1"/>
          <w:rFonts w:ascii="Calibri" w:hAnsi="Calibri" w:cs="Calibri"/>
          <w:color w:val="000000"/>
          <w:sz w:val="24"/>
          <w:szCs w:val="24"/>
          <w:lang w:val="sk-SK"/>
        </w:rPr>
        <w:t>Dokonca si myslím, že človek, ktorý tento vtip vymyslel, musel byť v problematike slušne zorientovaný. Sledovači si naozaj veľmi často menili na svojich autách evidenčné čísla, pretože boli dokonale preva</w:t>
      </w:r>
      <w:r w:rsidR="00E9019B">
        <w:rPr>
          <w:rStyle w:val="BodyTextChar1"/>
          <w:rFonts w:ascii="Calibri" w:hAnsi="Calibri" w:cs="Calibri"/>
          <w:color w:val="000000"/>
          <w:sz w:val="24"/>
          <w:szCs w:val="24"/>
          <w:lang w:val="sk-SK"/>
        </w:rPr>
        <w:t>l</w:t>
      </w:r>
      <w:r w:rsidRPr="008A1176">
        <w:rPr>
          <w:rStyle w:val="BodyTextChar1"/>
          <w:rFonts w:ascii="Calibri" w:hAnsi="Calibri" w:cs="Calibri"/>
          <w:color w:val="000000"/>
          <w:sz w:val="24"/>
          <w:szCs w:val="24"/>
          <w:lang w:val="sk-SK"/>
        </w:rPr>
        <w:t>ené. Často museli v rámci sledovacieho útvaru rotovať dekonšpirované autá medzi oddeleniami na západnom, strednom a východnom Sloven</w:t>
      </w:r>
      <w:r w:rsidRPr="008A1176">
        <w:rPr>
          <w:rStyle w:val="BodyTextChar1"/>
          <w:rFonts w:ascii="Calibri" w:hAnsi="Calibri" w:cs="Calibri"/>
          <w:color w:val="000000"/>
          <w:sz w:val="24"/>
          <w:szCs w:val="24"/>
          <w:lang w:val="sk-SK"/>
        </w:rPr>
        <w:softHyphen/>
        <w:t>sku, aby sa aspoň čiastočne zamaskoval ich pôvod.</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Informácie o sledovaní politikov a novinárov som získaval dvoma cestami. Po tom, ako som už nadobudol určité skúsenosti so sledovačkou, dokázal som aj sám rozpoznať, kedy na mne pracujú. V tejto súvislos</w:t>
      </w:r>
      <w:r w:rsidRPr="008A1176">
        <w:rPr>
          <w:rStyle w:val="BodyTextChar1"/>
          <w:rFonts w:ascii="Calibri" w:hAnsi="Calibri" w:cs="Calibri"/>
          <w:color w:val="000000"/>
          <w:sz w:val="24"/>
          <w:szCs w:val="24"/>
          <w:lang w:val="sk-SK"/>
        </w:rPr>
        <w:softHyphen/>
        <w:t xml:space="preserve">ti by som sa chcel poďakovať Igorovi Cibulovi za odborný teoretický a praktický výcvik v technike, ktorá sa spravodajským žargónom nazýva </w:t>
      </w:r>
      <w:r w:rsidRPr="008A1176">
        <w:rPr>
          <w:rStyle w:val="BodytextItalic"/>
          <w:rFonts w:ascii="Calibri" w:hAnsi="Calibri" w:cs="Calibri"/>
          <w:color w:val="000000"/>
          <w:sz w:val="24"/>
          <w:szCs w:val="24"/>
          <w:lang w:val="sk-SK"/>
        </w:rPr>
        <w:t>odkopávanie sledky.</w:t>
      </w:r>
      <w:r w:rsidRPr="008A1176">
        <w:rPr>
          <w:rStyle w:val="BodyTextChar1"/>
          <w:rFonts w:ascii="Calibri" w:hAnsi="Calibri" w:cs="Calibri"/>
          <w:color w:val="000000"/>
          <w:sz w:val="24"/>
          <w:szCs w:val="24"/>
          <w:lang w:val="sk-SK"/>
        </w:rPr>
        <w:t xml:space="preserve"> Ide o súbor rôznych metód kontroly, ktoré pomáhajú minimalizovať riziko, že na dôležitú schôdzku za vami príde nežiaduca suita sledovačov. (Áno, patrí k nim aj pozeranie sa do výkladnej skrine, ale to je ten najošúchanejší trik.) Na tomto mieste treba povedať, že prácu mi veľmi uľahčovala aj sama sledovačka, pretože pri monitorovaní môjho pohybu ma robila takpovediac </w:t>
      </w:r>
      <w:r w:rsidRPr="008A1176">
        <w:rPr>
          <w:rStyle w:val="BodytextItalic"/>
          <w:rFonts w:ascii="Calibri" w:hAnsi="Calibri" w:cs="Calibri"/>
          <w:color w:val="000000"/>
          <w:sz w:val="24"/>
          <w:szCs w:val="24"/>
          <w:lang w:val="sk-SK"/>
        </w:rPr>
        <w:t>na kufor.</w:t>
      </w:r>
      <w:r w:rsidRPr="008A1176">
        <w:rPr>
          <w:rStyle w:val="BodyTextChar1"/>
          <w:rFonts w:ascii="Calibri" w:hAnsi="Calibri" w:cs="Calibri"/>
          <w:color w:val="000000"/>
          <w:sz w:val="24"/>
          <w:szCs w:val="24"/>
          <w:lang w:val="sk-SK"/>
        </w:rPr>
        <w:t xml:space="preserve"> Znamená to, že sledovači, cho</w:t>
      </w:r>
      <w:r w:rsidRPr="008A1176">
        <w:rPr>
          <w:rStyle w:val="BodyTextChar1"/>
          <w:rFonts w:ascii="Calibri" w:hAnsi="Calibri" w:cs="Calibri"/>
          <w:color w:val="000000"/>
          <w:sz w:val="24"/>
          <w:szCs w:val="24"/>
          <w:lang w:val="sk-SK"/>
        </w:rPr>
        <w:softHyphen/>
        <w:t>diaci za sledovaným pešo alebo v autách, sa ani veľmi neusilujú maskovať svoju prítomnosť, nestriedajú sa v dostatočných intervaloch, nedržia si primeraný odstup a nesnažia sa vyzerať napríklad pri očnom kontakte prirodzene, len natvrdo a bez veľkých okolkov chcú byť čo najbližšie za zadkom záujmového objektu.</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Druhým, oveľa podstatnejším zdrojom získavania informácií o sledovacom útvare bola štruktúra paralelnej tajnej služby. Zjavne by nebo</w:t>
      </w:r>
      <w:r w:rsidRPr="008A1176">
        <w:rPr>
          <w:rStyle w:val="BodyTextChar1"/>
          <w:rFonts w:ascii="Calibri" w:hAnsi="Calibri" w:cs="Calibri"/>
          <w:color w:val="000000"/>
          <w:sz w:val="24"/>
          <w:szCs w:val="24"/>
          <w:lang w:val="sk-SK"/>
        </w:rPr>
        <w:softHyphen/>
        <w:t>lo možné vedieť o pohybe jednotlivých sledovacích skupín, keby v SIS neostali odvážni a morálne vyspelí ľudia, ktorí aj napriek veľkému riziku informovali paralelnú službu. Vďaka nim sa napríklad podarilo odhaliť, že podnapití príslušníci sledovacieho odboru si pri košickom cintoríne menili na autách poznávacie značky, pri čom ich pristihla polí</w:t>
      </w:r>
      <w:r w:rsidRPr="008A1176">
        <w:rPr>
          <w:rStyle w:val="BodyTextChar1"/>
          <w:rFonts w:ascii="Calibri" w:hAnsi="Calibri" w:cs="Calibri"/>
          <w:color w:val="000000"/>
          <w:sz w:val="24"/>
          <w:szCs w:val="24"/>
          <w:lang w:val="sk-SK"/>
        </w:rPr>
        <w:softHyphen/>
        <w:t>cia. Až keď sa začali oháňať služobnými preukazmi, policajti im dali pokoj. Niežeby to bola informácia strategického významu, avšak veľmi plasticky dokresľuje, do akého hlbokého rozkladu dotiahol sledovačku Gejza Valjent.</w:t>
      </w:r>
    </w:p>
    <w:p w:rsidR="00E63347" w:rsidRPr="008A1176" w:rsidRDefault="00E63347" w:rsidP="00380D34">
      <w:pPr>
        <w:pStyle w:val="Zkladntext"/>
        <w:spacing w:before="0" w:after="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Jedným z majstrovských kúskov mojej spolupráce s paralelnou taj</w:t>
      </w:r>
      <w:r w:rsidRPr="008A1176">
        <w:rPr>
          <w:rStyle w:val="BodyTextChar1"/>
          <w:rFonts w:ascii="Calibri" w:hAnsi="Calibri" w:cs="Calibri"/>
          <w:color w:val="000000"/>
          <w:sz w:val="24"/>
          <w:szCs w:val="24"/>
          <w:lang w:val="sk-SK"/>
        </w:rPr>
        <w:softHyphen/>
        <w:t xml:space="preserve">nou službou bol článok z 13. septembra 1996, uverejnený pod názvom </w:t>
      </w:r>
      <w:r w:rsidRPr="008A1176">
        <w:rPr>
          <w:rStyle w:val="BodytextItalic"/>
          <w:rFonts w:ascii="Calibri" w:hAnsi="Calibri" w:cs="Calibri"/>
          <w:color w:val="000000"/>
          <w:sz w:val="24"/>
          <w:szCs w:val="24"/>
          <w:lang w:val="sk-SK"/>
        </w:rPr>
        <w:t>SIS sledovala redaktorku RFE Ľubu Lesnú.</w:t>
      </w:r>
      <w:r w:rsidRPr="008A1176">
        <w:rPr>
          <w:rStyle w:val="BodyTextChar1"/>
          <w:rFonts w:ascii="Calibri" w:hAnsi="Calibri" w:cs="Calibri"/>
          <w:color w:val="000000"/>
          <w:sz w:val="24"/>
          <w:szCs w:val="24"/>
          <w:lang w:val="sk-SK"/>
        </w:rPr>
        <w:t xml:space="preserve"> Podotýkam, že majstrovský bol vďaka neuveriteľne precízne zozbieraným informáciám o pochybnom pohybe sledovačky. Mojou úlohou bolo už len tieto poznatky spracovať do spravodajského novinárskeho žánra. Nazdávam sa, že text článku stojí za to, aby bol odcitovaný v plnom znení:</w:t>
      </w:r>
    </w:p>
    <w:p w:rsidR="00072A5D" w:rsidRPr="008A1176" w:rsidRDefault="00072A5D" w:rsidP="00380D34">
      <w:pPr>
        <w:pStyle w:val="Zkladntext"/>
        <w:spacing w:before="0" w:after="0" w:line="100" w:lineRule="atLeast"/>
        <w:ind w:right="5" w:firstLine="426"/>
        <w:rPr>
          <w:rStyle w:val="Bodytext8"/>
          <w:rFonts w:ascii="Calibri" w:hAnsi="Calibri" w:cs="Calibri"/>
          <w:color w:val="000000"/>
          <w:sz w:val="24"/>
          <w:szCs w:val="24"/>
          <w:lang w:val="sk-SK"/>
        </w:rPr>
      </w:pPr>
    </w:p>
    <w:p w:rsidR="00E63347" w:rsidRPr="008A1176" w:rsidRDefault="00E63347" w:rsidP="00380D34">
      <w:pPr>
        <w:pStyle w:val="Bodytext81"/>
        <w:spacing w:before="0" w:after="236" w:line="100" w:lineRule="atLeast"/>
        <w:ind w:right="5" w:firstLine="426"/>
        <w:rPr>
          <w:rStyle w:val="BodyTextChar1"/>
          <w:rFonts w:ascii="Calibri" w:hAnsi="Calibri" w:cs="Calibri"/>
          <w:color w:val="000000"/>
          <w:sz w:val="24"/>
          <w:szCs w:val="24"/>
          <w:lang w:val="sk-SK"/>
        </w:rPr>
      </w:pPr>
      <w:r w:rsidRPr="008A1176">
        <w:rPr>
          <w:rStyle w:val="Bodytext8"/>
          <w:rFonts w:ascii="Calibri" w:hAnsi="Calibri" w:cs="Calibri"/>
          <w:color w:val="000000"/>
          <w:sz w:val="24"/>
          <w:szCs w:val="24"/>
          <w:lang w:val="sk-SK"/>
        </w:rPr>
        <w:t>Sledovací útvar SIS sa opäť zameral na sledovanie novinárov. Doka</w:t>
      </w:r>
      <w:r w:rsidRPr="008A1176">
        <w:rPr>
          <w:rStyle w:val="Bodytext8"/>
          <w:rFonts w:ascii="Calibri" w:hAnsi="Calibri" w:cs="Calibri"/>
          <w:color w:val="000000"/>
          <w:sz w:val="24"/>
          <w:szCs w:val="24"/>
          <w:lang w:val="sk-SK"/>
        </w:rPr>
        <w:softHyphen/>
        <w:t>zuje to najmä sledovanie Ľuby Lesnej, redaktorky Rádia Slobodná Euró</w:t>
      </w:r>
      <w:r w:rsidRPr="008A1176">
        <w:rPr>
          <w:rStyle w:val="Bodytext8"/>
          <w:rFonts w:ascii="Calibri" w:hAnsi="Calibri" w:cs="Calibri"/>
          <w:color w:val="000000"/>
          <w:sz w:val="24"/>
          <w:szCs w:val="24"/>
          <w:lang w:val="sk-SK"/>
        </w:rPr>
        <w:softHyphen/>
        <w:t>pa. Dôstojníci SIS a ich autá boli pri sledovaní Ľ. Lesnej zaregistrova</w:t>
      </w:r>
      <w:r w:rsidRPr="008A1176">
        <w:rPr>
          <w:rStyle w:val="Bodytext8"/>
          <w:rFonts w:ascii="Calibri" w:hAnsi="Calibri" w:cs="Calibri"/>
          <w:color w:val="000000"/>
          <w:sz w:val="24"/>
          <w:szCs w:val="24"/>
          <w:lang w:val="sk-SK"/>
        </w:rPr>
        <w:softHyphen/>
        <w:t>né najmä</w:t>
      </w:r>
      <w:r w:rsidRPr="008A1176">
        <w:rPr>
          <w:rStyle w:val="Bodytext8NotItalic"/>
          <w:rFonts w:ascii="Calibri" w:hAnsi="Calibri" w:cs="Calibri"/>
          <w:color w:val="000000"/>
          <w:sz w:val="24"/>
          <w:szCs w:val="24"/>
          <w:lang w:val="sk-SK"/>
        </w:rPr>
        <w:t xml:space="preserve"> v </w:t>
      </w:r>
      <w:r w:rsidRPr="008A1176">
        <w:rPr>
          <w:rStyle w:val="Bodytext8"/>
          <w:rFonts w:ascii="Calibri" w:hAnsi="Calibri" w:cs="Calibri"/>
          <w:color w:val="000000"/>
          <w:sz w:val="24"/>
          <w:szCs w:val="24"/>
          <w:lang w:val="sk-SK"/>
        </w:rPr>
        <w:t>okolí Tvarožkovej ul. (pri potravinách a zastávke MHD), na Židovskej ul., Kozej ul., Zochovej ul., Svoradovej ul., na Námestí SNP (pri budove Ministerstva kultúry SR a pri Ľudovej banke), Treskoňovej ul. a na trhovisku na Žilinskej ul. Riaditeľ slovenského vysielania Rádia Slobodná Európa Miroslav Neoveský sa k celej veci v rozhovore pre SME vyslovil: „ Túto možnosť nevylučujeme, ale zatiaľ sa k tomu nebudeme vyjadrovať. “ Príslušníci sledovačky SIS sa pri sledovaní správali veľmi neopatrne a upútali na seba pozornosť viacerých obyvateľov. Najnápad</w:t>
      </w:r>
      <w:r w:rsidRPr="008A1176">
        <w:rPr>
          <w:rStyle w:val="Bodytext8"/>
          <w:rFonts w:ascii="Calibri" w:hAnsi="Calibri" w:cs="Calibri"/>
          <w:color w:val="000000"/>
          <w:sz w:val="24"/>
          <w:szCs w:val="24"/>
          <w:lang w:val="sk-SK"/>
        </w:rPr>
        <w:softHyphen/>
        <w:t>nejšie sa pri sledovaní Ľ. Lesnej správala asi tridsaťročná dôstojníčka s krátkymi čiernymi vlasmi. Jeden z jej kolegov ju raz oslovil Erika. Pozornosť vyvolal aj asi tridsaťročný muž vysoký asi 175 cm s čiernymi, do chvosta zviazanými vlasmi. Asi dvadsaťtriročný kolega ho familiárne oslovoval Cosby. Na sledovanie Ľ. Lesnej boli nasadené autá tmavo</w:t>
      </w:r>
      <w:r w:rsidRPr="008A1176">
        <w:rPr>
          <w:rStyle w:val="Bodytext8"/>
          <w:rFonts w:ascii="Calibri" w:hAnsi="Calibri" w:cs="Calibri"/>
          <w:color w:val="000000"/>
          <w:sz w:val="24"/>
          <w:szCs w:val="24"/>
          <w:lang w:val="sk-SK"/>
        </w:rPr>
        <w:softHyphen/>
        <w:t xml:space="preserve">modrá Skoda Favorit s čiernymi sklami, biela Lada Samara, bordový Volkswagen Vento, červená </w:t>
      </w:r>
      <w:r w:rsidR="008A1176" w:rsidRPr="008A1176">
        <w:rPr>
          <w:rStyle w:val="Bodytext8"/>
          <w:rFonts w:ascii="Calibri" w:hAnsi="Calibri" w:cs="Calibri"/>
          <w:color w:val="000000"/>
          <w:sz w:val="24"/>
          <w:szCs w:val="24"/>
          <w:lang w:val="sk-SK"/>
        </w:rPr>
        <w:t>Škoda</w:t>
      </w:r>
      <w:r w:rsidRPr="008A1176">
        <w:rPr>
          <w:rStyle w:val="Bodytext8"/>
          <w:rFonts w:ascii="Calibri" w:hAnsi="Calibri" w:cs="Calibri"/>
          <w:color w:val="000000"/>
          <w:sz w:val="24"/>
          <w:szCs w:val="24"/>
          <w:lang w:val="sk-SK"/>
        </w:rPr>
        <w:t xml:space="preserve"> Favorit, červená Skoda Felícia, ktorú šoféroval spomínaný príslušník SIS prezývaný Cosby, tmavomodrá </w:t>
      </w:r>
      <w:r w:rsidR="008A1176" w:rsidRPr="008A1176">
        <w:rPr>
          <w:rStyle w:val="Bodytext8"/>
          <w:rFonts w:ascii="Calibri" w:hAnsi="Calibri" w:cs="Calibri"/>
          <w:color w:val="000000"/>
          <w:sz w:val="24"/>
          <w:szCs w:val="24"/>
          <w:lang w:val="sk-SK"/>
        </w:rPr>
        <w:t>Škoda</w:t>
      </w:r>
      <w:r w:rsidRPr="008A1176">
        <w:rPr>
          <w:rStyle w:val="Bodytext8"/>
          <w:rFonts w:ascii="Calibri" w:hAnsi="Calibri" w:cs="Calibri"/>
          <w:color w:val="000000"/>
          <w:sz w:val="24"/>
          <w:szCs w:val="24"/>
          <w:lang w:val="sk-SK"/>
        </w:rPr>
        <w:t xml:space="preserve"> Felícia, sivý Nissan Primera. V blízkosti Tvarožkovej ul. bola niekoľko</w:t>
      </w:r>
      <w:r w:rsidRPr="008A1176">
        <w:rPr>
          <w:rStyle w:val="Bodytext8"/>
          <w:rFonts w:ascii="Calibri" w:hAnsi="Calibri" w:cs="Calibri"/>
          <w:color w:val="000000"/>
          <w:sz w:val="24"/>
          <w:szCs w:val="24"/>
          <w:lang w:val="sk-SK"/>
        </w:rPr>
        <w:softHyphen/>
        <w:t xml:space="preserve">krát videná </w:t>
      </w:r>
      <w:r w:rsidR="008A1176" w:rsidRPr="008A1176">
        <w:rPr>
          <w:rStyle w:val="Bodytext8"/>
          <w:rFonts w:ascii="Calibri" w:hAnsi="Calibri" w:cs="Calibri"/>
          <w:color w:val="000000"/>
          <w:sz w:val="24"/>
          <w:szCs w:val="24"/>
          <w:lang w:val="sk-SK"/>
        </w:rPr>
        <w:t>Škoda</w:t>
      </w:r>
      <w:r w:rsidRPr="008A1176">
        <w:rPr>
          <w:rStyle w:val="Bodytext8"/>
          <w:rFonts w:ascii="Calibri" w:hAnsi="Calibri" w:cs="Calibri"/>
          <w:color w:val="000000"/>
          <w:sz w:val="24"/>
          <w:szCs w:val="24"/>
          <w:lang w:val="sk-SK"/>
        </w:rPr>
        <w:t xml:space="preserve"> Favorit pick-up. Okrem tejto operácie sa sledovačka SIS v poslednom čase venovala aj sledovaniu priebehu recepcie, ktorú </w:t>
      </w:r>
      <w:r w:rsidRPr="008A1176">
        <w:rPr>
          <w:rStyle w:val="Bodytext8NotItalic"/>
          <w:rFonts w:ascii="Calibri" w:hAnsi="Calibri" w:cs="Calibri"/>
          <w:color w:val="000000"/>
          <w:sz w:val="24"/>
          <w:szCs w:val="24"/>
          <w:lang w:val="sk-SK"/>
        </w:rPr>
        <w:t xml:space="preserve">v </w:t>
      </w:r>
      <w:r w:rsidRPr="008A1176">
        <w:rPr>
          <w:rStyle w:val="Bodytext8"/>
          <w:rFonts w:ascii="Calibri" w:hAnsi="Calibri" w:cs="Calibri"/>
          <w:color w:val="000000"/>
          <w:sz w:val="24"/>
          <w:szCs w:val="24"/>
          <w:lang w:val="sk-SK"/>
        </w:rPr>
        <w:t>Prešporskej kúrii usporiadalo maďarské veľvyslanectvo pri príležitosti štátneho sviatku MR 1100. Výročia príchodu Maďarov do vlasti.</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Style w:val="BodyTextChar1"/>
          <w:rFonts w:ascii="Calibri" w:hAnsi="Calibri" w:cs="Calibri"/>
          <w:color w:val="000000"/>
          <w:sz w:val="24"/>
          <w:szCs w:val="24"/>
          <w:lang w:val="sk-SK"/>
        </w:rPr>
        <w:t>Pred tým aj potom vznikali na základe spolupráce s paralelnou tajnou službou mnohé podobné články. Prostredníkom medzi touto tieňovou štruktúrou a mnou bol Igor Cibula. Nedôverčivý čitateľ by mohol namie</w:t>
      </w:r>
      <w:r w:rsidRPr="008A1176">
        <w:rPr>
          <w:rStyle w:val="BodyTextChar1"/>
          <w:rFonts w:ascii="Calibri" w:hAnsi="Calibri" w:cs="Calibri"/>
          <w:color w:val="000000"/>
          <w:sz w:val="24"/>
          <w:szCs w:val="24"/>
          <w:lang w:val="sk-SK"/>
        </w:rPr>
        <w:softHyphen/>
        <w:t>tať, že bolo chybou od neho nekriticky prijímať všetky informácie a bez overenia ich uverejňovať. Takáto výhrada je vždy, pochopiteľne, namies</w:t>
      </w:r>
      <w:r w:rsidRPr="008A1176">
        <w:rPr>
          <w:rStyle w:val="BodyTextChar1"/>
          <w:rFonts w:ascii="Calibri" w:hAnsi="Calibri" w:cs="Calibri"/>
          <w:color w:val="000000"/>
          <w:sz w:val="24"/>
          <w:szCs w:val="24"/>
          <w:lang w:val="sk-SK"/>
        </w:rPr>
        <w:softHyphen/>
        <w:t>te. Povinnosťou novinára je kriticky, možno až s podozrením, pristupovať k zdrojom a overovať si nimi poskytované informácie. Predpokladám, že každý súdny človek pochopí, že overovať si informácie o pohybe sledo</w:t>
      </w:r>
      <w:r w:rsidRPr="008A1176">
        <w:rPr>
          <w:rStyle w:val="BodyTextChar1"/>
          <w:rFonts w:ascii="Calibri" w:hAnsi="Calibri" w:cs="Calibri"/>
          <w:color w:val="000000"/>
          <w:sz w:val="24"/>
          <w:szCs w:val="24"/>
          <w:lang w:val="sk-SK"/>
        </w:rPr>
        <w:softHyphen/>
        <w:t>vačky je nemožné. Jednak to nie je v silách jedného človeka, jednak by sa k nim SIS nikdy oficiálne nevyjadrila. Na druhej strane považujem za príznačné, že SIS nikdy nedementovala informácie uverejnené v člán</w:t>
      </w:r>
      <w:r w:rsidRPr="008A1176">
        <w:rPr>
          <w:rStyle w:val="BodyTextChar1"/>
          <w:rFonts w:ascii="Calibri" w:hAnsi="Calibri" w:cs="Calibri"/>
          <w:color w:val="000000"/>
          <w:sz w:val="24"/>
          <w:szCs w:val="24"/>
          <w:lang w:val="sk-SK"/>
        </w:rPr>
        <w:softHyphen/>
        <w:t>koch o podozrivých aktivitách jej sledovačky. Namiesto uverejnenia dementi ešte viac zintenzívnila sledovanie Cibulu a mňa (ako aj ďalších novinárov), aby zistila, kto z jej prostredia vynáša informácie a ako sú následne distribuované. Opakovane prízvukujem, že išlo o informácie o nelegálnych aktivitách, ktoré narúšali demokratický charakter štátu. Konštatujem, že v zisťovaní, odkiaľ jej to znútra fučí, bola Lexova SIS mimoriadne neúspešná, čo je veľavravným vysvedčením jej profesi</w:t>
      </w:r>
      <w:r w:rsidRPr="008A1176">
        <w:rPr>
          <w:rStyle w:val="BodyTextChar1"/>
          <w:rFonts w:ascii="Calibri" w:hAnsi="Calibri" w:cs="Calibri"/>
          <w:color w:val="000000"/>
          <w:sz w:val="24"/>
          <w:szCs w:val="24"/>
          <w:lang w:val="sk-SK"/>
        </w:rPr>
        <w:softHyphen/>
        <w:t>onálneho úpadku, spravodajskej impotencie a neschopnosti. Dovolím si tvrdiť, že takýmto nepriamym spôsobom sa fakticky potvrdzovali infor</w:t>
      </w:r>
      <w:r w:rsidRPr="008A1176">
        <w:rPr>
          <w:rStyle w:val="BodyTextChar1"/>
          <w:rFonts w:ascii="Calibri" w:hAnsi="Calibri" w:cs="Calibri"/>
          <w:color w:val="000000"/>
          <w:sz w:val="24"/>
          <w:szCs w:val="24"/>
          <w:lang w:val="sk-SK"/>
        </w:rPr>
        <w:softHyphen/>
        <w:t>mácie sprostredkovávané Igorom Cibulom.</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tabs>
          <w:tab w:val="left" w:pos="630"/>
        </w:tabs>
        <w:spacing w:before="0" w:after="24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V tejto súvislosti by som chcel poukázať aj na iný aspekt tejto spo</w:t>
      </w:r>
      <w:r w:rsidRPr="008A1176">
        <w:rPr>
          <w:rStyle w:val="BodyTextChar1"/>
          <w:rFonts w:ascii="Calibri" w:hAnsi="Calibri" w:cs="Calibri"/>
          <w:color w:val="000000"/>
          <w:sz w:val="24"/>
          <w:szCs w:val="24"/>
          <w:lang w:val="sk-SK"/>
        </w:rPr>
        <w:softHyphen/>
        <w:t>lupráce. Naše profesionálne vzťahy boli od začiatku založené na dodržia</w:t>
      </w:r>
      <w:r w:rsidRPr="008A1176">
        <w:rPr>
          <w:rStyle w:val="BodyTextChar1"/>
          <w:rFonts w:ascii="Calibri" w:hAnsi="Calibri" w:cs="Calibri"/>
          <w:color w:val="000000"/>
          <w:sz w:val="24"/>
          <w:szCs w:val="24"/>
          <w:lang w:val="sk-SK"/>
        </w:rPr>
        <w:softHyphen/>
        <w:t>vaní kultúry dôvery a na jej neustálom potvrdzovaní. Ani raz sa nestalo, že by ma Cibula zavádzal alebo mi podsúval klamlivé informácie. Nikdy som nemal pocit, že by ma zaťahoval do nejakých nečestných (ak chcete spravodajských) hier, a nikdy ani len náznakom nesklamal moju dôveru.</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Style w:val="BodyTextChar1"/>
          <w:rFonts w:ascii="Calibri" w:hAnsi="Calibri" w:cs="Calibri"/>
          <w:color w:val="000000"/>
          <w:sz w:val="24"/>
          <w:szCs w:val="24"/>
          <w:lang w:val="sk-SK"/>
        </w:rPr>
        <w:t>Myslím si, že Igor Cibula veľmi dbal o to, aby som si bol istý, že so mnou nehrá nečestnú tieňohru a že informačné výstupy, ktoré mi poskytuje, sú hodnoverné, a že za nimi stoja živí ľudia, skutoční bývalí aj činní spravodajskí dôstojníci. Pravdepodobne aj preto zorganizoval jedno - dnes už pamätné - stretnutie, na ktorom som mal príležitosť zoznámiť sa s osobami zo spravodajskej komunity. Nebol to však jediný dôvod zvolania stretnutia. Viacerí zúčastnení sa chceli s bývalým riaditeľom SIS Vladimírom Mitrom podeliť o svoje negatívne skúsenosti s novým vede</w:t>
      </w:r>
      <w:r w:rsidRPr="008A1176">
        <w:rPr>
          <w:rStyle w:val="BodyTextChar1"/>
          <w:rFonts w:ascii="Calibri" w:hAnsi="Calibri" w:cs="Calibri"/>
          <w:color w:val="000000"/>
          <w:sz w:val="24"/>
          <w:szCs w:val="24"/>
          <w:lang w:val="sk-SK"/>
        </w:rPr>
        <w:softHyphen/>
        <w:t>ním služby a poradiť sa, ako majú ďalej postupovať. Stále ho považovali za veľkú autoritu a stáli o jeho rady.</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after="24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Igor Cibula mi v určitom časovom predstihu avizoval, aby som si nerobil žiaden program na piatok večer 8. decembra 1995. Tento dátum si pamätám veľmi presne, pretože v utorok 5. decembra sa mi v pôrodnici v Trstenej na Orave narodil síce trochu predčasne, ale našťastie v zdraví prvý syn. V sobotu 9. decembra som mal odcestovať na Oravu, aby som ho prvý raz uvidel. Večer pred tým som mal stráviť s ľuďmi zo sledovačky SIS.</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Cibula mi dopredu veľa neprezradil, len naznačil, že sa kdesi mimo mesta stretnem s nejakými siskármi a bývalým riaditeľom služby Vladi</w:t>
      </w:r>
      <w:r w:rsidRPr="008A1176">
        <w:rPr>
          <w:rStyle w:val="BodyTextChar1"/>
          <w:rFonts w:ascii="Calibri" w:hAnsi="Calibri" w:cs="Calibri"/>
          <w:color w:val="000000"/>
          <w:sz w:val="24"/>
          <w:szCs w:val="24"/>
          <w:lang w:val="sk-SK"/>
        </w:rPr>
        <w:softHyphen/>
        <w:t>mírom Mitrom. Náš odchod z Bratislavy nesmela zachytiť sledovačka, pretože keby si nafotili, ako so mnou besedujú Cibula, Mitro a ďalší bývalí a aj stále aktívni príslušníci SIS, viacerí by z toho mali nepekné opletačky. Stretnutie sa uskutočnilo na chate uprostred borového lesa v blízkosti obce Tomky na Záhorí. Vladimír Mitro mal prísť po vlastnej osi a stretnúť sa so mnou a s Igorom Cibulom ešte pred začiatkom akcie v neďalekom motoreste. Mojou úlohou bolo vytratiť sa nebadane v pia</w:t>
      </w:r>
      <w:r w:rsidRPr="008A1176">
        <w:rPr>
          <w:rStyle w:val="BodyTextChar1"/>
          <w:rFonts w:ascii="Calibri" w:hAnsi="Calibri" w:cs="Calibri"/>
          <w:color w:val="000000"/>
          <w:sz w:val="24"/>
          <w:szCs w:val="24"/>
          <w:lang w:val="sk-SK"/>
        </w:rPr>
        <w:softHyphen/>
        <w:t>tok podvečer z práce tak, aby som za sebou nemal sledovačku. Boli sme dohodnutí, že Igor Cibula na mňa počká v aute pri temnom podjazde pod Jaskovým radom, tesne pri dlhých schodoch na hlavnú železničnú stanicu v Bratislave, a odtiaľ už pôjdeme na Záhorie. Z redakcie na Mýtnej ulici to nebolo ďaleko, lenže nemohol som len tak vyjsť na ulicu a rovno si to namieriť k podjazdu. Vyrazil som asi hodinu pred určeným termínom. Nachodil som niekoľko kilometrov, aby som sa uistil, že za mnou nikto nie je, respektíve aby som prípadných špehov otrávil a prinútil ich zabaliť to. Aby som sa poistil, do pohybu som zapojil aj neodmysliteľný poklus. Všetko dobre dopadlo, keď som nasadal do Cibulovho auta, vzduch bol dokonale čistý. K motorestu sme dorazili po približne trištvrtehodinovej jazde a neustálom kontrolovaní sa, či nás</w:t>
      </w:r>
      <w:r w:rsidR="008A1176">
        <w:rPr>
          <w:rStyle w:val="BodyTextChar1"/>
          <w:rFonts w:ascii="Calibri" w:hAnsi="Calibri" w:cs="Calibri"/>
          <w:color w:val="000000"/>
          <w:sz w:val="24"/>
          <w:szCs w:val="24"/>
          <w:lang w:val="sk-SK"/>
        </w:rPr>
        <w:t xml:space="preserve"> predsa len sledovačka nepreka</w:t>
      </w:r>
      <w:r w:rsidRPr="008A1176">
        <w:rPr>
          <w:rStyle w:val="BodyTextChar1"/>
          <w:rFonts w:ascii="Calibri" w:hAnsi="Calibri" w:cs="Calibri"/>
          <w:color w:val="000000"/>
          <w:sz w:val="24"/>
          <w:szCs w:val="24"/>
          <w:lang w:val="sk-SK"/>
        </w:rPr>
        <w:t>bátila. Ledva sme si stihli objednať, pri našom stole sa objavil fúzatý pán. Generál Mitro.</w:t>
      </w:r>
    </w:p>
    <w:p w:rsidR="00E63347" w:rsidRPr="008A1176" w:rsidRDefault="00E63347" w:rsidP="00380D34">
      <w:pPr>
        <w:pStyle w:val="Zkladntext"/>
        <w:spacing w:before="0" w:after="527" w:line="100" w:lineRule="atLeast"/>
        <w:ind w:right="5" w:firstLine="426"/>
        <w:rPr>
          <w:rStyle w:val="Heading4"/>
          <w:rFonts w:ascii="Calibri" w:hAnsi="Calibri" w:cs="Calibri"/>
          <w:color w:val="000000"/>
          <w:sz w:val="24"/>
          <w:szCs w:val="24"/>
          <w:lang w:val="sk-SK"/>
        </w:rPr>
      </w:pPr>
      <w:r w:rsidRPr="008A1176">
        <w:rPr>
          <w:rStyle w:val="BodyTextChar1"/>
          <w:rFonts w:ascii="Calibri" w:hAnsi="Calibri" w:cs="Calibri"/>
          <w:color w:val="000000"/>
          <w:sz w:val="24"/>
          <w:szCs w:val="24"/>
          <w:lang w:val="sk-SK"/>
        </w:rPr>
        <w:t>Bolo to naše prvé stretnutie. Nasledujúca veta nemôže vyznieť inak ako pateticky, ale nedokážem ju sformulovať odlišne. Už po prvých desia</w:t>
      </w:r>
      <w:r w:rsidRPr="008A1176">
        <w:rPr>
          <w:rStyle w:val="BodyTextChar1"/>
          <w:rFonts w:ascii="Calibri" w:hAnsi="Calibri" w:cs="Calibri"/>
          <w:color w:val="000000"/>
          <w:sz w:val="24"/>
          <w:szCs w:val="24"/>
          <w:lang w:val="sk-SK"/>
        </w:rPr>
        <w:softHyphen/>
        <w:t>tich minútach známosti s Vladimírom Mitrom som si povedal, že ak by sa niekedy znova stal riaditeľom Slovenskej informačnej služby, chcel by som pracovať pod jeho vedením. Čím dlhšie sme sa poznali, tým viac som si ho vážil pre jeho triezvy úsudok, ľudskú korektnosť a profesionálnu česť.</w:t>
      </w:r>
    </w:p>
    <w:p w:rsidR="00E63347" w:rsidRPr="008A1176" w:rsidRDefault="00E63347" w:rsidP="00380D34">
      <w:pPr>
        <w:pStyle w:val="Heading41"/>
        <w:keepNext/>
        <w:keepLines/>
        <w:spacing w:before="0" w:after="215" w:line="100" w:lineRule="atLeast"/>
        <w:ind w:right="5" w:firstLine="426"/>
        <w:rPr>
          <w:rStyle w:val="BodyTextChar1"/>
          <w:rFonts w:ascii="Calibri" w:hAnsi="Calibri" w:cs="Calibri"/>
          <w:color w:val="000000"/>
          <w:sz w:val="24"/>
          <w:szCs w:val="24"/>
          <w:lang w:val="sk-SK"/>
        </w:rPr>
      </w:pPr>
      <w:bookmarkStart w:id="10" w:name="bookmark9"/>
      <w:r w:rsidRPr="008A1176">
        <w:rPr>
          <w:rStyle w:val="Heading4"/>
          <w:rFonts w:ascii="Calibri" w:hAnsi="Calibri" w:cs="Calibri"/>
          <w:color w:val="000000"/>
          <w:sz w:val="24"/>
          <w:szCs w:val="24"/>
          <w:lang w:val="sk-SK"/>
        </w:rPr>
        <w:t>„JA SOM VÁS NEUDREL..."</w:t>
      </w:r>
      <w:bookmarkEnd w:id="10"/>
    </w:p>
    <w:p w:rsidR="00E63347" w:rsidRPr="008A1176" w:rsidRDefault="00E63347" w:rsidP="00380D34">
      <w:pPr>
        <w:pStyle w:val="Zkladntext"/>
        <w:spacing w:before="0" w:after="236"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Ostatných účastníkov akcie na chate v borovom lese koordinoval Ivan Sliva, ktorý bol ešte donedávna šéfom sledovacieho odboru SIS a čakal na vyslanie na zahraničnú misiu. Zabezpečil chatu, uvaril kapust</w:t>
      </w:r>
      <w:r w:rsidRPr="008A1176">
        <w:rPr>
          <w:rStyle w:val="BodyTextChar1"/>
          <w:rFonts w:ascii="Calibri" w:hAnsi="Calibri" w:cs="Calibri"/>
          <w:color w:val="000000"/>
          <w:sz w:val="24"/>
          <w:szCs w:val="24"/>
          <w:lang w:val="sk-SK"/>
        </w:rPr>
        <w:softHyphen/>
        <w:t>nicu, zadovážil víno (pre tých, ktorí nešoférovali) a diskrétne oslovil spoľahlivých ľudí zo spravodajského spoločenstva. Nebolo to preňho bez rizika. V stávke bola jeho kariéra a sociálne istoty. Ak by sa o jeho aktív</w:t>
      </w:r>
      <w:r w:rsidRPr="008A1176">
        <w:rPr>
          <w:rStyle w:val="BodyTextChar1"/>
          <w:rFonts w:ascii="Calibri" w:hAnsi="Calibri" w:cs="Calibri"/>
          <w:color w:val="000000"/>
          <w:sz w:val="24"/>
          <w:szCs w:val="24"/>
          <w:lang w:val="sk-SK"/>
        </w:rPr>
        <w:softHyphen/>
        <w:t>nej účasti na organizovaní celého podniku dozvedeli Lexa a Svéchota, okamžite by ho vyrazili zo služby a postarali by sa o to, aby si v štátnej správe len tak ľahko prácu nenašiel. Nepomohol by mu ani jeho neodola</w:t>
      </w:r>
      <w:r w:rsidRPr="008A1176">
        <w:rPr>
          <w:rStyle w:val="BodyTextChar1"/>
          <w:rFonts w:ascii="Calibri" w:hAnsi="Calibri" w:cs="Calibri"/>
          <w:color w:val="000000"/>
          <w:sz w:val="24"/>
          <w:szCs w:val="24"/>
          <w:lang w:val="sk-SK"/>
        </w:rPr>
        <w:softHyphen/>
        <w:t>teľný šarm. Ivan Sliva nás však všetkých vítal veľmi bezstarostne. Nabe</w:t>
      </w:r>
      <w:r w:rsidRPr="008A1176">
        <w:rPr>
          <w:rStyle w:val="BodyTextChar1"/>
          <w:rFonts w:ascii="Calibri" w:hAnsi="Calibri" w:cs="Calibri"/>
          <w:color w:val="000000"/>
          <w:sz w:val="24"/>
          <w:szCs w:val="24"/>
          <w:lang w:val="sk-SK"/>
        </w:rPr>
        <w:softHyphen/>
        <w:t>ral kapustnicu, ponúkal vínom a staral sa, aby nikomu nič nechýbalo.</w:t>
      </w:r>
    </w:p>
    <w:p w:rsidR="00E63347" w:rsidRPr="008A1176" w:rsidRDefault="00E63347" w:rsidP="00380D34">
      <w:pPr>
        <w:pStyle w:val="Zkladntext"/>
        <w:spacing w:before="0" w:after="244"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Okrem Mitra, Cibulu, Slivu a mňa boli na stretnutí prítomní ešte asi siedmi ľudia. Spomedzi nich môžem spomenúť Jozefa Kráľa a Jána Mička. Kráľ bol v tom čase aktívny príslušník sledovačky. Neraz bol nasa</w:t>
      </w:r>
      <w:r w:rsidRPr="008A1176">
        <w:rPr>
          <w:rStyle w:val="BodyTextChar1"/>
          <w:rFonts w:ascii="Calibri" w:hAnsi="Calibri" w:cs="Calibri"/>
          <w:color w:val="000000"/>
          <w:sz w:val="24"/>
          <w:szCs w:val="24"/>
          <w:lang w:val="sk-SK"/>
        </w:rPr>
        <w:softHyphen/>
        <w:t>dzovaný aj na moje sledovanie. Keď sme si podávali ruky, jeho prvé slová zneli približne takto: „Peter, aj ja som vás sledoval. Dokonca aj v deň, keď vás prepadli. Ale ja som vás neudrel.“</w:t>
      </w:r>
    </w:p>
    <w:p w:rsidR="00E63347" w:rsidRPr="008A1176" w:rsidRDefault="00E63347" w:rsidP="00380D34">
      <w:pPr>
        <w:pStyle w:val="Zkladntext"/>
        <w:spacing w:before="0" w:after="236"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 xml:space="preserve">S Kráľom boli dva problémy. Viacerí pracovníci sledovacieho útvaru sa naňho sťažovali, že </w:t>
      </w:r>
      <w:r w:rsidRPr="008A1176">
        <w:rPr>
          <w:rStyle w:val="BodytextItalic"/>
          <w:rFonts w:ascii="Calibri" w:hAnsi="Calibri" w:cs="Calibri"/>
          <w:color w:val="000000"/>
          <w:sz w:val="24"/>
          <w:szCs w:val="24"/>
          <w:lang w:val="sk-SK"/>
        </w:rPr>
        <w:t>prevalí</w:t>
      </w:r>
      <w:r w:rsidRPr="008A1176">
        <w:rPr>
          <w:rStyle w:val="BodyTextChar1"/>
          <w:rFonts w:ascii="Calibri" w:hAnsi="Calibri" w:cs="Calibri"/>
          <w:color w:val="000000"/>
          <w:sz w:val="24"/>
          <w:szCs w:val="24"/>
          <w:lang w:val="sk-SK"/>
        </w:rPr>
        <w:t xml:space="preserve"> takmer každú akciu. Nevedel sa dobre kryť, nešikovne sa pohyboval autom za sledovaným objektom, a keď mal nie</w:t>
      </w:r>
      <w:r w:rsidRPr="008A1176">
        <w:rPr>
          <w:rStyle w:val="BodyTextChar1"/>
          <w:rFonts w:ascii="Calibri" w:hAnsi="Calibri" w:cs="Calibri"/>
          <w:color w:val="000000"/>
          <w:sz w:val="24"/>
          <w:szCs w:val="24"/>
          <w:lang w:val="sk-SK"/>
        </w:rPr>
        <w:softHyphen/>
        <w:t>kde zaparkovať a pozorovať dianie staticky, zastavil na tom najnevhod</w:t>
      </w:r>
      <w:r w:rsidRPr="008A1176">
        <w:rPr>
          <w:rStyle w:val="BodyTextChar1"/>
          <w:rFonts w:ascii="Calibri" w:hAnsi="Calibri" w:cs="Calibri"/>
          <w:color w:val="000000"/>
          <w:sz w:val="24"/>
          <w:szCs w:val="24"/>
          <w:lang w:val="sk-SK"/>
        </w:rPr>
        <w:softHyphen/>
        <w:t>nejšom mieste. Jednoducho bol priveľmi nápadný a neobratný. Môžem potvrdiť, že jeho červený Seat Toledo som si spomedzi áut sledovačky vždy všimol ako prvý a aj jeho tvár som pri zoznamovaní spoznal okam</w:t>
      </w:r>
      <w:r w:rsidRPr="008A1176">
        <w:rPr>
          <w:rStyle w:val="BodyTextChar1"/>
          <w:rFonts w:ascii="Calibri" w:hAnsi="Calibri" w:cs="Calibri"/>
          <w:color w:val="000000"/>
          <w:sz w:val="24"/>
          <w:szCs w:val="24"/>
          <w:lang w:val="sk-SK"/>
        </w:rPr>
        <w:softHyphen/>
        <w:t>žite.</w:t>
      </w:r>
    </w:p>
    <w:p w:rsidR="00E63347" w:rsidRPr="008A1176" w:rsidRDefault="00E63347" w:rsidP="00380D34">
      <w:pPr>
        <w:pStyle w:val="Zkladntext"/>
        <w:spacing w:before="0" w:after="244"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Druhým problémom bolo, že naše stretnutie napokon vyzradil pred Gejzom Valjentom. Viacerí z toho mali problémy, ale Slivovi sa akoby záz</w:t>
      </w:r>
      <w:r w:rsidRPr="008A1176">
        <w:rPr>
          <w:rStyle w:val="BodyTextChar1"/>
          <w:rFonts w:ascii="Calibri" w:hAnsi="Calibri" w:cs="Calibri"/>
          <w:color w:val="000000"/>
          <w:sz w:val="24"/>
          <w:szCs w:val="24"/>
          <w:lang w:val="sk-SK"/>
        </w:rPr>
        <w:softHyphen/>
        <w:t>rakom vyhli. Je dosť možné, že Ivanovu prítomnosť z rešpektu k jeho osobe zamlčal. Nepociťujem voči Kráľovi kvôli tejto zrade hnev. Jožko Kráľ bol podľa všetkého vnútorne labilný človek, nehodil sa na prácu, ktorú vykoná</w:t>
      </w:r>
      <w:r w:rsidRPr="008A1176">
        <w:rPr>
          <w:rStyle w:val="BodyTextChar1"/>
          <w:rFonts w:ascii="Calibri" w:hAnsi="Calibri" w:cs="Calibri"/>
          <w:color w:val="000000"/>
          <w:sz w:val="24"/>
          <w:szCs w:val="24"/>
          <w:lang w:val="sk-SK"/>
        </w:rPr>
        <w:softHyphen/>
        <w:t>val, a iba veľmi ťažko niesol bremeno stresu a tajomstva. Žiaľ, vyzradenie stretnutia v záhorskom borovom lese mu veľmi nepomohlo. Valjent a spol. sa čoskoro zbavili aj jeho.</w:t>
      </w:r>
    </w:p>
    <w:p w:rsidR="00E63347" w:rsidRPr="008A1176" w:rsidRDefault="00E63347" w:rsidP="00380D34">
      <w:pPr>
        <w:pStyle w:val="Zkladntext"/>
        <w:spacing w:before="0" w:after="176"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Ján Mičko bol v čase konania tejto akcie už na odchode zo SIS, res</w:t>
      </w:r>
      <w:r w:rsidRPr="008A1176">
        <w:rPr>
          <w:rStyle w:val="BodyTextChar1"/>
          <w:rFonts w:ascii="Calibri" w:hAnsi="Calibri" w:cs="Calibri"/>
          <w:color w:val="000000"/>
          <w:sz w:val="24"/>
          <w:szCs w:val="24"/>
          <w:lang w:val="sk-SK"/>
        </w:rPr>
        <w:softHyphen/>
        <w:t>pektíve bol čerstvo vyrazený. Neviem to už presne. Viem však, že práve na ňom si Gejza Valjent obzvlášť zgustol. Šikanoval ho a ponižoval jeho ľudskú dôstojnosť. Obaja boli starí sledovači, poznali sa už zo Štátnej bezpečnosti. Jano Mičko bol na chate jedným z najaktívnejších rečníkov, dopodrobna mi osvetľoval krágľovanie a nezákonné prepúšťanie nepo</w:t>
      </w:r>
      <w:r w:rsidRPr="008A1176">
        <w:rPr>
          <w:rStyle w:val="BodyTextChar1"/>
          <w:rFonts w:ascii="Calibri" w:hAnsi="Calibri" w:cs="Calibri"/>
          <w:color w:val="000000"/>
          <w:sz w:val="24"/>
          <w:szCs w:val="24"/>
          <w:lang w:val="sk-SK"/>
        </w:rPr>
        <w:softHyphen/>
        <w:t>hodlných príslušníkov SIS zo služobného pomeru. Bol jedným z tých, vďaka ktorým mala paralelná tajná služba informácie o nezákonnostiach, ktoré sa diali v SIS a najmä v jej sledovacom útvare. Do poslednej chvíle trvania služobného pomeru poskytoval horúce novinky, čím pomáhal chrániť nielen členov paralelnej štruktúry, ale aj opozičných predstavite</w:t>
      </w:r>
      <w:r w:rsidRPr="008A1176">
        <w:rPr>
          <w:rStyle w:val="BodyTextChar1"/>
          <w:rFonts w:ascii="Calibri" w:hAnsi="Calibri" w:cs="Calibri"/>
          <w:color w:val="000000"/>
          <w:sz w:val="24"/>
          <w:szCs w:val="24"/>
          <w:lang w:val="sk-SK"/>
        </w:rPr>
        <w:softHyphen/>
        <w:t>ľov pred vy zradením ich aktivít. Jano Mičko spolupracoval s paralelnou organizáciou aj po vyhodení z práce, ešte stále mal v službe svoje zdroje, ktoré boli ochotné pre správnu vec riskovať.</w:t>
      </w:r>
    </w:p>
    <w:p w:rsidR="00E63347" w:rsidRPr="008A1176" w:rsidRDefault="00E63347" w:rsidP="00380D34">
      <w:pPr>
        <w:pStyle w:val="Zkladntext"/>
        <w:spacing w:before="0" w:after="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Ďalší účastníci posedenia pri kapustnici hovorili, že čistky v služ</w:t>
      </w:r>
      <w:r w:rsidRPr="008A1176">
        <w:rPr>
          <w:rStyle w:val="BodyTextChar1"/>
          <w:rFonts w:ascii="Calibri" w:hAnsi="Calibri" w:cs="Calibri"/>
          <w:color w:val="000000"/>
          <w:sz w:val="24"/>
          <w:szCs w:val="24"/>
          <w:lang w:val="sk-SK"/>
        </w:rPr>
        <w:softHyphen/>
        <w:t>be sú také masívne, že ich okrem zahraničných spravodajských zložiek zaznamenali aj predstavitelia podsvetia. Viacerí prepustení príslušníci dostali od mafie ponuky, aby začali pre ňu pracovať. Bolo to obrovské bezpečnos</w:t>
      </w:r>
      <w:r w:rsidR="008A1176">
        <w:rPr>
          <w:rStyle w:val="BodyTextChar1"/>
          <w:rFonts w:ascii="Calibri" w:hAnsi="Calibri" w:cs="Calibri"/>
          <w:color w:val="000000"/>
          <w:sz w:val="24"/>
          <w:szCs w:val="24"/>
          <w:lang w:val="sk-SK"/>
        </w:rPr>
        <w:t>tné riziko, na ktoré Lexa so Svě</w:t>
      </w:r>
      <w:r w:rsidRPr="008A1176">
        <w:rPr>
          <w:rStyle w:val="BodyTextChar1"/>
          <w:rFonts w:ascii="Calibri" w:hAnsi="Calibri" w:cs="Calibri"/>
          <w:color w:val="000000"/>
          <w:sz w:val="24"/>
          <w:szCs w:val="24"/>
          <w:lang w:val="sk-SK"/>
        </w:rPr>
        <w:t>chotom zvysoka kašľali. Neboli však jediní, veľmi neuvážené personálne zmeny - aj keď nie také brutálne - oveľa neskôr urobili aj Ladislav Pittner (2004) a Jozef Magala (2006).</w:t>
      </w:r>
    </w:p>
    <w:p w:rsidR="00E63347" w:rsidRPr="008A1176" w:rsidRDefault="00E63347" w:rsidP="00380D34">
      <w:pPr>
        <w:pStyle w:val="Zkladntext"/>
        <w:spacing w:before="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Keď som sa po rokoch opýtal Igora Cibulu, ako si spomína na kapust</w:t>
      </w:r>
      <w:r w:rsidRPr="008A1176">
        <w:rPr>
          <w:rStyle w:val="BodyTextChar1"/>
          <w:rFonts w:ascii="Calibri" w:hAnsi="Calibri" w:cs="Calibri"/>
          <w:color w:val="000000"/>
          <w:sz w:val="24"/>
          <w:szCs w:val="24"/>
          <w:lang w:val="sk-SK"/>
        </w:rPr>
        <w:softHyphen/>
        <w:t>nicu v borovom lese, po krátkom zamyslení sa povedal: „Stretnutie so skupinou príslušníkov sledovačky potvrdilo, že riaditeľ SIS Ivan Lexa nemá službu plne pod kontrolou. Z ich strany nešlo o prejav nelojálnosti voči službe, ale o dôkaz ich lojálnosti voči Ústave SR a zákonom, ktoré boli zo strany Mečiarovej vlády opakovane porušované. Bol to najdôle</w:t>
      </w:r>
      <w:r w:rsidRPr="008A1176">
        <w:rPr>
          <w:rStyle w:val="BodyTextChar1"/>
          <w:rFonts w:ascii="Calibri" w:hAnsi="Calibri" w:cs="Calibri"/>
          <w:color w:val="000000"/>
          <w:sz w:val="24"/>
          <w:szCs w:val="24"/>
          <w:lang w:val="sk-SK"/>
        </w:rPr>
        <w:softHyphen/>
        <w:t>žitejší poznatok z tohto stretnutia, i keď sa medzi jeho účastníkmi našli aj takí, ktorí akciu neskôr prezradili.“</w:t>
      </w:r>
    </w:p>
    <w:p w:rsidR="00E63347" w:rsidRPr="008A1176" w:rsidRDefault="00E63347" w:rsidP="00380D34">
      <w:pPr>
        <w:pStyle w:val="Zkladntext"/>
        <w:spacing w:before="0" w:after="240" w:line="100" w:lineRule="atLeast"/>
        <w:ind w:right="5" w:firstLine="426"/>
        <w:rPr>
          <w:rStyle w:val="BodyTextChar1"/>
          <w:rFonts w:ascii="Calibri" w:hAnsi="Calibri" w:cs="Calibri"/>
          <w:color w:val="000000"/>
          <w:sz w:val="24"/>
          <w:szCs w:val="24"/>
          <w:lang w:val="sk-SK"/>
        </w:rPr>
      </w:pPr>
      <w:r w:rsidRPr="008A1176">
        <w:rPr>
          <w:rStyle w:val="BodyTextChar1"/>
          <w:rFonts w:ascii="Calibri" w:hAnsi="Calibri" w:cs="Calibri"/>
          <w:color w:val="000000"/>
          <w:sz w:val="24"/>
          <w:szCs w:val="24"/>
          <w:lang w:val="sk-SK"/>
        </w:rPr>
        <w:t>Kým sme sa z chaty rozišli domov, prijali sme dva závery. Prvým bol prísľub Vladimíra Mitra, ktorý v tom čase vykonával advokátsku prax, že bude v súdnych sporoch zastupovať každého príslušníka SIS, ktorého Lexa nezákonne prepustí zo služobného pomeru. „Povedzte to všetkým, ktorí by o to mohli stáť. A tiež im odkážte, že ich budem obhajovať bez nároku na honorár, to je samozrejmosť,“ povedal Mitro. Ďalej sme sa dohodli, že z našej diskusie pripravím na pondelok článok, v ktorom poukážem na nezákonné čistky v SIS a z nich vyplývajúce bezpečnostné riziká. Všetci mi veľmi kládli na srdce, aby som v texte poriadne zakamufloval zdroj. Sľúbil som, že to urobím. Po niekoľkých hodinách voľnej diskusie sme za hlbokej noci nasadli do áut a odišli preč. Zopár z prí</w:t>
      </w:r>
      <w:r w:rsidRPr="008A1176">
        <w:rPr>
          <w:rStyle w:val="BodyTextChar1"/>
          <w:rFonts w:ascii="Calibri" w:hAnsi="Calibri" w:cs="Calibri"/>
          <w:color w:val="000000"/>
          <w:sz w:val="24"/>
          <w:szCs w:val="24"/>
          <w:lang w:val="sk-SK"/>
        </w:rPr>
        <w:softHyphen/>
        <w:t>tomných som znova stretol až po rokoch, s niektorými som sa už nikdy nevidel.</w:t>
      </w:r>
    </w:p>
    <w:p w:rsidR="00E63347" w:rsidRPr="008A1176" w:rsidRDefault="00E63347" w:rsidP="00380D34">
      <w:pPr>
        <w:pStyle w:val="Zkladntext"/>
        <w:spacing w:before="0" w:after="244" w:line="100" w:lineRule="atLeast"/>
        <w:ind w:right="5" w:firstLine="426"/>
        <w:rPr>
          <w:rStyle w:val="Bodytext8"/>
          <w:rFonts w:ascii="Calibri" w:hAnsi="Calibri" w:cs="Calibri"/>
          <w:color w:val="000000"/>
          <w:sz w:val="24"/>
          <w:szCs w:val="24"/>
          <w:lang w:val="sk-SK"/>
        </w:rPr>
      </w:pPr>
      <w:r w:rsidRPr="008A1176">
        <w:rPr>
          <w:rStyle w:val="BodyTextChar1"/>
          <w:rFonts w:ascii="Calibri" w:hAnsi="Calibri" w:cs="Calibri"/>
          <w:color w:val="000000"/>
          <w:sz w:val="24"/>
          <w:szCs w:val="24"/>
          <w:lang w:val="sk-SK"/>
        </w:rPr>
        <w:t>Do Bratislavy sme dorazili okolo jednej v noci. Nemohol som však ísť spať. Musel som ešte napísať článok o čistke, a keďže som ráno cestoval na Oravu, nebolo inej možnosti, ako sa bez meškania pustiť do práce. Písal sa rok 1995. Nemal som k dispozícii e-mail ani iný prostriedok elektronické</w:t>
      </w:r>
      <w:r w:rsidRPr="008A1176">
        <w:rPr>
          <w:rStyle w:val="BodyTextChar1"/>
          <w:rFonts w:ascii="Calibri" w:hAnsi="Calibri" w:cs="Calibri"/>
          <w:color w:val="000000"/>
          <w:sz w:val="24"/>
          <w:szCs w:val="24"/>
          <w:lang w:val="sk-SK"/>
        </w:rPr>
        <w:softHyphen/>
        <w:t xml:space="preserve">ho odosielania materiálov do redakcie. Nanešťastie som vtedy doma nemal ani redakčný notebook, takže som bol nútený napísať správu rukou. Ako vravím, bola to polovica 90-tych rokov minulého storočia... Titulok článku napokon znel: </w:t>
      </w:r>
      <w:r w:rsidRPr="008A1176">
        <w:rPr>
          <w:rStyle w:val="BodytextItalic"/>
          <w:rFonts w:ascii="Calibri" w:hAnsi="Calibri" w:cs="Calibri"/>
          <w:color w:val="000000"/>
          <w:sz w:val="24"/>
          <w:szCs w:val="24"/>
          <w:lang w:val="sk-SK"/>
        </w:rPr>
        <w:t>O prepustených pracovníkov SIS prejavilo záujem bratislav</w:t>
      </w:r>
      <w:r w:rsidRPr="008A1176">
        <w:rPr>
          <w:rStyle w:val="BodytextItalic"/>
          <w:rFonts w:ascii="Calibri" w:hAnsi="Calibri" w:cs="Calibri"/>
          <w:color w:val="000000"/>
          <w:sz w:val="24"/>
          <w:szCs w:val="24"/>
          <w:lang w:val="sk-SK"/>
        </w:rPr>
        <w:softHyphen/>
        <w:t>ské podsvetie.</w:t>
      </w:r>
      <w:r w:rsidRPr="008A1176">
        <w:rPr>
          <w:rStyle w:val="BodyTextChar1"/>
          <w:rFonts w:ascii="Calibri" w:hAnsi="Calibri" w:cs="Calibri"/>
          <w:color w:val="000000"/>
          <w:sz w:val="24"/>
          <w:szCs w:val="24"/>
          <w:lang w:val="sk-SK"/>
        </w:rPr>
        <w:t xml:space="preserve"> Vzhľadom na význam stretnutia pri kapustnici v borovom lese si dovoľujem aj tento článok odcitovať v plnom znení:</w:t>
      </w:r>
    </w:p>
    <w:p w:rsidR="00E63347" w:rsidRPr="008A1176" w:rsidRDefault="00E63347" w:rsidP="00380D34">
      <w:pPr>
        <w:pStyle w:val="Bodytext81"/>
        <w:spacing w:before="0" w:after="236" w:line="100" w:lineRule="atLeast"/>
        <w:ind w:right="5" w:firstLine="426"/>
        <w:rPr>
          <w:rStyle w:val="BodyTextChar1"/>
          <w:rFonts w:ascii="Calibri" w:hAnsi="Calibri" w:cs="Calibri"/>
          <w:color w:val="000000"/>
          <w:sz w:val="24"/>
          <w:szCs w:val="24"/>
          <w:lang w:val="sk-SK"/>
        </w:rPr>
      </w:pPr>
      <w:r w:rsidRPr="008A1176">
        <w:rPr>
          <w:rStyle w:val="Bodytext8"/>
          <w:rFonts w:ascii="Calibri" w:hAnsi="Calibri" w:cs="Calibri"/>
          <w:color w:val="000000"/>
          <w:sz w:val="24"/>
          <w:szCs w:val="24"/>
          <w:lang w:val="sk-SK"/>
        </w:rPr>
        <w:t>Po nástupe I. Lexu do funkcie riaditeľa SIS, najmä po zavlečení prezidentovho syna do Rakúska, prišlo</w:t>
      </w:r>
      <w:r w:rsidRPr="008A1176">
        <w:rPr>
          <w:rStyle w:val="Bodytext8NotItalic"/>
          <w:rFonts w:ascii="Calibri" w:hAnsi="Calibri" w:cs="Calibri"/>
          <w:color w:val="000000"/>
          <w:sz w:val="24"/>
          <w:szCs w:val="24"/>
          <w:lang w:val="sk-SK"/>
        </w:rPr>
        <w:t xml:space="preserve"> v </w:t>
      </w:r>
      <w:r w:rsidRPr="008A1176">
        <w:rPr>
          <w:rStyle w:val="Bodytext8"/>
          <w:rFonts w:ascii="Calibri" w:hAnsi="Calibri" w:cs="Calibri"/>
          <w:color w:val="000000"/>
          <w:sz w:val="24"/>
          <w:szCs w:val="24"/>
          <w:lang w:val="sk-SK"/>
        </w:rPr>
        <w:t>slovenskej tajnej službe k masív</w:t>
      </w:r>
      <w:r w:rsidRPr="008A1176">
        <w:rPr>
          <w:rStyle w:val="Bodytext8"/>
          <w:rFonts w:ascii="Calibri" w:hAnsi="Calibri" w:cs="Calibri"/>
          <w:color w:val="000000"/>
          <w:sz w:val="24"/>
          <w:szCs w:val="24"/>
          <w:lang w:val="sk-SK"/>
        </w:rPr>
        <w:softHyphen/>
        <w:t>nemu prepúšťaniu spravodajských dôstojníkov. V rozhovore pre SME to uviedol vysokopostavený zdroj, ktorý si neželá byť menovaný. Tieto čistky sa podľa jeho vyjadrenia uskutočňujú bez akéhokoľvek odôvodnenia a porušujú sa pri nich platné zákony, ako aj vnútorné predpisy SIS. Pre</w:t>
      </w:r>
      <w:r w:rsidRPr="008A1176">
        <w:rPr>
          <w:rStyle w:val="Bodytext8"/>
          <w:rFonts w:ascii="Calibri" w:hAnsi="Calibri" w:cs="Calibri"/>
          <w:color w:val="000000"/>
          <w:sz w:val="24"/>
          <w:szCs w:val="24"/>
          <w:lang w:val="sk-SK"/>
        </w:rPr>
        <w:softHyphen/>
        <w:t>púšťaní pracovníci musia z tajnej služby odísť bez udania dôvodu alebo na základe vykonštruovaných priestupkov. Ako povedal vyššie menovaný zdroj, likvidovaným pracovníkom SIS nie je vyplácané zákonom sta</w:t>
      </w:r>
      <w:r w:rsidRPr="008A1176">
        <w:rPr>
          <w:rStyle w:val="Bodytext8"/>
          <w:rFonts w:ascii="Calibri" w:hAnsi="Calibri" w:cs="Calibri"/>
          <w:color w:val="000000"/>
          <w:sz w:val="24"/>
          <w:szCs w:val="24"/>
          <w:lang w:val="sk-SK"/>
        </w:rPr>
        <w:softHyphen/>
        <w:t>novené odstupné a ich rodiny sú vystavované existenčným problémom, pretože</w:t>
      </w:r>
      <w:r w:rsidRPr="008A1176">
        <w:rPr>
          <w:rStyle w:val="Bodytext8NotItalic"/>
          <w:rFonts w:ascii="Calibri" w:hAnsi="Calibri" w:cs="Calibri"/>
          <w:color w:val="000000"/>
          <w:sz w:val="24"/>
          <w:szCs w:val="24"/>
          <w:lang w:val="sk-SK"/>
        </w:rPr>
        <w:t xml:space="preserve"> v </w:t>
      </w:r>
      <w:r w:rsidRPr="008A1176">
        <w:rPr>
          <w:rStyle w:val="Bodytext8"/>
          <w:rFonts w:ascii="Calibri" w:hAnsi="Calibri" w:cs="Calibri"/>
          <w:color w:val="000000"/>
          <w:sz w:val="24"/>
          <w:szCs w:val="24"/>
          <w:lang w:val="sk-SK"/>
        </w:rPr>
        <w:t>štátnej správe nemôžu nájsť uplatnenie. Vlna prepúšťania pos</w:t>
      </w:r>
      <w:r w:rsidRPr="008A1176">
        <w:rPr>
          <w:rStyle w:val="Bodytext8"/>
          <w:rFonts w:ascii="Calibri" w:hAnsi="Calibri" w:cs="Calibri"/>
          <w:color w:val="000000"/>
          <w:sz w:val="24"/>
          <w:szCs w:val="24"/>
          <w:lang w:val="sk-SK"/>
        </w:rPr>
        <w:softHyphen/>
        <w:t>tihuje najmä pracovníkov s viacročnými spravodajskými skúsenosťami. Informácie o ich profesionálnych kvalitách a súčasných existenčných problémoch získalo bratislavské podsvetie. Jeho najvyšší bossovia preja</w:t>
      </w:r>
      <w:r w:rsidRPr="008A1176">
        <w:rPr>
          <w:rStyle w:val="Bodytext8"/>
          <w:rFonts w:ascii="Calibri" w:hAnsi="Calibri" w:cs="Calibri"/>
          <w:color w:val="000000"/>
          <w:sz w:val="24"/>
          <w:szCs w:val="24"/>
          <w:lang w:val="sk-SK"/>
        </w:rPr>
        <w:softHyphen/>
        <w:t>vili záujem o služby týchto bývalých príslušníkov SIS a dali im výhodné ponuky na prácu v oblasti telesnej ochrany.</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Style w:val="BodyTextChar1"/>
          <w:rFonts w:ascii="Calibri" w:hAnsi="Calibri" w:cs="Calibri"/>
          <w:color w:val="000000"/>
          <w:sz w:val="24"/>
          <w:szCs w:val="24"/>
          <w:lang w:val="sk-SK"/>
        </w:rPr>
        <w:t>Nadobudol som presvedčenie, že odvolať sa na „vysokopostavený zdroj, ktorý si neželá byť menovaný“, je veľmi korektný spôsob, ako ochrániť ľudí, s ktorými som strávil predchádzajúci večer, a zároveň naz</w:t>
      </w:r>
      <w:r w:rsidRPr="008A1176">
        <w:rPr>
          <w:rStyle w:val="BodyTextChar1"/>
          <w:rFonts w:ascii="Calibri" w:hAnsi="Calibri" w:cs="Calibri"/>
          <w:color w:val="000000"/>
          <w:sz w:val="24"/>
          <w:szCs w:val="24"/>
          <w:lang w:val="sk-SK"/>
        </w:rPr>
        <w:softHyphen/>
        <w:t xml:space="preserve">načiť čitateľovi, že uverejnené informácie nie sú len tak od hocikoho. Veď </w:t>
      </w:r>
      <w:r w:rsidRPr="008A1176">
        <w:rPr>
          <w:rFonts w:ascii="Calibri" w:hAnsi="Calibri" w:cs="Calibri"/>
          <w:color w:val="000000"/>
          <w:sz w:val="24"/>
          <w:szCs w:val="24"/>
          <w:lang w:val="sk-SK"/>
        </w:rPr>
        <w:t>napokon Ivan Sliva bol ešte donedávna významným funkcionárom tajnej služby a v čase vzniku predmetného textu sa chystal na dôležitú pozíciu liaison officera v zahraničí, čo tiež nie je maličkosť.</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Rád by som vysvetlil, čo sa skrývalo za vyjadrením, že prepúšťaní príslušníci sú vyhadzovaní „na základe vykonštruovaných priestupkov“. Obľúbenou metódou bolo opakované zámerné prevalenie bezvýznam</w:t>
      </w:r>
      <w:r w:rsidRPr="008A1176">
        <w:rPr>
          <w:rFonts w:ascii="Calibri" w:hAnsi="Calibri" w:cs="Calibri"/>
          <w:color w:val="000000"/>
          <w:sz w:val="24"/>
          <w:szCs w:val="24"/>
          <w:lang w:val="sk-SK"/>
        </w:rPr>
        <w:softHyphen/>
        <w:t>ných sledovacích akcií niektorým zo skupiny vyvolencov, ktorý to potom zvalil na niekoho z trpených alebo nežiaducich. Čoskoro na to nasledova</w:t>
      </w:r>
      <w:r w:rsidRPr="008A1176">
        <w:rPr>
          <w:rFonts w:ascii="Calibri" w:hAnsi="Calibri" w:cs="Calibri"/>
          <w:color w:val="000000"/>
          <w:sz w:val="24"/>
          <w:szCs w:val="24"/>
          <w:lang w:val="sk-SK"/>
        </w:rPr>
        <w:softHyphen/>
        <w:t>lo prepustenie. Inou špinavosťou bolo odobratie služobného motorového vozidla pod nejakou hlúpou zámienkou, natočenie veľkého množstva kilometrov a následné potrestanie „vinníka“ za čierne jazdy. Podobné svinstvá boli</w:t>
      </w:r>
      <w:r w:rsidR="008A1176">
        <w:rPr>
          <w:rFonts w:ascii="Calibri" w:hAnsi="Calibri" w:cs="Calibri"/>
          <w:color w:val="000000"/>
          <w:sz w:val="24"/>
          <w:szCs w:val="24"/>
          <w:lang w:val="sk-SK"/>
        </w:rPr>
        <w:t xml:space="preserve"> za Lexu a Svě</w:t>
      </w:r>
      <w:r w:rsidRPr="008A1176">
        <w:rPr>
          <w:rFonts w:ascii="Calibri" w:hAnsi="Calibri" w:cs="Calibri"/>
          <w:color w:val="000000"/>
          <w:sz w:val="24"/>
          <w:szCs w:val="24"/>
          <w:lang w:val="sk-SK"/>
        </w:rPr>
        <w:t>chotu na dennom poriadku.</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Na druhý deň ráno som vstal veľmi skoro, utekal som k zatvore</w:t>
      </w:r>
      <w:r w:rsidRPr="008A1176">
        <w:rPr>
          <w:rFonts w:ascii="Calibri" w:hAnsi="Calibri" w:cs="Calibri"/>
          <w:color w:val="000000"/>
          <w:sz w:val="24"/>
          <w:szCs w:val="24"/>
          <w:lang w:val="sk-SK"/>
        </w:rPr>
        <w:softHyphen/>
        <w:t>nej redakcii na Mýtnej ulici a do schránky som vhodil v noci zbúchaný článok. Zo železničnej stanice som zavolal domov Róbertovi Kotianovi a požiadal ho, aby ho v nedeľu zo schránky vyzdvihol a dal prepísať. Potom som konečne nasadol na vlak a ponáhľal sa na Oravu za štvordňo</w:t>
      </w:r>
      <w:r w:rsidRPr="008A1176">
        <w:rPr>
          <w:rFonts w:ascii="Calibri" w:hAnsi="Calibri" w:cs="Calibri"/>
          <w:color w:val="000000"/>
          <w:sz w:val="24"/>
          <w:szCs w:val="24"/>
          <w:lang w:val="sk-SK"/>
        </w:rPr>
        <w:softHyphen/>
        <w:t>vým Peťom.</w:t>
      </w:r>
    </w:p>
    <w:p w:rsidR="00E63347" w:rsidRPr="008A1176" w:rsidRDefault="00E63347" w:rsidP="00380D34">
      <w:pPr>
        <w:pStyle w:val="Bodytext50"/>
        <w:spacing w:before="0" w:after="315" w:line="100" w:lineRule="atLeast"/>
        <w:ind w:right="5" w:firstLine="426"/>
        <w:jc w:val="both"/>
        <w:rPr>
          <w:color w:val="000000"/>
          <w:sz w:val="24"/>
          <w:szCs w:val="24"/>
          <w:lang w:val="sk-SK"/>
        </w:rPr>
      </w:pPr>
      <w:r w:rsidRPr="008A1176">
        <w:rPr>
          <w:rFonts w:ascii="Calibri" w:hAnsi="Calibri" w:cs="Calibri"/>
          <w:color w:val="000000"/>
          <w:sz w:val="24"/>
          <w:szCs w:val="24"/>
          <w:lang w:val="sk-SK"/>
        </w:rPr>
        <w:t>V pondelok 11. decembra 1995 vyšiel citovaný článok na prvej strán</w:t>
      </w:r>
      <w:r w:rsidRPr="008A1176">
        <w:rPr>
          <w:rFonts w:ascii="Calibri" w:hAnsi="Calibri" w:cs="Calibri"/>
          <w:color w:val="000000"/>
          <w:sz w:val="24"/>
          <w:szCs w:val="24"/>
          <w:lang w:val="sk-SK"/>
        </w:rPr>
        <w:softHyphen/>
        <w:t>ke denníka SME. Z dnešného pohľadu môže vyznieť banálne. V čase uverejnenia však išlo o závažné informácie s mimoriadnym politickým dosahom. Potvrdzovali úpadok slovenskej spravodajskej služby, ktorá bola síce takmer všadeprítomná, ale príliš viditeľná.</w:t>
      </w:r>
    </w:p>
    <w:p w:rsidR="00E63347" w:rsidRPr="008A1176" w:rsidRDefault="00E63347" w:rsidP="00380D34">
      <w:pPr>
        <w:ind w:right="5" w:firstLine="426"/>
        <w:jc w:val="both"/>
        <w:rPr>
          <w:rFonts w:cs="Times New Roman"/>
          <w:color w:val="000000"/>
          <w:sz w:val="24"/>
          <w:szCs w:val="24"/>
          <w:lang w:val="sk-SK"/>
        </w:rPr>
      </w:pPr>
    </w:p>
    <w:p w:rsidR="00E63347" w:rsidRPr="008A1176" w:rsidRDefault="00E63347" w:rsidP="00E754C5">
      <w:pPr>
        <w:pStyle w:val="Heading31"/>
        <w:keepNext/>
        <w:keepLines/>
        <w:pageBreakBefore/>
        <w:spacing w:after="1743" w:line="240" w:lineRule="auto"/>
        <w:ind w:right="5" w:firstLine="426"/>
        <w:jc w:val="both"/>
        <w:rPr>
          <w:rStyle w:val="WW8Dropcap20"/>
          <w:position w:val="-12"/>
          <w:sz w:val="123"/>
          <w:lang w:val="sk-SK"/>
        </w:rPr>
      </w:pPr>
      <w:bookmarkStart w:id="11" w:name="bookmark10"/>
      <w:r w:rsidRPr="008A1176">
        <w:rPr>
          <w:rStyle w:val="Heading3"/>
          <w:rFonts w:ascii="Calibri" w:hAnsi="Calibri" w:cs="Calibri"/>
          <w:color w:val="000000"/>
          <w:sz w:val="24"/>
          <w:szCs w:val="24"/>
          <w:lang w:val="sk-SK"/>
        </w:rPr>
        <w:t>ZÁSLUHY NEVIDITEĽNÝCH</w:t>
      </w:r>
      <w:bookmarkEnd w:id="11"/>
    </w:p>
    <w:p w:rsidR="00E63347" w:rsidRPr="008A1176" w:rsidRDefault="00072A5D" w:rsidP="00380D34">
      <w:pPr>
        <w:pStyle w:val="Bodytext140"/>
        <w:tabs>
          <w:tab w:val="left" w:pos="386"/>
        </w:tabs>
        <w:spacing w:before="0" w:line="100" w:lineRule="atLeast"/>
        <w:ind w:right="5" w:firstLine="426"/>
        <w:rPr>
          <w:rFonts w:ascii="Calibri" w:hAnsi="Calibri" w:cs="Calibri"/>
          <w:color w:val="000000"/>
          <w:sz w:val="24"/>
          <w:szCs w:val="24"/>
          <w:lang w:val="sk-SK"/>
        </w:rPr>
      </w:pPr>
      <w:r w:rsidRPr="008A1176">
        <w:rPr>
          <w:rStyle w:val="Bodytext14"/>
          <w:rFonts w:ascii="Calibri" w:hAnsi="Calibri" w:cs="Calibri"/>
          <w:color w:val="000000"/>
          <w:sz w:val="24"/>
          <w:szCs w:val="24"/>
          <w:lang w:val="sk-SK"/>
        </w:rPr>
        <w:t>I</w:t>
      </w:r>
      <w:r w:rsidR="00E63347" w:rsidRPr="008A1176">
        <w:rPr>
          <w:rStyle w:val="Bodytext14"/>
          <w:rFonts w:ascii="Calibri" w:hAnsi="Calibri" w:cs="Calibri"/>
          <w:color w:val="000000"/>
          <w:sz w:val="24"/>
          <w:szCs w:val="24"/>
          <w:lang w:val="sk-SK"/>
        </w:rPr>
        <w:t xml:space="preserve">ba vďaka obetavosti, šikovnosti a odvahe množstva anonymných ľudí so srdcom na správnom mieste mohli dostávať protimečiarovské opozičné strany a viacerí novinári (vrátane autora tejto knihy) informácie strategického významu. Nebyť neviditeľných a dodnes nedocenených partizánov informačnej vojny, v deväťdesiatych rokoch by sa zo mňa nemohol stať </w:t>
      </w:r>
      <w:r w:rsidR="00E63347" w:rsidRPr="008A1176">
        <w:rPr>
          <w:rStyle w:val="Bodytext14Italic"/>
          <w:rFonts w:ascii="Calibri" w:hAnsi="Calibri" w:cs="Calibri"/>
          <w:color w:val="000000"/>
          <w:sz w:val="24"/>
          <w:szCs w:val="24"/>
          <w:lang w:val="sk-SK"/>
        </w:rPr>
        <w:t>investigatívny</w:t>
      </w:r>
      <w:r w:rsidR="00E63347" w:rsidRPr="008A1176">
        <w:rPr>
          <w:rStyle w:val="Bodytext14"/>
          <w:rFonts w:ascii="Calibri" w:hAnsi="Calibri" w:cs="Calibri"/>
          <w:color w:val="000000"/>
          <w:sz w:val="24"/>
          <w:szCs w:val="24"/>
          <w:lang w:val="sk-SK"/>
        </w:rPr>
        <w:t xml:space="preserve"> novinár s povesťou lovca hláv Lexových siskárov. Bez týchto statočných ľudí by paralelná tajná služba nemohla byť taká efektívna a nemohla by takou významnou mierou prispieť k porážke autoritatívneho režimu Vladimíra Mečiara.</w:t>
      </w:r>
    </w:p>
    <w:p w:rsidR="00E63347" w:rsidRPr="008A1176" w:rsidRDefault="00E63347" w:rsidP="00380D34">
      <w:pPr>
        <w:pStyle w:val="Zkladntext"/>
        <w:spacing w:before="0" w:after="184"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Podnetom k vzniku paralelnej spravodajskej štruktúry bolo prepad</w:t>
      </w:r>
      <w:r w:rsidRPr="008A1176">
        <w:rPr>
          <w:rFonts w:ascii="Calibri" w:hAnsi="Calibri" w:cs="Calibri"/>
          <w:color w:val="000000"/>
          <w:sz w:val="24"/>
          <w:szCs w:val="24"/>
          <w:lang w:val="sk-SK"/>
        </w:rPr>
        <w:softHyphen/>
        <w:t>nutie a zavlečenie Michal Kováča mladšieho do cudziny. Opozičným politikom, novinárom, ale aj významným podnikateľom, ktorí nepatrili k mečiarovskej oligarchii, boli okolnosti únosu podozrivé a vyvolávali otázniky, či v pozadí tejto udalosti nebolo úsilie náčelníkov Slovenskej informačnej služby Ivana Lexu a Jarosl</w:t>
      </w:r>
      <w:r w:rsidR="00E9019B">
        <w:rPr>
          <w:rFonts w:ascii="Calibri" w:hAnsi="Calibri" w:cs="Calibri"/>
          <w:color w:val="000000"/>
          <w:sz w:val="24"/>
          <w:szCs w:val="24"/>
          <w:lang w:val="sk-SK"/>
        </w:rPr>
        <w:t>ava Svéchotu vyostriť kompromi</w:t>
      </w:r>
      <w:r w:rsidRPr="008A1176">
        <w:rPr>
          <w:rFonts w:ascii="Calibri" w:hAnsi="Calibri" w:cs="Calibri"/>
          <w:color w:val="000000"/>
          <w:sz w:val="24"/>
          <w:szCs w:val="24"/>
          <w:lang w:val="sk-SK"/>
        </w:rPr>
        <w:t>táciu prezidenta Michala Kováča, ktorý významnou mierou bránil auto</w:t>
      </w:r>
      <w:r w:rsidRPr="008A1176">
        <w:rPr>
          <w:rFonts w:ascii="Calibri" w:hAnsi="Calibri" w:cs="Calibri"/>
          <w:color w:val="000000"/>
          <w:sz w:val="24"/>
          <w:szCs w:val="24"/>
          <w:lang w:val="sk-SK"/>
        </w:rPr>
        <w:softHyphen/>
        <w:t>ritatívnym metódam vládnutia Vladimíra Mečiara. V tejto situácii oslovil bývalý riaditeľ SIS Vladimír Mitro viacerých významných spravodaj</w:t>
      </w:r>
      <w:r w:rsidRPr="008A1176">
        <w:rPr>
          <w:rFonts w:ascii="Calibri" w:hAnsi="Calibri" w:cs="Calibri"/>
          <w:color w:val="000000"/>
          <w:sz w:val="24"/>
          <w:szCs w:val="24"/>
          <w:lang w:val="sk-SK"/>
        </w:rPr>
        <w:softHyphen/>
        <w:t>ských dôstojníkov s otázkou, či vedia niečo o priamej či nepriamej účasti tajnej služby, jej personálu a techniky na zločine zavlečenia. Ich odpove</w:t>
      </w:r>
      <w:r w:rsidRPr="008A1176">
        <w:rPr>
          <w:rFonts w:ascii="Calibri" w:hAnsi="Calibri" w:cs="Calibri"/>
          <w:color w:val="000000"/>
          <w:sz w:val="24"/>
          <w:szCs w:val="24"/>
          <w:lang w:val="sk-SK"/>
        </w:rPr>
        <w:softHyphen/>
        <w:t>de boli nielenže kladné, ale jednoznačne potvrdzovali priamu účasť SIS, jej vedenia, personálu a techniky na príprave a realizácii zavlečenia.</w:t>
      </w:r>
    </w:p>
    <w:p w:rsidR="00E63347" w:rsidRPr="008A1176" w:rsidRDefault="00E63347" w:rsidP="00380D34">
      <w:pPr>
        <w:pStyle w:val="Zkladntext"/>
        <w:spacing w:before="0" w:after="236"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Mitrom oslovení funkcionári SIS považovali tento prípad za tak nebezpečné porušenie zákona a zneužitie tajnej služby na politický boj, že bez akéhokoľvek zaváhania prejavili ochotu spolupracovať na objasnení všetkých súvislostí tejto nelegálnej akcie. Igor Cibula, jeden z popredných veteránov paralelnej tajnej služby, na tieto časy spomína takto: „Postupne vznikol konšpiratívny režim komunikácie medzi Mitrom a ľuďmi zo služ</w:t>
      </w:r>
      <w:r w:rsidRPr="008A1176">
        <w:rPr>
          <w:rFonts w:ascii="Calibri" w:hAnsi="Calibri" w:cs="Calibri"/>
          <w:color w:val="000000"/>
          <w:sz w:val="24"/>
          <w:szCs w:val="24"/>
          <w:lang w:val="sk-SK"/>
        </w:rPr>
        <w:softHyphen/>
        <w:t xml:space="preserve">by, ktorí sa nestotožňovali so zneužívaním SIS na mocensko-politické účely. Ide vlastne o prvý prípad tzv. whistleblowingu na Slovensku.“ </w:t>
      </w:r>
      <w:r w:rsidRPr="008A1176">
        <w:rPr>
          <w:rStyle w:val="BodytextItalic5"/>
          <w:rFonts w:ascii="Calibri" w:hAnsi="Calibri" w:cs="Calibri"/>
          <w:color w:val="000000"/>
          <w:sz w:val="24"/>
          <w:szCs w:val="24"/>
          <w:lang w:val="sk-SK"/>
        </w:rPr>
        <w:t>(Whistleblower je spravodajský dôstojník, ktorý verejnosti poskytne infor</w:t>
      </w:r>
      <w:r w:rsidRPr="008A1176">
        <w:rPr>
          <w:rStyle w:val="BodytextItalic5"/>
          <w:rFonts w:ascii="Calibri" w:hAnsi="Calibri" w:cs="Calibri"/>
          <w:color w:val="000000"/>
          <w:sz w:val="24"/>
          <w:szCs w:val="24"/>
          <w:lang w:val="sk-SK"/>
        </w:rPr>
        <w:softHyphen/>
        <w:t>mácie o zneužití tajnej služby. Týmto termínom sa dá označiť každý, kto po neúspešných pokusoch a využití všetkých iných dostupných prostried</w:t>
      </w:r>
      <w:r w:rsidRPr="008A1176">
        <w:rPr>
          <w:rStyle w:val="BodytextItalic5"/>
          <w:rFonts w:ascii="Calibri" w:hAnsi="Calibri" w:cs="Calibri"/>
          <w:color w:val="000000"/>
          <w:sz w:val="24"/>
          <w:szCs w:val="24"/>
          <w:lang w:val="sk-SK"/>
        </w:rPr>
        <w:softHyphen/>
        <w:t>kov poukáže na zneužívanie moci alebo výsadného postavenia štátnym orgánom či dokonca aj súkromnou korporáciou -pozn. aut.)</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Inak povedané, paralelná tajná služba vznikla najmä vďaka morál</w:t>
      </w:r>
      <w:r w:rsidRPr="008A1176">
        <w:rPr>
          <w:rFonts w:ascii="Calibri" w:hAnsi="Calibri" w:cs="Calibri"/>
          <w:color w:val="000000"/>
          <w:sz w:val="24"/>
          <w:szCs w:val="24"/>
          <w:lang w:val="sk-SK"/>
        </w:rPr>
        <w:softHyphen/>
        <w:t>nej a profesionálnej autorite bývalého šéfa SIS Vladimíra Mitra. Bývalí podriadení a kolegovia ho považovali za záruku serióznosti a dôvery</w:t>
      </w:r>
      <w:r w:rsidRPr="008A1176">
        <w:rPr>
          <w:rFonts w:ascii="Calibri" w:hAnsi="Calibri" w:cs="Calibri"/>
          <w:color w:val="000000"/>
          <w:sz w:val="24"/>
          <w:szCs w:val="24"/>
          <w:lang w:val="sk-SK"/>
        </w:rPr>
        <w:softHyphen/>
        <w:t>hodnosti. Fakt, že sa bývalému riaditeľovi podarilo bez akéhokoľvek zázemia vytvoriť efektívne fungujúce spravodajské teleso, možno pova</w:t>
      </w:r>
      <w:r w:rsidRPr="008A1176">
        <w:rPr>
          <w:rFonts w:ascii="Calibri" w:hAnsi="Calibri" w:cs="Calibri"/>
          <w:color w:val="000000"/>
          <w:sz w:val="24"/>
          <w:szCs w:val="24"/>
          <w:lang w:val="sk-SK"/>
        </w:rPr>
        <w:softHyphen/>
        <w:t>žovať v našich podmienkach za historický unikát, aj keď určité para</w:t>
      </w:r>
      <w:r w:rsidRPr="008A1176">
        <w:rPr>
          <w:rFonts w:ascii="Calibri" w:hAnsi="Calibri" w:cs="Calibri"/>
          <w:color w:val="000000"/>
          <w:sz w:val="24"/>
          <w:szCs w:val="24"/>
          <w:lang w:val="sk-SK"/>
        </w:rPr>
        <w:softHyphen/>
        <w:t>lely z minulosti by sa nepochybne našli. Vytvorenie účinnej paralelnej spravodajskej služby, ktorá nemala žiadne mocenské ambície, „len“ sa usilovala o nenásilnú eróziu škodlivého režimu, v sebe ukrýva ešte dve významné posolstvá. Po prvé sa uk</w:t>
      </w:r>
      <w:r w:rsidR="00E9019B">
        <w:rPr>
          <w:rFonts w:ascii="Calibri" w:hAnsi="Calibri" w:cs="Calibri"/>
          <w:color w:val="000000"/>
          <w:sz w:val="24"/>
          <w:szCs w:val="24"/>
          <w:lang w:val="sk-SK"/>
        </w:rPr>
        <w:t>ázalo, že ani v postkomunistic</w:t>
      </w:r>
      <w:r w:rsidRPr="008A1176">
        <w:rPr>
          <w:rFonts w:ascii="Calibri" w:hAnsi="Calibri" w:cs="Calibri"/>
          <w:color w:val="000000"/>
          <w:sz w:val="24"/>
          <w:szCs w:val="24"/>
          <w:lang w:val="sk-SK"/>
        </w:rPr>
        <w:t>kej krajine nie je také jednoduché bez príslušnej reakcie zneužiť tajnú službu na osobné a politické ciele. A po druhé sa potvrdilo, že Vladi</w:t>
      </w:r>
      <w:r w:rsidRPr="008A1176">
        <w:rPr>
          <w:rFonts w:ascii="Calibri" w:hAnsi="Calibri" w:cs="Calibri"/>
          <w:color w:val="000000"/>
          <w:sz w:val="24"/>
          <w:szCs w:val="24"/>
          <w:lang w:val="sk-SK"/>
        </w:rPr>
        <w:softHyphen/>
        <w:t>mír Mitro začal v roku 1993 budovať SIS na dobrých profesionálnych a morálnych základoch; staval ju na ľuďoch, ktorí po 31. auguste 1995 (únos prezidentovho syna) neváhali utajeným spôsobom odhaľovať fakty nielen o kauze zavlečenia, ale aj o ďalších zneužitiach SIS proti politickej a občianskej opozícii.</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Fonts w:ascii="Calibri" w:hAnsi="Calibri" w:cs="Calibri"/>
          <w:color w:val="000000"/>
          <w:sz w:val="24"/>
          <w:szCs w:val="24"/>
          <w:lang w:val="sk-SK"/>
        </w:rPr>
        <w:t>Pre zaujímavosť zvýrazňujem, že ľudia z neviditeľnej zóny paralel</w:t>
      </w:r>
      <w:r w:rsidRPr="008A1176">
        <w:rPr>
          <w:rFonts w:ascii="Calibri" w:hAnsi="Calibri" w:cs="Calibri"/>
          <w:color w:val="000000"/>
          <w:sz w:val="24"/>
          <w:szCs w:val="24"/>
          <w:lang w:val="sk-SK"/>
        </w:rPr>
        <w:softHyphen/>
        <w:t>nej služby pôsobili v dvojitom utajení: ako spravodajskí dôstojníci SIS a ako dobrovoľní aktivisti paralelnej tajnej služby, zapojení do protimečiarovského odboja. Pozor, neboli to žiadni dvojití agenti, čo hrajú na dve strany! Ich motiváciou nebolo privodiť si spoluprácou s paralelnou štruk</w:t>
      </w:r>
      <w:r w:rsidRPr="008A1176">
        <w:rPr>
          <w:rFonts w:ascii="Calibri" w:hAnsi="Calibri" w:cs="Calibri"/>
          <w:color w:val="000000"/>
          <w:sz w:val="24"/>
          <w:szCs w:val="24"/>
          <w:lang w:val="sk-SK"/>
        </w:rPr>
        <w:softHyphen/>
        <w:t>túrou osobný prospech, ale prispieť k spoločenským zmenám a k návratu Slovenska k demokracii a právnemu štátu.</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Viacerí spravodajskí veteráni so skúsenosťami z paralelnej i oficiál</w:t>
      </w:r>
      <w:r w:rsidRPr="008A1176">
        <w:rPr>
          <w:rFonts w:ascii="Calibri" w:hAnsi="Calibri" w:cs="Calibri"/>
          <w:color w:val="000000"/>
          <w:sz w:val="24"/>
          <w:szCs w:val="24"/>
          <w:lang w:val="sk-SK"/>
        </w:rPr>
        <w:softHyphen/>
        <w:t>nej tajnej služby sa zhodujú v názore, že v činnosti a neformálnom riadení tej neoficiálnej štruktúry zohral najdôležitejšiu úlohu práve Vladimír Mitro. Za mnohých z nich sformuloval jeho charakteristiku už citovaný Cibula: „Prejavil nielen spravodajský talent, ale aj schopnosť riadiť spon</w:t>
      </w:r>
      <w:r w:rsidRPr="008A1176">
        <w:rPr>
          <w:rFonts w:ascii="Calibri" w:hAnsi="Calibri" w:cs="Calibri"/>
          <w:color w:val="000000"/>
          <w:sz w:val="24"/>
          <w:szCs w:val="24"/>
          <w:lang w:val="sk-SK"/>
        </w:rPr>
        <w:softHyphen/>
        <w:t>tánne sa formujúcu spravodajskú štruktúru. Patrí do kategórie manažérov, o ktorých sa hovorí, že majú nos na ľudí, čo sa potvrdilo nielen pri zakla</w:t>
      </w:r>
      <w:r w:rsidRPr="008A1176">
        <w:rPr>
          <w:rFonts w:ascii="Calibri" w:hAnsi="Calibri" w:cs="Calibri"/>
          <w:color w:val="000000"/>
          <w:sz w:val="24"/>
          <w:szCs w:val="24"/>
          <w:lang w:val="sk-SK"/>
        </w:rPr>
        <w:softHyphen/>
        <w:t>daní SIS a znovu pri jej očiste od kádrov Ivana Lexu v roku 1998, ale tiež keď sme začali vytvárať paralelné spravodajské štruktúry na jeseň 1995. Osobitnú zmienku si zaslúži Mitrova charakteristika, že nepatrí do kate</w:t>
      </w:r>
      <w:r w:rsidRPr="008A1176">
        <w:rPr>
          <w:rFonts w:ascii="Calibri" w:hAnsi="Calibri" w:cs="Calibri"/>
          <w:color w:val="000000"/>
          <w:sz w:val="24"/>
          <w:szCs w:val="24"/>
          <w:lang w:val="sk-SK"/>
        </w:rPr>
        <w:softHyphen/>
        <w:t>górie politických radikálov, nie je zaťažený predsudkami a dokáže tole</w:t>
      </w:r>
      <w:r w:rsidRPr="008A1176">
        <w:rPr>
          <w:rFonts w:ascii="Calibri" w:hAnsi="Calibri" w:cs="Calibri"/>
          <w:color w:val="000000"/>
          <w:sz w:val="24"/>
          <w:szCs w:val="24"/>
          <w:lang w:val="sk-SK"/>
        </w:rPr>
        <w:softHyphen/>
        <w:t>rovať odlišnosti v názoroch na usporiadanie demokratickej spoločnosti. Pravda, ak nejde o zásadné princípy!“</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Nechcem písať Mitrovu hagiografiu ani mu stavať pamätník, nap</w:t>
      </w:r>
      <w:r w:rsidRPr="008A1176">
        <w:rPr>
          <w:rFonts w:ascii="Calibri" w:hAnsi="Calibri" w:cs="Calibri"/>
          <w:color w:val="000000"/>
          <w:sz w:val="24"/>
          <w:szCs w:val="24"/>
          <w:lang w:val="sk-SK"/>
        </w:rPr>
        <w:softHyphen/>
        <w:t>riek tomu však konštatujem, že s citovanými slovami sa stotožňujem v plnom rozsahu. Zmienky o Vladimírovi Mitrovi považujem za pod</w:t>
      </w:r>
      <w:r w:rsidRPr="008A1176">
        <w:rPr>
          <w:rFonts w:ascii="Calibri" w:hAnsi="Calibri" w:cs="Calibri"/>
          <w:color w:val="000000"/>
          <w:sz w:val="24"/>
          <w:szCs w:val="24"/>
          <w:lang w:val="sk-SK"/>
        </w:rPr>
        <w:softHyphen/>
        <w:t>statné aj s ohľadom na to, že i napriek jeho poprednému postaveniu v paralelnej tajnej službe nebola jeho úloha doteraz dostatočne objasne</w:t>
      </w:r>
      <w:r w:rsidRPr="008A1176">
        <w:rPr>
          <w:rFonts w:ascii="Calibri" w:hAnsi="Calibri" w:cs="Calibri"/>
          <w:color w:val="000000"/>
          <w:sz w:val="24"/>
          <w:szCs w:val="24"/>
          <w:lang w:val="sk-SK"/>
        </w:rPr>
        <w:softHyphen/>
        <w:t>ná a ocenená. Žiaľ, jeho meno si dnes mnohí spájajú už len s nechutnou mediálnou škandalizáciou v rokoch 2002 a 2003, ku ktorej prispeli tak niektorí žurnalisti, ako aj viacerí nekompetentní politici a vysokí štátni funkcionári s neukojenými mocenskými ambíciami. O týchto udalostiach bude ešte reč najmä v šiestej časti knihy, kde opíšem, ako voluntaristicky a ignorantsky sa v tejto krajine niekedy narába s fakta</w:t>
      </w:r>
      <w:r w:rsidRPr="008A1176">
        <w:rPr>
          <w:rFonts w:ascii="Calibri" w:hAnsi="Calibri" w:cs="Calibri"/>
          <w:color w:val="000000"/>
          <w:sz w:val="24"/>
          <w:szCs w:val="24"/>
          <w:lang w:val="sk-SK"/>
        </w:rPr>
        <w:softHyphen/>
        <w:t>mi a pravdou.</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Fonts w:ascii="Calibri" w:hAnsi="Calibri" w:cs="Calibri"/>
          <w:color w:val="000000"/>
          <w:sz w:val="24"/>
          <w:szCs w:val="24"/>
          <w:lang w:val="sk-SK"/>
        </w:rPr>
        <w:t>Paralelná tajná služba nemala inštitucionalizovanú štruktúru, ale disponovala neoceniteľnou infraštruktúrou schopných ľudských zdrojov. Vedúce postavenie Vladimíra Mitra bolo založené na jeho prirodzenej autorite. Žiadna hierarchia však neexistovala. Neexistovali sekcie a odbo</w:t>
      </w:r>
      <w:r w:rsidRPr="008A1176">
        <w:rPr>
          <w:rFonts w:ascii="Calibri" w:hAnsi="Calibri" w:cs="Calibri"/>
          <w:color w:val="000000"/>
          <w:sz w:val="24"/>
          <w:szCs w:val="24"/>
          <w:lang w:val="sk-SK"/>
        </w:rPr>
        <w:softHyphen/>
        <w:t>ry, neboli riadiaci dôstojníci ani bežní pešiaci. Nehovoriac o tom, že táto štruktúra nedisponovala žiadnou technikou, ak do toho nepočítame niektoré ochranné zariadenia pred odpočúvaním, ktoré dala umiestniť v kanceláriách niektorých opozičných politikov. Napríklad na sek</w:t>
      </w:r>
      <w:r w:rsidR="00E9019B">
        <w:rPr>
          <w:rFonts w:ascii="Calibri" w:hAnsi="Calibri" w:cs="Calibri"/>
          <w:color w:val="000000"/>
          <w:sz w:val="24"/>
          <w:szCs w:val="24"/>
          <w:lang w:val="sk-SK"/>
        </w:rPr>
        <w:t>retariá</w:t>
      </w:r>
      <w:r w:rsidR="00E9019B">
        <w:rPr>
          <w:rFonts w:ascii="Calibri" w:hAnsi="Calibri" w:cs="Calibri"/>
          <w:color w:val="000000"/>
          <w:sz w:val="24"/>
          <w:szCs w:val="24"/>
          <w:lang w:val="sk-SK"/>
        </w:rPr>
        <w:softHyphen/>
        <w:t>te predsedu KDH Jána Čarn</w:t>
      </w:r>
      <w:r w:rsidRPr="008A1176">
        <w:rPr>
          <w:rFonts w:ascii="Calibri" w:hAnsi="Calibri" w:cs="Calibri"/>
          <w:color w:val="000000"/>
          <w:sz w:val="24"/>
          <w:szCs w:val="24"/>
          <w:lang w:val="sk-SK"/>
        </w:rPr>
        <w:t>ogurského.</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after="236"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Paralelná služba sa v prvom rade orientovala na širokospektrálne získavanie informácií a dôkazov o zneužívaní štátneho aparátu, polície a tajnej služby na aktivity namierené proti prezidentovi Michalovi Ková</w:t>
      </w:r>
      <w:r w:rsidRPr="008A1176">
        <w:rPr>
          <w:rFonts w:ascii="Calibri" w:hAnsi="Calibri" w:cs="Calibri"/>
          <w:color w:val="000000"/>
          <w:sz w:val="24"/>
          <w:szCs w:val="24"/>
          <w:lang w:val="sk-SK"/>
        </w:rPr>
        <w:softHyphen/>
        <w:t>čovi, opozičným stranám a politikom, cirkvám a ich predstaviteľom, ale aj proti novinárom a podnikateľom, ktorí nesúhlasili s politikou HZDS a jeho predsedu Vladimíra Mečiara. Pri týchto aktivitách spolupracovala jednak s už spomínanými vysokopostavenými dôstojníkmi SIS, bývalými príslušníkmi služby, aktívnymi, ale aj bývalými príslušníkmi polície a, samozrejme, s niektorými novinármi, ktorí tiež dokázali prostredníctvom vlastných kanálov získavať dôležité informácie. Spomedzi spolupracujú</w:t>
      </w:r>
      <w:r w:rsidRPr="008A1176">
        <w:rPr>
          <w:rFonts w:ascii="Calibri" w:hAnsi="Calibri" w:cs="Calibri"/>
          <w:color w:val="000000"/>
          <w:sz w:val="24"/>
          <w:szCs w:val="24"/>
          <w:lang w:val="sk-SK"/>
        </w:rPr>
        <w:softHyphen/>
        <w:t>cich policajtov by som chcel spomenúť napríklad Imricha Angyala, ktorý sa po zmene vlády stal prvým viceprezidentom Policajného zboru. Nap</w:t>
      </w:r>
      <w:r w:rsidRPr="008A1176">
        <w:rPr>
          <w:rFonts w:ascii="Calibri" w:hAnsi="Calibri" w:cs="Calibri"/>
          <w:color w:val="000000"/>
          <w:sz w:val="24"/>
          <w:szCs w:val="24"/>
          <w:lang w:val="sk-SK"/>
        </w:rPr>
        <w:softHyphen/>
        <w:t>riek tomu, že za tretej Mečiarovej vlády pracoval na policajnom prezídiu, niekoľkokrát sa so mnou ochotne stretol a poskytol mi cenné informácie o prepájaní oficiálnych štruktúr s organizovaným zločinom. Taktiež ma oboznámil s pripravovanými reformami, ktoré mali podriadiť políciu politickému vedeniu rezortu vnútra, a zorientoval ma v ďalších dôleži</w:t>
      </w:r>
      <w:r w:rsidRPr="008A1176">
        <w:rPr>
          <w:rFonts w:ascii="Calibri" w:hAnsi="Calibri" w:cs="Calibri"/>
          <w:color w:val="000000"/>
          <w:sz w:val="24"/>
          <w:szCs w:val="24"/>
          <w:lang w:val="sk-SK"/>
        </w:rPr>
        <w:softHyphen/>
        <w:t>tých súvislostiach dotýkajúcich sa polície a orgánov činných v trestnom konaní.</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Fonts w:ascii="Calibri" w:hAnsi="Calibri" w:cs="Calibri"/>
          <w:color w:val="000000"/>
          <w:sz w:val="24"/>
          <w:szCs w:val="24"/>
          <w:lang w:val="sk-SK"/>
        </w:rPr>
        <w:t>Úplne samostatnou jednotkou bol bývalý riaditeľ Krajského úra</w:t>
      </w:r>
      <w:r w:rsidRPr="008A1176">
        <w:rPr>
          <w:rFonts w:ascii="Calibri" w:hAnsi="Calibri" w:cs="Calibri"/>
          <w:color w:val="000000"/>
          <w:sz w:val="24"/>
          <w:szCs w:val="24"/>
          <w:lang w:val="sk-SK"/>
        </w:rPr>
        <w:softHyphen/>
        <w:t>du vyšetrovania v Bratislave Jozef Šátek, ktorý bol po intervencii Iva</w:t>
      </w:r>
      <w:r w:rsidRPr="008A1176">
        <w:rPr>
          <w:rFonts w:ascii="Calibri" w:hAnsi="Calibri" w:cs="Calibri"/>
          <w:color w:val="000000"/>
          <w:sz w:val="24"/>
          <w:szCs w:val="24"/>
          <w:lang w:val="sk-SK"/>
        </w:rPr>
        <w:softHyphen/>
        <w:t>na Lexu a ministra vnútra Ľudovíta Hudeka z tejto pozície odstránený. Ked odišiel do civilu, nezapojil sa síce priamo do činnosti paralelnej taj</w:t>
      </w:r>
      <w:r w:rsidRPr="008A1176">
        <w:rPr>
          <w:rFonts w:ascii="Calibri" w:hAnsi="Calibri" w:cs="Calibri"/>
          <w:color w:val="000000"/>
          <w:sz w:val="24"/>
          <w:szCs w:val="24"/>
          <w:lang w:val="sk-SK"/>
        </w:rPr>
        <w:softHyphen/>
        <w:t>nej služby, ale neraz poskytol novinárom alebo predstaviteľom opozície mimoriadne cenné analytické materiály, ktoré im pomáhali kvalifikovane dokazovať, ako brutálne je zneužívaná polícia v prospech vládnej moci. Napriek veľkej opatrnosti a dezilúzii, spôsobenej politickou popravou, ktorou si prešiel v dôsledku nekompromisného postupu pri vyšetrovaní únosu mladého Kováča, nikdy sa so mnou neodmietol stretnúť a podať pomocnú ruku. Jozefovi Šátekovi som za mnohé poznatky a analýzy dodnes veľmi vďačný, a to aj napriek tomu, že po roku 1998 sa naše názory a predstavy začali významne rozchádzať. Okolo Vladimíra Mitra sa postupne vytvorilo akési neformálne analytické centrum. Získané infor</w:t>
      </w:r>
      <w:r w:rsidRPr="008A1176">
        <w:rPr>
          <w:rFonts w:ascii="Calibri" w:hAnsi="Calibri" w:cs="Calibri"/>
          <w:color w:val="000000"/>
          <w:sz w:val="24"/>
          <w:szCs w:val="24"/>
          <w:lang w:val="sk-SK"/>
        </w:rPr>
        <w:softHyphen/>
        <w:t>mácie, poznatky a dôkazy bolo potrebné vyhodnocovať a zasadzovať ich do určitého kontextu. Vyhodnotené a analýzou obohatené situačné správy boli následne odstupované príslušným adresátom. V prvom rade prezidentovi Michalovi Kováčovi, predstaviteľom opozície, ale aj novinárom. V tomto ohľade sa paralelná tajná služba podobala na klasickú spravodajskú službu. Mala agentúrnu sieť, spracovateľov získaných poznatkov a koncových príjemcov informácií, ktoré boli dôležité pre ich ďalšie konanie alebo spra</w:t>
      </w:r>
      <w:r w:rsidRPr="008A1176">
        <w:rPr>
          <w:rFonts w:ascii="Calibri" w:hAnsi="Calibri" w:cs="Calibri"/>
          <w:color w:val="000000"/>
          <w:sz w:val="24"/>
          <w:szCs w:val="24"/>
          <w:lang w:val="sk-SK"/>
        </w:rPr>
        <w:softHyphen/>
        <w:t>vodajskú ochranu.</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after="527" w:line="100" w:lineRule="atLeast"/>
        <w:ind w:right="5" w:firstLine="426"/>
        <w:rPr>
          <w:rStyle w:val="Heading4"/>
          <w:rFonts w:ascii="Calibri" w:hAnsi="Calibri" w:cs="Calibri"/>
          <w:color w:val="000000"/>
          <w:sz w:val="24"/>
          <w:szCs w:val="24"/>
          <w:lang w:val="sk-SK"/>
        </w:rPr>
      </w:pPr>
      <w:r w:rsidRPr="008A1176">
        <w:rPr>
          <w:rFonts w:ascii="Calibri" w:hAnsi="Calibri" w:cs="Calibri"/>
          <w:color w:val="000000"/>
          <w:sz w:val="24"/>
          <w:szCs w:val="24"/>
          <w:lang w:val="sk-SK"/>
        </w:rPr>
        <w:t>Doteraz som písal o ľuďoch z paralelnej tajnej služby, ktorých mená sa už dajú zverejniť. Ani po uplynutí mnohých rokov však nie je možné odhaliť identitu všetkých, čo sa podieľali na ich práci. Niektoré prípady sú natoľko citlivé, že vy zradením mien by bola ohrozená bezpečnosť ľudí, ktorí v živote riskovali až priveľa. Neodpustil by som si, keby som im neopatrnosťou a bezohľadnosťou ublížil. Azda raz príde čas, keď bude možné ich úsilie a odvahu oceniť aj verejne. Zároveň však nemožno vylú</w:t>
      </w:r>
      <w:r w:rsidRPr="008A1176">
        <w:rPr>
          <w:rFonts w:ascii="Calibri" w:hAnsi="Calibri" w:cs="Calibri"/>
          <w:color w:val="000000"/>
          <w:sz w:val="24"/>
          <w:szCs w:val="24"/>
          <w:lang w:val="sk-SK"/>
        </w:rPr>
        <w:softHyphen/>
        <w:t>čiť, že sa to nikdy nestane. Rozhodne by si však za svoje počínanie verej</w:t>
      </w:r>
      <w:r w:rsidRPr="008A1176">
        <w:rPr>
          <w:rFonts w:ascii="Calibri" w:hAnsi="Calibri" w:cs="Calibri"/>
          <w:color w:val="000000"/>
          <w:sz w:val="24"/>
          <w:szCs w:val="24"/>
          <w:lang w:val="sk-SK"/>
        </w:rPr>
        <w:softHyphen/>
        <w:t>né ocenenie zaslúžili. Nech to bude akokoľvek, nechajme teraz namiesto mien týchto neviditeľných a zaslúžilých veteránov odznieť ich vybrané pozoruhodné skutky.</w:t>
      </w:r>
    </w:p>
    <w:p w:rsidR="00E63347" w:rsidRPr="008A1176" w:rsidRDefault="00E63347" w:rsidP="00380D34">
      <w:pPr>
        <w:pStyle w:val="Heading41"/>
        <w:keepNext/>
        <w:keepLines/>
        <w:spacing w:before="0" w:after="211" w:line="100" w:lineRule="atLeast"/>
        <w:ind w:right="5" w:firstLine="426"/>
        <w:rPr>
          <w:rFonts w:ascii="Calibri" w:hAnsi="Calibri" w:cs="Calibri"/>
          <w:color w:val="000000"/>
          <w:sz w:val="24"/>
          <w:szCs w:val="24"/>
          <w:lang w:val="sk-SK"/>
        </w:rPr>
      </w:pPr>
      <w:bookmarkStart w:id="12" w:name="bookmark11"/>
      <w:r w:rsidRPr="008A1176">
        <w:rPr>
          <w:rStyle w:val="Heading4"/>
          <w:rFonts w:ascii="Calibri" w:hAnsi="Calibri" w:cs="Calibri"/>
          <w:color w:val="000000"/>
          <w:sz w:val="24"/>
          <w:szCs w:val="24"/>
          <w:lang w:val="sk-SK"/>
        </w:rPr>
        <w:t>HITPARÁDA ODHALENÍ</w:t>
      </w:r>
      <w:bookmarkEnd w:id="12"/>
    </w:p>
    <w:p w:rsidR="00E63347" w:rsidRPr="008A1176" w:rsidRDefault="00E63347" w:rsidP="00380D34">
      <w:pPr>
        <w:pStyle w:val="Zkladntext"/>
        <w:tabs>
          <w:tab w:val="left" w:pos="644"/>
        </w:tabs>
        <w:spacing w:before="0" w:after="0" w:line="100" w:lineRule="atLeast"/>
        <w:ind w:right="5" w:firstLine="426"/>
        <w:rPr>
          <w:rFonts w:ascii="Calibri" w:hAnsi="Calibri" w:cs="Calibri"/>
          <w:sz w:val="24"/>
          <w:szCs w:val="24"/>
          <w:lang w:val="sk-SK"/>
        </w:rPr>
      </w:pPr>
      <w:r w:rsidRPr="008A1176">
        <w:rPr>
          <w:rFonts w:ascii="Calibri" w:hAnsi="Calibri" w:cs="Calibri"/>
          <w:color w:val="000000"/>
          <w:sz w:val="24"/>
          <w:szCs w:val="24"/>
          <w:lang w:val="sk-SK"/>
        </w:rPr>
        <w:t>V deväťdesiatych rokoch dvadsiateho storočia na Slovensku oči</w:t>
      </w:r>
      <w:r w:rsidRPr="008A1176">
        <w:rPr>
          <w:rFonts w:ascii="Calibri" w:hAnsi="Calibri" w:cs="Calibri"/>
          <w:color w:val="000000"/>
          <w:sz w:val="24"/>
          <w:szCs w:val="24"/>
          <w:lang w:val="sk-SK"/>
        </w:rPr>
        <w:softHyphen/>
        <w:t>vidne nebola vyprodukovaná slávnejšia nahrávka, akou bol telefonický rozhovor riaditeľa Slovenskej informačnej služby Ivana Lexu s minis</w:t>
      </w:r>
      <w:r w:rsidRPr="008A1176">
        <w:rPr>
          <w:rFonts w:ascii="Calibri" w:hAnsi="Calibri" w:cs="Calibri"/>
          <w:color w:val="000000"/>
          <w:sz w:val="24"/>
          <w:szCs w:val="24"/>
          <w:lang w:val="sk-SK"/>
        </w:rPr>
        <w:softHyphen/>
        <w:t>trom vnútra Ľudovítom Hudekom. Hviezdy a hviezdičky slovenskej pop music, komici a satirici sa mohli namáhať, koľko len chceli. Žiadna ich nahrávka nemala najmenšiu šancu prekonať duo Lexa - Hudek, kompli- cov pristihnutých pri čine. Poviem to bez obalu. V tajnej službe sa našiel odvážlivec a rozhodol sa cielene monitorovať svojho najvyššieho šéfa, pretože vedel, že je nebezpečný a neopatrný zároveň. Nedovolím si tvr</w:t>
      </w:r>
      <w:r w:rsidRPr="008A1176">
        <w:rPr>
          <w:rFonts w:ascii="Calibri" w:hAnsi="Calibri" w:cs="Calibri"/>
          <w:color w:val="000000"/>
          <w:sz w:val="24"/>
          <w:szCs w:val="24"/>
          <w:lang w:val="sk-SK"/>
        </w:rPr>
        <w:softHyphen/>
        <w:t>diť, že na vlastnú päsť napichol Lexovu pevnú linku. Skôr sa domnievam, že telefón na sekretariáte riaditeľa SIS bol odpočúvaný z nejakého iného (možno bezpečnostného, nie spravodajského) dôvodu. V každom prípade môžem čestne vyhlásiť, že poznám človeka, vďaka ktorému táto nahrávka nielenže vznikla, ale bola aj doručená predstaviteľom paralelnej služby a tí ju posunuli opozičným politikom, odkiaľ zase putovala do rádia TWIST a ďalších médií.</w:t>
      </w:r>
    </w:p>
    <w:p w:rsidR="00E63347" w:rsidRPr="008A1176" w:rsidRDefault="00E63347" w:rsidP="00380D34">
      <w:pPr>
        <w:pStyle w:val="Zkladntext"/>
        <w:tabs>
          <w:tab w:val="left" w:pos="644"/>
        </w:tabs>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after="232" w:line="100" w:lineRule="atLeast"/>
        <w:ind w:right="5" w:firstLine="426"/>
        <w:rPr>
          <w:rStyle w:val="Bodytext8NotItalic1"/>
          <w:rFonts w:ascii="Calibri" w:hAnsi="Calibri" w:cs="Calibri"/>
          <w:color w:val="000000"/>
          <w:sz w:val="24"/>
          <w:szCs w:val="24"/>
          <w:lang w:val="sk-SK"/>
        </w:rPr>
      </w:pPr>
      <w:r w:rsidRPr="008A1176">
        <w:rPr>
          <w:rFonts w:ascii="Calibri" w:hAnsi="Calibri" w:cs="Calibri"/>
          <w:color w:val="000000"/>
          <w:sz w:val="24"/>
          <w:szCs w:val="24"/>
          <w:lang w:val="sk-SK"/>
        </w:rPr>
        <w:t>Škoda, že tlačené knihy sa nevydávajú aj so zvukovými nosičmi. Keď už teda pisateľ nemá k dispozícii audio, pripomeňme si aspoň v textovej podobe, čo odznelo v telefonáte ministra Hudeka s riaditeľom Lexom. Najprv je na páske počuť hlas sekretárky, oznamuje ministrovi vnútra, že riaditeľ SIS sa už vrátil do kancelárie a prepája mu ho. Nahrávka ďalej pokračuje:</w:t>
      </w:r>
    </w:p>
    <w:p w:rsidR="00E63347" w:rsidRPr="008A1176" w:rsidRDefault="00E63347" w:rsidP="00380D34">
      <w:pPr>
        <w:pStyle w:val="Bodytext81"/>
        <w:spacing w:before="0" w:after="259" w:line="100" w:lineRule="atLeast"/>
        <w:ind w:right="5" w:firstLine="426"/>
        <w:rPr>
          <w:rStyle w:val="Bodytext8NotItalic1"/>
          <w:rFonts w:ascii="Calibri" w:hAnsi="Calibri" w:cs="Calibri"/>
          <w:color w:val="000000"/>
          <w:sz w:val="24"/>
          <w:szCs w:val="24"/>
          <w:lang w:val="sk-SK"/>
        </w:rPr>
      </w:pPr>
      <w:r w:rsidRPr="008A1176">
        <w:rPr>
          <w:rStyle w:val="Bodytext8NotItalic1"/>
          <w:rFonts w:ascii="Calibri" w:hAnsi="Calibri" w:cs="Calibri"/>
          <w:color w:val="000000"/>
          <w:sz w:val="24"/>
          <w:szCs w:val="24"/>
          <w:lang w:val="sk-SK"/>
        </w:rPr>
        <w:t xml:space="preserve">Lexa: </w:t>
      </w:r>
      <w:r w:rsidRPr="008A1176">
        <w:rPr>
          <w:rStyle w:val="Bodytext80"/>
          <w:rFonts w:ascii="Calibri" w:hAnsi="Calibri" w:cs="Calibri"/>
          <w:color w:val="000000"/>
          <w:sz w:val="24"/>
          <w:szCs w:val="24"/>
          <w:lang w:val="sk-SK"/>
        </w:rPr>
        <w:t>Haló, servus, Ľudovít!</w:t>
      </w:r>
    </w:p>
    <w:p w:rsidR="00E63347" w:rsidRPr="008A1176" w:rsidRDefault="00E63347" w:rsidP="00380D34">
      <w:pPr>
        <w:pStyle w:val="Bodytext81"/>
        <w:spacing w:before="0" w:after="205" w:line="100" w:lineRule="atLeast"/>
        <w:ind w:right="5" w:firstLine="426"/>
        <w:rPr>
          <w:rStyle w:val="Bodytext8NotItalic1"/>
          <w:rFonts w:ascii="Calibri" w:hAnsi="Calibri" w:cs="Calibri"/>
          <w:color w:val="000000"/>
          <w:sz w:val="24"/>
          <w:szCs w:val="24"/>
          <w:lang w:val="sk-SK"/>
        </w:rPr>
      </w:pPr>
      <w:r w:rsidRPr="008A1176">
        <w:rPr>
          <w:rStyle w:val="Bodytext8NotItalic1"/>
          <w:rFonts w:ascii="Calibri" w:hAnsi="Calibri" w:cs="Calibri"/>
          <w:color w:val="000000"/>
          <w:sz w:val="24"/>
          <w:szCs w:val="24"/>
          <w:lang w:val="sk-SK"/>
        </w:rPr>
        <w:t xml:space="preserve">Hudek: </w:t>
      </w:r>
      <w:r w:rsidRPr="008A1176">
        <w:rPr>
          <w:rStyle w:val="Bodytext80"/>
          <w:rFonts w:ascii="Calibri" w:hAnsi="Calibri" w:cs="Calibri"/>
          <w:color w:val="000000"/>
          <w:sz w:val="24"/>
          <w:szCs w:val="24"/>
          <w:lang w:val="sk-SK"/>
        </w:rPr>
        <w:t>Servus, Ivanko!</w:t>
      </w: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r w:rsidRPr="008A1176">
        <w:rPr>
          <w:rStyle w:val="Bodytext8NotItalic1"/>
          <w:rFonts w:ascii="Calibri" w:hAnsi="Calibri" w:cs="Calibri"/>
          <w:color w:val="000000"/>
          <w:sz w:val="24"/>
          <w:szCs w:val="24"/>
          <w:lang w:val="sk-SK"/>
        </w:rPr>
        <w:t xml:space="preserve">Lexa: </w:t>
      </w:r>
      <w:r w:rsidRPr="008A1176">
        <w:rPr>
          <w:rStyle w:val="Bodytext80"/>
          <w:rFonts w:ascii="Calibri" w:hAnsi="Calibri" w:cs="Calibri"/>
          <w:color w:val="000000"/>
          <w:sz w:val="24"/>
          <w:szCs w:val="24"/>
          <w:lang w:val="sk-SK"/>
        </w:rPr>
        <w:t>Kurva, do piče, tak som to nechal a som tu... Som tu našiel nejaký odkaz.</w:t>
      </w: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r w:rsidRPr="008A1176">
        <w:rPr>
          <w:rStyle w:val="Bodytext8NotItalic1"/>
          <w:rFonts w:ascii="Calibri" w:hAnsi="Calibri" w:cs="Calibri"/>
          <w:color w:val="000000"/>
          <w:sz w:val="24"/>
          <w:szCs w:val="24"/>
          <w:lang w:val="sk-SK"/>
        </w:rPr>
        <w:t xml:space="preserve">Hudek: </w:t>
      </w:r>
      <w:r w:rsidRPr="008A1176">
        <w:rPr>
          <w:rStyle w:val="Bodytext80"/>
          <w:rFonts w:ascii="Calibri" w:hAnsi="Calibri" w:cs="Calibri"/>
          <w:color w:val="000000"/>
          <w:sz w:val="24"/>
          <w:szCs w:val="24"/>
          <w:lang w:val="sk-SK"/>
        </w:rPr>
        <w:t>No tak, chvalabohu, už to došlo.</w:t>
      </w: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r w:rsidRPr="008A1176">
        <w:rPr>
          <w:rStyle w:val="Bodytext8NotItalic1"/>
          <w:rFonts w:ascii="Calibri" w:hAnsi="Calibri" w:cs="Calibri"/>
          <w:color w:val="000000"/>
          <w:sz w:val="24"/>
          <w:szCs w:val="24"/>
          <w:lang w:val="sk-SK"/>
        </w:rPr>
        <w:t xml:space="preserve">Lexa: </w:t>
      </w:r>
      <w:r w:rsidRPr="008A1176">
        <w:rPr>
          <w:rStyle w:val="Bodytext80"/>
          <w:rFonts w:ascii="Calibri" w:hAnsi="Calibri" w:cs="Calibri"/>
          <w:color w:val="000000"/>
          <w:sz w:val="24"/>
          <w:szCs w:val="24"/>
          <w:lang w:val="sk-SK"/>
        </w:rPr>
        <w:t>A čo došlo?</w:t>
      </w: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r w:rsidRPr="008A1176">
        <w:rPr>
          <w:rStyle w:val="Bodytext8NotItalic1"/>
          <w:rFonts w:ascii="Calibri" w:hAnsi="Calibri" w:cs="Calibri"/>
          <w:color w:val="000000"/>
          <w:sz w:val="24"/>
          <w:szCs w:val="24"/>
          <w:lang w:val="sk-SK"/>
        </w:rPr>
        <w:t xml:space="preserve">Hudek: </w:t>
      </w:r>
      <w:r w:rsidRPr="008A1176">
        <w:rPr>
          <w:rStyle w:val="Bodytext80"/>
          <w:rFonts w:ascii="Calibri" w:hAnsi="Calibri" w:cs="Calibri"/>
          <w:color w:val="000000"/>
          <w:sz w:val="24"/>
          <w:szCs w:val="24"/>
          <w:lang w:val="sk-SK"/>
        </w:rPr>
        <w:t>No od tých susedov, z toho menšieho mestečka, tri strany.</w:t>
      </w: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r w:rsidRPr="008A1176">
        <w:rPr>
          <w:rStyle w:val="Bodytext8NotItalic1"/>
          <w:rFonts w:ascii="Calibri" w:hAnsi="Calibri" w:cs="Calibri"/>
          <w:color w:val="000000"/>
          <w:sz w:val="24"/>
          <w:szCs w:val="24"/>
          <w:lang w:val="sk-SK"/>
        </w:rPr>
        <w:t xml:space="preserve">Lexa: </w:t>
      </w:r>
      <w:r w:rsidRPr="008A1176">
        <w:rPr>
          <w:rStyle w:val="Bodytext80"/>
          <w:rFonts w:ascii="Calibri" w:hAnsi="Calibri" w:cs="Calibri"/>
          <w:color w:val="000000"/>
          <w:sz w:val="24"/>
          <w:szCs w:val="24"/>
          <w:lang w:val="sk-SK"/>
        </w:rPr>
        <w:t>A dávaš to tomu vyšetrovateľovi?</w:t>
      </w: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r w:rsidRPr="008A1176">
        <w:rPr>
          <w:rStyle w:val="Bodytext8NotItalic1"/>
          <w:rFonts w:ascii="Calibri" w:hAnsi="Calibri" w:cs="Calibri"/>
          <w:color w:val="000000"/>
          <w:sz w:val="24"/>
          <w:szCs w:val="24"/>
          <w:lang w:val="sk-SK"/>
        </w:rPr>
        <w:t xml:space="preserve">Hudek: </w:t>
      </w:r>
      <w:r w:rsidRPr="008A1176">
        <w:rPr>
          <w:rStyle w:val="Bodytext80"/>
          <w:rFonts w:ascii="Calibri" w:hAnsi="Calibri" w:cs="Calibri"/>
          <w:color w:val="000000"/>
          <w:sz w:val="24"/>
          <w:szCs w:val="24"/>
          <w:lang w:val="sk-SK"/>
        </w:rPr>
        <w:t>No však ten, toho kopneme do gúľ.</w:t>
      </w: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r w:rsidRPr="008A1176">
        <w:rPr>
          <w:rStyle w:val="Bodytext8NotItalic1"/>
          <w:rFonts w:ascii="Calibri" w:hAnsi="Calibri" w:cs="Calibri"/>
          <w:color w:val="000000"/>
          <w:sz w:val="24"/>
          <w:szCs w:val="24"/>
          <w:lang w:val="sk-SK"/>
        </w:rPr>
        <w:t xml:space="preserve">Lexa: </w:t>
      </w:r>
      <w:r w:rsidRPr="008A1176">
        <w:rPr>
          <w:rStyle w:val="Bodytext80"/>
          <w:rFonts w:ascii="Calibri" w:hAnsi="Calibri" w:cs="Calibri"/>
          <w:color w:val="000000"/>
          <w:sz w:val="24"/>
          <w:szCs w:val="24"/>
          <w:lang w:val="sk-SK"/>
        </w:rPr>
        <w:t>Tak zajtra ho kopneš do gúľ.</w:t>
      </w: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Fonts w:ascii="Calibri" w:hAnsi="Calibri" w:cs="Calibri"/>
          <w:color w:val="000000"/>
          <w:sz w:val="24"/>
          <w:szCs w:val="24"/>
          <w:lang w:val="sk-SK"/>
        </w:rPr>
        <w:t xml:space="preserve">Hudek: </w:t>
      </w:r>
      <w:r w:rsidRPr="008A1176">
        <w:rPr>
          <w:rStyle w:val="BodytextItalic5"/>
          <w:rFonts w:ascii="Calibri" w:hAnsi="Calibri" w:cs="Calibri"/>
          <w:color w:val="000000"/>
          <w:sz w:val="24"/>
          <w:szCs w:val="24"/>
          <w:lang w:val="sk-SK"/>
        </w:rPr>
        <w:t>No.</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r w:rsidRPr="008A1176">
        <w:rPr>
          <w:rStyle w:val="Bodytext8NotItalic1"/>
          <w:rFonts w:ascii="Calibri" w:hAnsi="Calibri" w:cs="Calibri"/>
          <w:color w:val="000000"/>
          <w:sz w:val="24"/>
          <w:szCs w:val="24"/>
          <w:lang w:val="sk-SK"/>
        </w:rPr>
        <w:t xml:space="preserve">Lexa: </w:t>
      </w:r>
      <w:r w:rsidRPr="008A1176">
        <w:rPr>
          <w:rStyle w:val="Bodytext80"/>
          <w:rFonts w:ascii="Calibri" w:hAnsi="Calibri" w:cs="Calibri"/>
          <w:color w:val="000000"/>
          <w:sz w:val="24"/>
          <w:szCs w:val="24"/>
          <w:lang w:val="sk-SK"/>
        </w:rPr>
        <w:t>Ty, keď ho kopneš do gúľ, tak ti dám pusu na čelo.</w:t>
      </w: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r w:rsidRPr="008A1176">
        <w:rPr>
          <w:rStyle w:val="Bodytext8NotItalic1"/>
          <w:rFonts w:ascii="Calibri" w:hAnsi="Calibri" w:cs="Calibri"/>
          <w:color w:val="000000"/>
          <w:sz w:val="24"/>
          <w:szCs w:val="24"/>
          <w:lang w:val="sk-SK"/>
        </w:rPr>
        <w:t xml:space="preserve">Hudek: </w:t>
      </w:r>
      <w:r w:rsidRPr="008A1176">
        <w:rPr>
          <w:rStyle w:val="Bodytext80"/>
          <w:rFonts w:ascii="Calibri" w:hAnsi="Calibri" w:cs="Calibri"/>
          <w:color w:val="000000"/>
          <w:sz w:val="24"/>
          <w:szCs w:val="24"/>
          <w:lang w:val="sk-SK"/>
        </w:rPr>
        <w:t>Však dvakrát spravil to isté.</w:t>
      </w: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r w:rsidRPr="008A1176">
        <w:rPr>
          <w:rStyle w:val="Bodytext8NotItalic1"/>
          <w:rFonts w:ascii="Calibri" w:hAnsi="Calibri" w:cs="Calibri"/>
          <w:color w:val="000000"/>
          <w:sz w:val="24"/>
          <w:szCs w:val="24"/>
          <w:lang w:val="sk-SK"/>
        </w:rPr>
        <w:t xml:space="preserve">Lexa: </w:t>
      </w:r>
      <w:r w:rsidRPr="008A1176">
        <w:rPr>
          <w:rStyle w:val="Bodytext80"/>
          <w:rFonts w:ascii="Calibri" w:hAnsi="Calibri" w:cs="Calibri"/>
          <w:color w:val="000000"/>
          <w:sz w:val="24"/>
          <w:szCs w:val="24"/>
          <w:lang w:val="sk-SK"/>
        </w:rPr>
        <w:t>A toho krajského, toho odjebeš tiež? Vieš, toho na Š.</w:t>
      </w: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r w:rsidRPr="008A1176">
        <w:rPr>
          <w:rStyle w:val="Bodytext8NotItalic1"/>
          <w:rFonts w:ascii="Calibri" w:hAnsi="Calibri" w:cs="Calibri"/>
          <w:color w:val="000000"/>
          <w:sz w:val="24"/>
          <w:szCs w:val="24"/>
          <w:lang w:val="sk-SK"/>
        </w:rPr>
        <w:t xml:space="preserve">Hudek: </w:t>
      </w:r>
      <w:r w:rsidRPr="008A1176">
        <w:rPr>
          <w:rStyle w:val="Bodytext80"/>
          <w:rFonts w:ascii="Calibri" w:hAnsi="Calibri" w:cs="Calibri"/>
          <w:color w:val="000000"/>
          <w:sz w:val="24"/>
          <w:szCs w:val="24"/>
          <w:lang w:val="sk-SK"/>
        </w:rPr>
        <w:t>Toho posúdia, som im naznačoval, že ako toto. No...</w:t>
      </w: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r w:rsidRPr="008A1176">
        <w:rPr>
          <w:rStyle w:val="Bodytext8NotItalic1"/>
          <w:rFonts w:ascii="Calibri" w:hAnsi="Calibri" w:cs="Calibri"/>
          <w:color w:val="000000"/>
          <w:sz w:val="24"/>
          <w:szCs w:val="24"/>
          <w:lang w:val="sk-SK"/>
        </w:rPr>
        <w:t xml:space="preserve">Lexa: </w:t>
      </w:r>
      <w:r w:rsidRPr="008A1176">
        <w:rPr>
          <w:rStyle w:val="Bodytext80"/>
          <w:rFonts w:ascii="Calibri" w:hAnsi="Calibri" w:cs="Calibri"/>
          <w:color w:val="000000"/>
          <w:sz w:val="24"/>
          <w:szCs w:val="24"/>
          <w:lang w:val="sk-SK"/>
        </w:rPr>
        <w:t>Jasné.</w:t>
      </w:r>
    </w:p>
    <w:p w:rsidR="00E63347" w:rsidRPr="008A1176" w:rsidRDefault="00E63347" w:rsidP="00380D34">
      <w:pPr>
        <w:pStyle w:val="Bodytext81"/>
        <w:spacing w:before="0" w:after="0" w:line="100" w:lineRule="atLeast"/>
        <w:ind w:right="5" w:firstLine="426"/>
        <w:rPr>
          <w:rFonts w:ascii="Calibri" w:hAnsi="Calibri" w:cs="Calibri"/>
          <w:sz w:val="24"/>
          <w:szCs w:val="24"/>
          <w:lang w:val="sk-SK"/>
        </w:rPr>
      </w:pPr>
    </w:p>
    <w:p w:rsidR="00E63347" w:rsidRPr="008A1176" w:rsidRDefault="00E63347" w:rsidP="00380D34">
      <w:pPr>
        <w:pStyle w:val="Bodytext81"/>
        <w:spacing w:before="0" w:after="191" w:line="100" w:lineRule="atLeast"/>
        <w:ind w:right="5" w:firstLine="426"/>
        <w:rPr>
          <w:rFonts w:ascii="Calibri" w:hAnsi="Calibri" w:cs="Calibri"/>
          <w:color w:val="000000"/>
          <w:sz w:val="24"/>
          <w:szCs w:val="24"/>
          <w:lang w:val="sk-SK"/>
        </w:rPr>
      </w:pPr>
      <w:r w:rsidRPr="008A1176">
        <w:rPr>
          <w:rStyle w:val="Bodytext8NotItalic1"/>
          <w:rFonts w:ascii="Calibri" w:hAnsi="Calibri" w:cs="Calibri"/>
          <w:color w:val="000000"/>
          <w:sz w:val="24"/>
          <w:szCs w:val="24"/>
          <w:lang w:val="sk-SK"/>
        </w:rPr>
        <w:t xml:space="preserve">Hudek: </w:t>
      </w:r>
      <w:r w:rsidRPr="008A1176">
        <w:rPr>
          <w:rStyle w:val="Bodytext80"/>
          <w:rFonts w:ascii="Calibri" w:hAnsi="Calibri" w:cs="Calibri"/>
          <w:color w:val="000000"/>
          <w:sz w:val="24"/>
          <w:szCs w:val="24"/>
          <w:lang w:val="sk-SK"/>
        </w:rPr>
        <w:t>Takže ja si myslím, že sa to dobre vyvíja.</w:t>
      </w:r>
    </w:p>
    <w:p w:rsidR="00E63347" w:rsidRPr="008A1176" w:rsidRDefault="00E63347" w:rsidP="00380D34">
      <w:pPr>
        <w:pStyle w:val="Zkladntext"/>
        <w:spacing w:before="0" w:after="236"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Keď táto páska odznela slovenským éterom, ľudia, ale aj samotní aktéri konverzácie boli natoľko šokovaní, že Ľudovít Hudek sa v televíz</w:t>
      </w:r>
      <w:r w:rsidRPr="008A1176">
        <w:rPr>
          <w:rFonts w:ascii="Calibri" w:hAnsi="Calibri" w:cs="Calibri"/>
          <w:color w:val="000000"/>
          <w:sz w:val="24"/>
          <w:szCs w:val="24"/>
          <w:lang w:val="sk-SK"/>
        </w:rPr>
        <w:softHyphen/>
        <w:t>nom priamom prenose nezmohol ani na poriadne dementi, iba sa pobú</w:t>
      </w:r>
      <w:r w:rsidRPr="008A1176">
        <w:rPr>
          <w:rFonts w:ascii="Calibri" w:hAnsi="Calibri" w:cs="Calibri"/>
          <w:color w:val="000000"/>
          <w:sz w:val="24"/>
          <w:szCs w:val="24"/>
          <w:lang w:val="sk-SK"/>
        </w:rPr>
        <w:softHyphen/>
        <w:t>rené pozastavil nad tým, že si niekto dovolil narušiť súkromie ministra vnútra.</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Zaraďme si nahrávku do časových súvislostí a potom sa vrátime k zdroju jej vzniku. 31. augusta 1995 bol zavlečený do cudziny syn slo</w:t>
      </w:r>
      <w:r w:rsidRPr="008A1176">
        <w:rPr>
          <w:rFonts w:ascii="Calibri" w:hAnsi="Calibri" w:cs="Calibri"/>
          <w:color w:val="000000"/>
          <w:sz w:val="24"/>
          <w:szCs w:val="24"/>
          <w:lang w:val="sk-SK"/>
        </w:rPr>
        <w:softHyphen/>
        <w:t>venského prezidenta Michal Kováč mladší. Už 6. septembra prvý vyšet</w:t>
      </w:r>
      <w:r w:rsidRPr="008A1176">
        <w:rPr>
          <w:rFonts w:ascii="Calibri" w:hAnsi="Calibri" w:cs="Calibri"/>
          <w:color w:val="000000"/>
          <w:sz w:val="24"/>
          <w:szCs w:val="24"/>
          <w:lang w:val="sk-SK"/>
        </w:rPr>
        <w:softHyphen/>
        <w:t>rovateľ prípadu Jaroslav Šimunič trochu veľkohubo, ale predsa pravdivo vyhlásil: „Potkýnam sa o dôkazy! Páchateľov chytím, aj keby som nech</w:t>
      </w:r>
      <w:r w:rsidRPr="008A1176">
        <w:rPr>
          <w:rFonts w:ascii="Calibri" w:hAnsi="Calibri" w:cs="Calibri"/>
          <w:color w:val="000000"/>
          <w:sz w:val="24"/>
          <w:szCs w:val="24"/>
          <w:lang w:val="sk-SK"/>
        </w:rPr>
        <w:softHyphen/>
        <w:t>cel.“ Šimunič pripustil, že stopy vedú k SIS, a o deň neskôr požiadal o zbavenie mlčanlivosti niekoľkých príslušníkov tajnej služby. Vzápätí bol z prípadu odvolaný.</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Prípadu sa ujal vyšetrovateľ Peter Vačok, 21. septembra pripustil, že v deň únosu sa na slovensko-rakúskom hraničnom priechode pohyboval pracovník SIS Milan Lovich, 24. septembra predviedol niekoľkých prí</w:t>
      </w:r>
      <w:r w:rsidRPr="008A1176">
        <w:rPr>
          <w:rFonts w:ascii="Calibri" w:hAnsi="Calibri" w:cs="Calibri"/>
          <w:color w:val="000000"/>
          <w:sz w:val="24"/>
          <w:szCs w:val="24"/>
          <w:lang w:val="sk-SK"/>
        </w:rPr>
        <w:softHyphen/>
        <w:t>slušníkov SIS na výsluch. Po hrubých útokoch Ivana Lexu prokurátor Róbert Vlachovský zrušil obvinenia proti niekoľkým príslušníkom SIS, na základe čoho sa dostal na slobodu prvý väzobné zaistený spravodajský dôstojník Jiří N.</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Po krátkej pauze sa čistka roztočila nanovo - 9. októbra nahradil Vladimíra Lamačku vo funkcii šéfa sekcie vyšetrovania Ján Kosťov. A už 16. októbra, týždeň po premiérom Mečiarom ohlasovanom nástupe Stredoslováka Kosťova, si cez telefón hrkútajú Lexa s Hudekom o odstránení vyšetrovateľov a hneď na druhý deň, 17. októbra, padol druhý vyšetrova</w:t>
      </w:r>
      <w:r w:rsidRPr="008A1176">
        <w:rPr>
          <w:rFonts w:ascii="Calibri" w:hAnsi="Calibri" w:cs="Calibri"/>
          <w:color w:val="000000"/>
          <w:sz w:val="24"/>
          <w:szCs w:val="24"/>
          <w:lang w:val="sk-SK"/>
        </w:rPr>
        <w:softHyphen/>
        <w:t>teľ Peter Vačok. Následne došlo aj k odvolaniu, ako povedal v telefonáte Ivan Lexa, „vieš, toho na Š.“, teda Jozefa Šáteka z postu šéfa bratislavskej krajskej vyšetrovačky.</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Mimochodom, tie tri strany „od tých susedov, z toho menšieho mes</w:t>
      </w:r>
      <w:r w:rsidRPr="008A1176">
        <w:rPr>
          <w:rFonts w:ascii="Calibri" w:hAnsi="Calibri" w:cs="Calibri"/>
          <w:color w:val="000000"/>
          <w:sz w:val="24"/>
          <w:szCs w:val="24"/>
          <w:lang w:val="sk-SK"/>
        </w:rPr>
        <w:softHyphen/>
        <w:t>tečka“, o ktorých bola v konverzácii Lexa - Hudek reč, tvorili list agenta SIS Branislava Chila-Ptáka. Písal v ňom nezmysly o tom, že zavlečenie prezidentovho syna bolo vlastne samoúnosom a jeho cieľom bola diskreditácia Mečiarovej vlády. Riaditeľ SIS Lexa a minister vnútra Hudek chceli touto spravodajskou hrou, ktorú pre nich vymyslel a zorganizo</w:t>
      </w:r>
      <w:r w:rsidRPr="008A1176">
        <w:rPr>
          <w:rFonts w:ascii="Calibri" w:hAnsi="Calibri" w:cs="Calibri"/>
          <w:color w:val="000000"/>
          <w:sz w:val="24"/>
          <w:szCs w:val="24"/>
          <w:lang w:val="sk-SK"/>
        </w:rPr>
        <w:softHyphen/>
        <w:t>val zlý duch tajnej služby Jaroslav Svéchota, odkloniť vyšetrovanie od pôvodnej verzie a otočiť ho proti hlave štátu.</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Boli to zložité a v mnohom ohľade aj nebezpečné časy. Režim pri</w:t>
      </w:r>
      <w:r w:rsidRPr="008A1176">
        <w:rPr>
          <w:rFonts w:ascii="Calibri" w:hAnsi="Calibri" w:cs="Calibri"/>
          <w:color w:val="000000"/>
          <w:sz w:val="24"/>
          <w:szCs w:val="24"/>
          <w:lang w:val="sk-SK"/>
        </w:rPr>
        <w:softHyphen/>
        <w:t>ťahoval opraty, jeho tajná služba zavliekla do cudziny vlastného obča</w:t>
      </w:r>
      <w:r w:rsidRPr="008A1176">
        <w:rPr>
          <w:rFonts w:ascii="Calibri" w:hAnsi="Calibri" w:cs="Calibri"/>
          <w:color w:val="000000"/>
          <w:sz w:val="24"/>
          <w:szCs w:val="24"/>
          <w:lang w:val="sk-SK"/>
        </w:rPr>
        <w:softHyphen/>
        <w:t>na a neváhala sa pustiť do cirkvi, na každej úrovni prebiehali politické čistky a čoskoro malo prísť aj na fyzické útoky. Toto neboli najpohodl</w:t>
      </w:r>
      <w:r w:rsidRPr="008A1176">
        <w:rPr>
          <w:rFonts w:ascii="Calibri" w:hAnsi="Calibri" w:cs="Calibri"/>
          <w:color w:val="000000"/>
          <w:sz w:val="24"/>
          <w:szCs w:val="24"/>
          <w:lang w:val="sk-SK"/>
        </w:rPr>
        <w:softHyphen/>
        <w:t>nejšie podmienky na taký odvážny čin, akým bolo nahratie telefonického rozhovoru najvyšších predstaviteľov spravodajského a bezpečnostného rezortu a ešte ho aj posunúť opozičným silám, zatlačeným do hlbokej politickej defenzívy. Navzdory nepriaz</w:t>
      </w:r>
      <w:r w:rsidR="00E9019B">
        <w:rPr>
          <w:rFonts w:ascii="Calibri" w:hAnsi="Calibri" w:cs="Calibri"/>
          <w:color w:val="000000"/>
          <w:sz w:val="24"/>
          <w:szCs w:val="24"/>
          <w:lang w:val="sk-SK"/>
        </w:rPr>
        <w:t>nivým pomerom sa taký opovážli</w:t>
      </w:r>
      <w:r w:rsidRPr="008A1176">
        <w:rPr>
          <w:rFonts w:ascii="Calibri" w:hAnsi="Calibri" w:cs="Calibri"/>
          <w:color w:val="000000"/>
          <w:sz w:val="24"/>
          <w:szCs w:val="24"/>
          <w:lang w:val="sk-SK"/>
        </w:rPr>
        <w:t>vec našiel. Netreba zdôrazňovať, že riskoval veľa. Neohrozoval len seba, ale aj svojich najbližších. Záznam rozhovoru vzápätí odstúpil paralelnej spravodajskej službe, ktorá si ho však zo strategických dôvodov nie</w:t>
      </w:r>
      <w:r w:rsidRPr="008A1176">
        <w:rPr>
          <w:rFonts w:ascii="Calibri" w:hAnsi="Calibri" w:cs="Calibri"/>
          <w:color w:val="000000"/>
          <w:sz w:val="24"/>
          <w:szCs w:val="24"/>
          <w:lang w:val="sk-SK"/>
        </w:rPr>
        <w:softHyphen/>
        <w:t>koľko mesiacov podržala, až potom s ním pracovala ďalej. Prinajmen</w:t>
      </w:r>
      <w:r w:rsidRPr="008A1176">
        <w:rPr>
          <w:rFonts w:ascii="Calibri" w:hAnsi="Calibri" w:cs="Calibri"/>
          <w:color w:val="000000"/>
          <w:sz w:val="24"/>
          <w:szCs w:val="24"/>
          <w:lang w:val="sk-SK"/>
        </w:rPr>
        <w:softHyphen/>
        <w:t>šom s ohľadom na bezpečnosť zdroja nebolo vhodné zverejniť nahrávku okamžite. Medzi jej vyhotovením a uverejnením vznikol dostatočný čas na prijatie konšpiratívnych opatrení poskytujúcich dostatočnú ochranu nášmu odvážlivcovi. Október 1995 zrejme ani nebol vhodným časom na zverejnenie nahrávky, pretože verejnosť bola presýtená inými infor</w:t>
      </w:r>
      <w:r w:rsidRPr="008A1176">
        <w:rPr>
          <w:rFonts w:ascii="Calibri" w:hAnsi="Calibri" w:cs="Calibri"/>
          <w:color w:val="000000"/>
          <w:sz w:val="24"/>
          <w:szCs w:val="24"/>
          <w:lang w:val="sk-SK"/>
        </w:rPr>
        <w:softHyphen/>
        <w:t>máciami o účasti tajnej služby na zavlečení prezidentovho syna.</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Fonts w:ascii="Calibri" w:hAnsi="Calibri" w:cs="Calibri"/>
          <w:color w:val="000000"/>
          <w:sz w:val="24"/>
          <w:szCs w:val="24"/>
          <w:lang w:val="sk-SK"/>
        </w:rPr>
        <w:t>Po zvážení situácie v najužšom analytickom kruhu paralelnej tajnej služby bola kazeta s nahrávkou telefonátu Lexa - Hudek poskytnutá opo</w:t>
      </w:r>
      <w:r w:rsidRPr="008A1176">
        <w:rPr>
          <w:rFonts w:ascii="Calibri" w:hAnsi="Calibri" w:cs="Calibri"/>
          <w:color w:val="000000"/>
          <w:sz w:val="24"/>
          <w:szCs w:val="24"/>
          <w:lang w:val="sk-SK"/>
        </w:rPr>
        <w:softHyphen/>
        <w:t>zícii až na jar roku 1996. Igor Cibula ju odovzdal do rúk predsedu KDH Jána Carnogurského, ktorý bol jedným z hlavných príjemcov informač</w:t>
      </w:r>
      <w:r w:rsidRPr="008A1176">
        <w:rPr>
          <w:rFonts w:ascii="Calibri" w:hAnsi="Calibri" w:cs="Calibri"/>
          <w:color w:val="000000"/>
          <w:sz w:val="24"/>
          <w:szCs w:val="24"/>
          <w:lang w:val="sk-SK"/>
        </w:rPr>
        <w:softHyphen/>
        <w:t>ných výstupov tieňovej služby. Vzhľadom na to, že bezpečnostnú a spra</w:t>
      </w:r>
      <w:r w:rsidRPr="008A1176">
        <w:rPr>
          <w:rFonts w:ascii="Calibri" w:hAnsi="Calibri" w:cs="Calibri"/>
          <w:color w:val="000000"/>
          <w:sz w:val="24"/>
          <w:szCs w:val="24"/>
          <w:lang w:val="sk-SK"/>
        </w:rPr>
        <w:softHyphen/>
        <w:t>vodajskú problematiku v KDH vtedy pokrýval poslanec a bývalý minister vnútra Ladislav Pittner, Čarnogurský mu pásku posunul a z jeho rúk potom putovala do médií. V máji 1996 ju vo svojej hlavnej spravodajskej relácii odvysielalo rádio TWIST a ešte v ten istý večer aj Rádio Slobodná Euró</w:t>
      </w:r>
      <w:r w:rsidRPr="008A1176">
        <w:rPr>
          <w:rFonts w:ascii="Calibri" w:hAnsi="Calibri" w:cs="Calibri"/>
          <w:color w:val="000000"/>
          <w:sz w:val="24"/>
          <w:szCs w:val="24"/>
          <w:lang w:val="sk-SK"/>
        </w:rPr>
        <w:softHyphen/>
        <w:t>pa. Potom zvuk aj jeho prepis doslova zamorili celý informačný priestor.</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tabs>
          <w:tab w:val="left" w:pos="246"/>
        </w:tabs>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 tom istom mesiaci zverejnil Ladislav Pittner na mítingu v športovej hale na Pasienkoch správu takzvanej nezávislej občianskej komisie o zavlečení prezidentovho syna, čo bol zrejme jeden z ďalších dôvodov pre uvoľnenie nahrávky práve v tomto období.</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Medzi zisteniami paralelnej organizácie bolo aj pitoreskné odhalenie, že siskárska sledovačka sleduje sledovačku policajnú. Dôvodom pre túto absurditu bol ofenzívny prístup polície v počiatkoch vyšetrovania kauzy zavlečenia prezidentovho syna. Vedenie SIS jednoducho chcelo vedieť, na akých príslušníkov tajnej služby sa zameriavajú vyšetrovatelia. Sledo</w:t>
      </w:r>
      <w:r w:rsidRPr="008A1176">
        <w:rPr>
          <w:rFonts w:ascii="Calibri" w:hAnsi="Calibri" w:cs="Calibri"/>
          <w:color w:val="000000"/>
          <w:sz w:val="24"/>
          <w:szCs w:val="24"/>
          <w:lang w:val="sk-SK"/>
        </w:rPr>
        <w:softHyphen/>
        <w:t>vačka SIS mala v tomto smere uľahčenú prácu, pretože viacerí jej pracov</w:t>
      </w:r>
      <w:r w:rsidRPr="008A1176">
        <w:rPr>
          <w:rFonts w:ascii="Calibri" w:hAnsi="Calibri" w:cs="Calibri"/>
          <w:color w:val="000000"/>
          <w:sz w:val="24"/>
          <w:szCs w:val="24"/>
          <w:lang w:val="sk-SK"/>
        </w:rPr>
        <w:softHyphen/>
        <w:t>níci prišli spolu s Gejzom Valjentom práve z policajného sledovacieho útvaru. Nebyť dobre zakonšpirovaných zdrojov vo Valjentovej úderke, táto informácia by ostala utajená.</w:t>
      </w:r>
    </w:p>
    <w:p w:rsidR="00E63347" w:rsidRPr="008A1176" w:rsidRDefault="00E63347" w:rsidP="00380D34">
      <w:pPr>
        <w:pStyle w:val="Zkladntext"/>
        <w:tabs>
          <w:tab w:val="left" w:pos="630"/>
        </w:tabs>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 priebehu rokov 1996 až 1998 som napísal a v denníku SME uve</w:t>
      </w:r>
      <w:r w:rsidRPr="008A1176">
        <w:rPr>
          <w:rFonts w:ascii="Calibri" w:hAnsi="Calibri" w:cs="Calibri"/>
          <w:color w:val="000000"/>
          <w:sz w:val="24"/>
          <w:szCs w:val="24"/>
          <w:lang w:val="sk-SK"/>
        </w:rPr>
        <w:softHyphen/>
        <w:t>rejnil sériu článkov o príliš intímnych vzťahoch riaditeľa SIS Ivana Lexu s ruskou rozviedkou. V spolupráci tajných služieb by nemali existovať ideologické predsudky, a preto by ani na spolupráci s ruskými spra</w:t>
      </w:r>
      <w:r w:rsidRPr="008A1176">
        <w:rPr>
          <w:rFonts w:ascii="Calibri" w:hAnsi="Calibri" w:cs="Calibri"/>
          <w:color w:val="000000"/>
          <w:sz w:val="24"/>
          <w:szCs w:val="24"/>
          <w:lang w:val="sk-SK"/>
        </w:rPr>
        <w:softHyphen/>
        <w:t>vodajskými orgánmi nemuselo byť za určitých okolností nič zlé, keby boli vyvažované kooperáciou s partnerskými organizáciami v strednej a západnej Európe. Problém bol najmä v tom, že po Lexových exce</w:t>
      </w:r>
      <w:r w:rsidRPr="008A1176">
        <w:rPr>
          <w:rFonts w:ascii="Calibri" w:hAnsi="Calibri" w:cs="Calibri"/>
          <w:color w:val="000000"/>
          <w:sz w:val="24"/>
          <w:szCs w:val="24"/>
          <w:lang w:val="sk-SK"/>
        </w:rPr>
        <w:softHyphen/>
        <w:t>soch západné a stredoeurópske služby odmietali so SIS spolupracovať a nebola pozývaná ani na každoročné spoločné rokovania. Lexa a jeho kompánia sa stali v medzinárodnom spravodajskom spoločenstve perso</w:t>
      </w:r>
      <w:r w:rsidRPr="008A1176">
        <w:rPr>
          <w:rFonts w:ascii="Calibri" w:hAnsi="Calibri" w:cs="Calibri"/>
          <w:color w:val="000000"/>
          <w:sz w:val="24"/>
          <w:szCs w:val="24"/>
          <w:lang w:val="sk-SK"/>
        </w:rPr>
        <w:softHyphen/>
        <w:t>nami non grata.</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Vďaka neviditeľným odvážlivcom z rôznych súčastí SIS sa podarilo zistiť, že v januári 1996 navštívili Ivan Lexa, Jaroslav Svéchota, riaditeľ rozviedky Rudolf Žiak a ďalší siedmi funkcionári SIS Moskvu, čo diplo</w:t>
      </w:r>
      <w:r w:rsidRPr="008A1176">
        <w:rPr>
          <w:rFonts w:ascii="Calibri" w:hAnsi="Calibri" w:cs="Calibri"/>
          <w:color w:val="000000"/>
          <w:sz w:val="24"/>
          <w:szCs w:val="24"/>
          <w:lang w:val="sk-SK"/>
        </w:rPr>
        <w:softHyphen/>
        <w:t>matickí predstavitelia krajín Európskej únie a USA v súkromných rozho</w:t>
      </w:r>
      <w:r w:rsidRPr="008A1176">
        <w:rPr>
          <w:rFonts w:ascii="Calibri" w:hAnsi="Calibri" w:cs="Calibri"/>
          <w:color w:val="000000"/>
          <w:sz w:val="24"/>
          <w:szCs w:val="24"/>
          <w:lang w:val="sk-SK"/>
        </w:rPr>
        <w:softHyphen/>
        <w:t>voroch označovali za úspech Valerija Zarubina, oficiálneho predstaviteľa ruskej rozviedky v Slovenskej republike. V júli toho istého roku paralelná štruktúra pôsobiaca v oficiálnej informovala, že v Bratislave boli ško</w:t>
      </w:r>
      <w:r w:rsidRPr="008A1176">
        <w:rPr>
          <w:rFonts w:ascii="Calibri" w:hAnsi="Calibri" w:cs="Calibri"/>
          <w:color w:val="000000"/>
          <w:sz w:val="24"/>
          <w:szCs w:val="24"/>
          <w:lang w:val="sk-SK"/>
        </w:rPr>
        <w:softHyphen/>
        <w:t>liť slovenských spravodajských expertov ruskí dôstojníci, pričom len tri mesiace predtým bola vybraná skupina našich spravodajcov na študijnej stáži v Službe zahraničnej rozviedky Ruskej federácie. Pri tej istej príleži</w:t>
      </w:r>
      <w:r w:rsidRPr="008A1176">
        <w:rPr>
          <w:rFonts w:ascii="Calibri" w:hAnsi="Calibri" w:cs="Calibri"/>
          <w:color w:val="000000"/>
          <w:sz w:val="24"/>
          <w:szCs w:val="24"/>
          <w:lang w:val="sk-SK"/>
        </w:rPr>
        <w:softHyphen/>
        <w:t>tosti paralelní aktivisti odhalili, že Rudolf Žiak márne intervenoval u ria</w:t>
      </w:r>
      <w:r w:rsidRPr="008A1176">
        <w:rPr>
          <w:rFonts w:ascii="Calibri" w:hAnsi="Calibri" w:cs="Calibri"/>
          <w:color w:val="000000"/>
          <w:sz w:val="24"/>
          <w:szCs w:val="24"/>
          <w:lang w:val="sk-SK"/>
        </w:rPr>
        <w:softHyphen/>
        <w:t>diteľa slovinskej tajnej služby SOVA, aby bola SIS prizvaná na stretnutie spravodajských orgánov štátov Visegrádskej štvorky, ktorá sa mala konať v Ľubľane.</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Písal sa ešte stále rok 1996, keď sa prevalila informácia, že v septem</w:t>
      </w:r>
      <w:r w:rsidRPr="008A1176">
        <w:rPr>
          <w:rFonts w:ascii="Calibri" w:hAnsi="Calibri" w:cs="Calibri"/>
          <w:color w:val="000000"/>
          <w:sz w:val="24"/>
          <w:szCs w:val="24"/>
          <w:lang w:val="sk-SK"/>
        </w:rPr>
        <w:softHyphen/>
        <w:t>bri navštívil Bratislavu šéf ruskej rozviedky generál Trudnikov a rokoval s riaditeľom SIS Lexom o prehĺbení spolupráce medzi oboma službami. Trudnikova pri presune na bratislavské letisko sprevádzala Lexova limu</w:t>
      </w:r>
      <w:r w:rsidRPr="008A1176">
        <w:rPr>
          <w:rFonts w:ascii="Calibri" w:hAnsi="Calibri" w:cs="Calibri"/>
          <w:color w:val="000000"/>
          <w:sz w:val="24"/>
          <w:szCs w:val="24"/>
          <w:lang w:val="sk-SK"/>
        </w:rPr>
        <w:softHyphen/>
        <w:t>zína. V tom istom mesiaci navštívil Ivan Lexa v sprievode Rudolfa Žiaka Moskvu. Okrem oficiálnych rokovaní na pôde ruskej rozviedky pripravili hostitelia pre Ivana Lexu špeciálny program - lov na tigra v tajge. Pozor</w:t>
      </w:r>
      <w:r w:rsidRPr="008A1176">
        <w:rPr>
          <w:rFonts w:ascii="Calibri" w:hAnsi="Calibri" w:cs="Calibri"/>
          <w:color w:val="000000"/>
          <w:sz w:val="24"/>
          <w:szCs w:val="24"/>
          <w:lang w:val="sk-SK"/>
        </w:rPr>
        <w:softHyphen/>
        <w:t>nosť ruských špiónov k slovenskému hosťovi nasvedčovala, že riaditeľ SIS je u nich varený-pečený a robia všetko pre to, aby si udržali jeho lojalitu. Nebola to však posledná nezvyčajná návšteva v Rusku. V decembri 1997 vyšlo najavo, že premiér Vladimír Mečiar s Ivanom Lexom odleteli armád</w:t>
      </w:r>
      <w:r w:rsidRPr="008A1176">
        <w:rPr>
          <w:rFonts w:ascii="Calibri" w:hAnsi="Calibri" w:cs="Calibri"/>
          <w:color w:val="000000"/>
          <w:sz w:val="24"/>
          <w:szCs w:val="24"/>
          <w:lang w:val="sk-SK"/>
        </w:rPr>
        <w:softHyphen/>
        <w:t>nym špeciálom do Moskvy, kde sa zdržali len približne tri hodiny, no aj za taký krátky čas sa stihli stretnúť so špičkami Kremľa a ruskej spravodajskej služby. O ich prítomnosti v ruskom hlavnom meste nebolo informované ministerstvo zahraničných vecí ani náš zastupiteľský úrad. Slovenskí poten</w:t>
      </w:r>
      <w:r w:rsidRPr="008A1176">
        <w:rPr>
          <w:rFonts w:ascii="Calibri" w:hAnsi="Calibri" w:cs="Calibri"/>
          <w:color w:val="000000"/>
          <w:sz w:val="24"/>
          <w:szCs w:val="24"/>
          <w:lang w:val="sk-SK"/>
        </w:rPr>
        <w:softHyphen/>
        <w:t>táti nepoužili lietadlo ministerstva vnútra, ale armádny špeciál zrejme preto, aby sa vyhli odhaleniu náhlej a mimoriadne nezvyčajnej návštevy v Rusku. Zjavne im však tento zámer nevyšiel.</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Vráťme sa ešte k informátorom, ktorých mala paralelná tajná služba v sledovačke SIS. Niektoré ich zistenia svedčili o omračujúcom zne</w:t>
      </w:r>
      <w:r w:rsidRPr="008A1176">
        <w:rPr>
          <w:rFonts w:ascii="Calibri" w:hAnsi="Calibri" w:cs="Calibri"/>
          <w:color w:val="000000"/>
          <w:sz w:val="24"/>
          <w:szCs w:val="24"/>
          <w:lang w:val="sk-SK"/>
        </w:rPr>
        <w:softHyphen/>
        <w:t>užívaní síl a prostriedkov tajnej služby, ako aj finančných prostriedkov zo štátneho rozpočtu na prenasledovanie politickej a občianskej opozície. Vymenujem niekoľko príkladov.</w:t>
      </w:r>
    </w:p>
    <w:p w:rsidR="00E63347" w:rsidRPr="008A1176" w:rsidRDefault="00E63347" w:rsidP="00380D34">
      <w:pPr>
        <w:pStyle w:val="Zkladntext"/>
        <w:spacing w:before="0" w:after="244"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Príslušník sledovacieho odboru Dušan R. nahrával kázeň mnícha Jána Krstiteľa Balázsa vo františkánskom kostole v Bratislave a bol vide</w:t>
      </w:r>
      <w:r w:rsidRPr="008A1176">
        <w:rPr>
          <w:rFonts w:ascii="Calibri" w:hAnsi="Calibri" w:cs="Calibri"/>
          <w:color w:val="000000"/>
          <w:sz w:val="24"/>
          <w:szCs w:val="24"/>
          <w:lang w:val="sk-SK"/>
        </w:rPr>
        <w:softHyphen/>
        <w:t>ný aj pri akcii SIS v Rakúsku na aute Honda Accord BLD 14-58.</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Fonts w:ascii="Calibri" w:hAnsi="Calibri" w:cs="Calibri"/>
          <w:color w:val="000000"/>
          <w:sz w:val="24"/>
          <w:szCs w:val="24"/>
          <w:lang w:val="sk-SK"/>
        </w:rPr>
        <w:t>Pred domom Jaroslava Šimuniča, bývalého vyšetrovateľa kauzy zav</w:t>
      </w:r>
      <w:r w:rsidRPr="008A1176">
        <w:rPr>
          <w:rFonts w:ascii="Calibri" w:hAnsi="Calibri" w:cs="Calibri"/>
          <w:color w:val="000000"/>
          <w:sz w:val="24"/>
          <w:szCs w:val="24"/>
          <w:lang w:val="sk-SK"/>
        </w:rPr>
        <w:softHyphen/>
        <w:t>lečenia, sa striedali autá sledovačky SIS v tomto poradí: Ford Escort BLH 47 - 82, Opel Astra BLD 62 - 74, Favorit BLH 88 -75, Honda Civie BLE 69 - 89 a Toyota Carina BL(?) 77-80.</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SIS opakovane sledovala matku, otca a sestru Oskara Fegyveresa a túto činnosť vykonávala zámerne otvoreným spôsobom, aby im nahnala strach. Tieto praktiky používala ŠtB, aby zastrašovala disidentov a iných oponentov komunistického režimu.</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Prípad z trochu iného súdka. Vo februári 1996 vydal riaditeľ SIS Ivan Lexa pokyn na založenie spisu proti prezidentovi Michalovi Kováčovi. Analytický útvar mal zhromažďovať všetky verejné vystúpenia preziden</w:t>
      </w:r>
      <w:r w:rsidRPr="008A1176">
        <w:rPr>
          <w:rFonts w:ascii="Calibri" w:hAnsi="Calibri" w:cs="Calibri"/>
          <w:color w:val="000000"/>
          <w:sz w:val="24"/>
          <w:szCs w:val="24"/>
          <w:lang w:val="sk-SK"/>
        </w:rPr>
        <w:softHyphen/>
        <w:t>ta Michala Kováča. V tejto práci mu malo pomáhať ministerstvo zahra</w:t>
      </w:r>
      <w:r w:rsidRPr="008A1176">
        <w:rPr>
          <w:rFonts w:ascii="Calibri" w:hAnsi="Calibri" w:cs="Calibri"/>
          <w:color w:val="000000"/>
          <w:sz w:val="24"/>
          <w:szCs w:val="24"/>
          <w:lang w:val="sk-SK"/>
        </w:rPr>
        <w:softHyphen/>
        <w:t>ničných vecí a Tlačová agentúra Slovenskej republiky. Analytický útvar a 26. (právny) odbor SIS mali tieto materiály vyhodnocovať s cieľom usvedčiť prezidenta z vlastizrady.</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Opäť príbeh z prostredia sledovačky. V marci 1996 sa rozbehli roz</w:t>
      </w:r>
      <w:r w:rsidRPr="008A1176">
        <w:rPr>
          <w:rFonts w:ascii="Calibri" w:hAnsi="Calibri" w:cs="Calibri"/>
          <w:color w:val="000000"/>
          <w:sz w:val="24"/>
          <w:szCs w:val="24"/>
          <w:lang w:val="sk-SK"/>
        </w:rPr>
        <w:softHyphen/>
        <w:t>siahle operácie pod krycími názvami Dunaj a Únik (trvali ešte aj v decem</w:t>
      </w:r>
      <w:r w:rsidRPr="008A1176">
        <w:rPr>
          <w:rFonts w:ascii="Calibri" w:hAnsi="Calibri" w:cs="Calibri"/>
          <w:color w:val="000000"/>
          <w:sz w:val="24"/>
          <w:szCs w:val="24"/>
          <w:lang w:val="sk-SK"/>
        </w:rPr>
        <w:softHyphen/>
        <w:t xml:space="preserve">bri 1996), zamerané na sledovanie bývalých príslušníkov SIS, ktorých dal zo služby vyhodiť riaditeľ Ivan Lexa. Pri tejto akcii boli okrem iného zaregistrované vozidlá Toyota Corola BHH </w:t>
      </w:r>
      <w:r w:rsidRPr="008A1176">
        <w:rPr>
          <w:rStyle w:val="BodytextSpacing2pt"/>
          <w:rFonts w:ascii="Calibri" w:hAnsi="Calibri" w:cs="Calibri"/>
          <w:color w:val="000000"/>
          <w:sz w:val="24"/>
          <w:szCs w:val="24"/>
          <w:lang w:val="sk-SK"/>
        </w:rPr>
        <w:t>95-31,</w:t>
      </w:r>
      <w:r w:rsidRPr="008A1176">
        <w:rPr>
          <w:rFonts w:ascii="Calibri" w:hAnsi="Calibri" w:cs="Calibri"/>
          <w:color w:val="000000"/>
          <w:sz w:val="24"/>
          <w:szCs w:val="24"/>
          <w:lang w:val="sk-SK"/>
        </w:rPr>
        <w:t xml:space="preserve"> ktorú šoféroval Dušan H., a Peugeot 406 BH1 04-62 s Petrom J. za volantom. V máji bola sledovačka opäť v permanencii, tentoraz pri panychíde za Róberta Remiáša, pri ktorej použila biely Ford Transit. Pri akcii bol spoznaný príslušník Dušan R.</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Osoby spolupracujúce s paralelnou organizáciou, ktoré pracovali v inej súčasti tajnej služby, informovali, že jeden z kvanta utajených sved</w:t>
      </w:r>
      <w:r w:rsidRPr="008A1176">
        <w:rPr>
          <w:rFonts w:ascii="Calibri" w:hAnsi="Calibri" w:cs="Calibri"/>
          <w:color w:val="000000"/>
          <w:sz w:val="24"/>
          <w:szCs w:val="24"/>
          <w:lang w:val="sk-SK"/>
        </w:rPr>
        <w:softHyphen/>
        <w:t>kov, ktorí vypovedali o tom, že únos prezidentovho syna bol fingovaný, je buď agent alebo legalizant SIS evidovaný pod krycím menom Sivý.</w:t>
      </w:r>
    </w:p>
    <w:p w:rsidR="00E63347" w:rsidRPr="008A1176" w:rsidRDefault="00E63347" w:rsidP="00380D34">
      <w:pPr>
        <w:pStyle w:val="Zkladntext"/>
        <w:spacing w:before="0" w:after="184"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Skvelé paralelné zdroje boli aj v polícii. Informovali, že pohreb Róberta Remiáša 13. júla 1995 mala pod kontrolou sledovačka útvaru zvláštnych policajných činností, pretože náčelníci SIS sa obávali, že ich dekonšpirovaní sledovači by boli okamžite odhalení. Siskárska sledovačka špicľovala aj vdovu Irenu Remiášovú a bývalého vyšetrovateľa Petra Vačoka, ktorý jej bezplatne poskytoval právnu pomoc.</w:t>
      </w:r>
    </w:p>
    <w:p w:rsidR="00E63347" w:rsidRPr="008A1176" w:rsidRDefault="00E63347" w:rsidP="00380D34">
      <w:pPr>
        <w:pStyle w:val="Zkladntext"/>
        <w:spacing w:before="0" w:after="236"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Bombou prvej kategórie bolo odhalenie, že pod krycím názvom UNO založila SIS spis na monitorovanie aktivít opozičných strán. Táto informácia vyplávala na povrch na jeseň 1996. Vyplývalo z nej, že spis má v gescii odbor ochrany ústavného zriadenia a demokracie, na čele ktorého mal stáť Milan Lovich a jeho priamym nadriadeným bol Jaroslav Svéchota. Súčasťou spisu UNO bolo niekoľko podzväzkov, ktoré boli venované jednotlivým politickým stranám, odborom, cirkvám a iným organizáciám.</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Približne v tom istom období zdroje paralelnej služby z centrály tajnej služby hlásili, že Jaroslav Svéchota bol povýšený na námestníka riaditeľa SIS, čím sa posilnilo jeho postavenie a zvýšila jeho spoločensko-politická prestíž.</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Nasledovali informácie o sledovaní neposlušného poslanca HZDS Františka Gauliedera, predsedu SDSS Jaroslava Volfa, podnikateľa Róber</w:t>
      </w:r>
      <w:r w:rsidRPr="008A1176">
        <w:rPr>
          <w:rFonts w:ascii="Calibri" w:hAnsi="Calibri" w:cs="Calibri"/>
          <w:color w:val="000000"/>
          <w:sz w:val="24"/>
          <w:szCs w:val="24"/>
          <w:lang w:val="sk-SK"/>
        </w:rPr>
        <w:softHyphen/>
        <w:t>ta Krajňáka, ktorý inicioval referendum za odvolanie premiéra Mečiara, a to všetko za účasti starých dobrých známych sledovačov z kauzy únosu prezidentovho syna. Pri tejto príležitosti bola získaná aj informácia o tom, že vedenie služby protiprávnym spôsobom núti príslušníkov podrobovať sa previerkam na polygrafe (detektor lži) v nádeji, že získa informácie o tom, kto vynáša poznatky o nelegálnych aktivitách SIS.</w:t>
      </w:r>
    </w:p>
    <w:p w:rsidR="00E63347" w:rsidRPr="008A1176" w:rsidRDefault="00E63347" w:rsidP="00380D34">
      <w:pPr>
        <w:pStyle w:val="Zkladntext"/>
        <w:spacing w:before="0" w:after="527" w:line="100" w:lineRule="atLeast"/>
        <w:ind w:right="5" w:firstLine="426"/>
        <w:rPr>
          <w:rStyle w:val="Heading4"/>
          <w:rFonts w:ascii="Calibri" w:hAnsi="Calibri" w:cs="Calibri"/>
          <w:color w:val="000000"/>
          <w:sz w:val="24"/>
          <w:szCs w:val="24"/>
          <w:lang w:val="sk-SK"/>
        </w:rPr>
      </w:pPr>
      <w:r w:rsidRPr="008A1176">
        <w:rPr>
          <w:rFonts w:ascii="Calibri" w:hAnsi="Calibri" w:cs="Calibri"/>
          <w:color w:val="000000"/>
          <w:sz w:val="24"/>
          <w:szCs w:val="24"/>
          <w:lang w:val="sk-SK"/>
        </w:rPr>
        <w:t>Všetky tieto a mnohé ďalšie informácie o podvratných aktivitách SIS, o ktorých ešte bude reč, mali v čase ich získania obrovský význam. Pri spätnom čítaní môžu pôsobiť ako zaujímavé a možno aj zábavné pikantérie, no v danom období mali strategický význam. Na jednej strane pomáhalo zverejňovanie týchto praktík chrániť prenasledované osoby, na strane druhej oboznamovalo širokú verejnosť s obludnosťou rozsahu zneužívania SIS Ivanom Lexom. Nechcem pokúšať čitateľovu trpez</w:t>
      </w:r>
      <w:r w:rsidRPr="008A1176">
        <w:rPr>
          <w:rFonts w:ascii="Calibri" w:hAnsi="Calibri" w:cs="Calibri"/>
          <w:color w:val="000000"/>
          <w:sz w:val="24"/>
          <w:szCs w:val="24"/>
          <w:lang w:val="sk-SK"/>
        </w:rPr>
        <w:softHyphen/>
        <w:t>livosť prílišným množstvom detailom, ale už len z úcty k statočnosti a obetavosti zdrojov paralelnej štruktúry uvediem ešte niekoľko príbehov poukazujúcich na totálny rozklad SIS pod vedením Ivana Lexu a spol.</w:t>
      </w:r>
    </w:p>
    <w:p w:rsidR="00E63347" w:rsidRPr="008A1176" w:rsidRDefault="00E63347" w:rsidP="00E754C5">
      <w:pPr>
        <w:pStyle w:val="Heading41"/>
        <w:keepNext/>
        <w:keepLines/>
        <w:spacing w:before="0" w:after="215" w:line="100" w:lineRule="atLeast"/>
        <w:ind w:left="426" w:right="5" w:firstLine="0"/>
        <w:rPr>
          <w:rFonts w:ascii="Calibri" w:hAnsi="Calibri" w:cs="Calibri"/>
          <w:color w:val="000000"/>
          <w:sz w:val="24"/>
          <w:szCs w:val="24"/>
          <w:lang w:val="sk-SK"/>
        </w:rPr>
      </w:pPr>
      <w:bookmarkStart w:id="13" w:name="bookmark12"/>
      <w:r w:rsidRPr="008A1176">
        <w:rPr>
          <w:rStyle w:val="Heading4"/>
          <w:rFonts w:ascii="Calibri" w:hAnsi="Calibri" w:cs="Calibri"/>
          <w:color w:val="000000"/>
          <w:sz w:val="24"/>
          <w:szCs w:val="24"/>
          <w:lang w:val="sk-SK"/>
        </w:rPr>
        <w:t>HITPARÁDA POKRAČUJE: VÝBUCH V PLAVECKOM ŠTVRTKU</w:t>
      </w:r>
      <w:bookmarkEnd w:id="13"/>
    </w:p>
    <w:p w:rsidR="00E63347" w:rsidRPr="008A1176" w:rsidRDefault="00E63347" w:rsidP="00380D34">
      <w:pPr>
        <w:pStyle w:val="Zkladntext"/>
        <w:tabs>
          <w:tab w:val="left" w:pos="639"/>
        </w:tabs>
        <w:spacing w:before="0" w:after="176"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 júni 1997 sa stala mimoriadne tragická udalosť s fatálnymi následkami. V noci 19. júna pri manipulácii s výbušninou zahynul prí</w:t>
      </w:r>
      <w:r w:rsidRPr="008A1176">
        <w:rPr>
          <w:rFonts w:ascii="Calibri" w:hAnsi="Calibri" w:cs="Calibri"/>
          <w:color w:val="000000"/>
          <w:sz w:val="24"/>
          <w:szCs w:val="24"/>
          <w:lang w:val="sk-SK"/>
        </w:rPr>
        <w:softHyphen/>
        <w:t>slušník Slovenskej informačnej služby, dvadsaťjedenročný Jaroslav Valjent, syn riaditeľa sledovacieho útvaru tajnej služby Gejzu Valjen- ta. Z prvých informácií nebolo jasné, kde k výbuchu došlo. Oficiálne miesta túto udalosť síce nepopierali, no dlho odmietali oznámiť miesto tragédie. Až po týždni policajný prezident Peter Nemec povedal, že Jaroslav Valjent zomrel na následky poranení spôsobených pri manipu</w:t>
      </w:r>
      <w:r w:rsidRPr="008A1176">
        <w:rPr>
          <w:rFonts w:ascii="Calibri" w:hAnsi="Calibri" w:cs="Calibri"/>
          <w:color w:val="000000"/>
          <w:sz w:val="24"/>
          <w:szCs w:val="24"/>
          <w:lang w:val="sk-SK"/>
        </w:rPr>
        <w:softHyphen/>
        <w:t>lácii s výbušninou asi tridsať metrov od jazera pri obci Plavecký Štvrtok na Záhorí. Ľudia z paralelnej služby na začiatku prípadu signalizovali, že na mieste výbuchu bol aj mladší syn Gejzu Valjenta Tomáš, ktorý zraneného brata priviezol aj v spoločnosti asi 40 - 45-ročného nezná</w:t>
      </w:r>
      <w:r w:rsidRPr="008A1176">
        <w:rPr>
          <w:rFonts w:ascii="Calibri" w:hAnsi="Calibri" w:cs="Calibri"/>
          <w:color w:val="000000"/>
          <w:sz w:val="24"/>
          <w:szCs w:val="24"/>
          <w:lang w:val="sk-SK"/>
        </w:rPr>
        <w:softHyphen/>
        <w:t>meho muža do nemocnice na Kramároch v Bratislave, kde skonal. Naše zdroje zistili, že Tomáš Valjent podal polícii iba veľmi zahmlené vysvet</w:t>
      </w:r>
      <w:r w:rsidRPr="008A1176">
        <w:rPr>
          <w:rFonts w:ascii="Calibri" w:hAnsi="Calibri" w:cs="Calibri"/>
          <w:color w:val="000000"/>
          <w:sz w:val="24"/>
          <w:szCs w:val="24"/>
          <w:lang w:val="sk-SK"/>
        </w:rPr>
        <w:softHyphen/>
        <w:t>lenie udalosti. Údajne celou cestou v aute spal a prebral sa až na výbuch, po ktorom našiel poraneného krvácajúceho brata. Ďalší šikovní ľudia následne získali informáciu, že k prípadu smrti Jaroslava Valjenta zvolal Jaroslav Svěchota mimoriadnu poradu. Zrejme bolo o čom diskutovať, veď v popise práce príslušníkov tajnej služby nie je hrať sa s nástražnými výbušnými systémami. A či to robil Valjent junior v čase osobného voľna alebo pri (pseudo)výkone služby, je úplne irelevantné, pretože jedna možnosť je horšia ako druhá. Prípad, žiaľ, nebol nikdy uspokojivo objasnený.</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Paralelná organizácia však poukázala na dve významné skutočnosti. Jaroslava Valjenta smrteľne poranil semtex. A na otázku, odkiaľ by ho mohol mať, azda odpovedá veta z jedného z článkov, ktoré som o tomto prípade napísal do SME: „Podľa zdrojov blízkych SIS by mohli vyšet</w:t>
      </w:r>
      <w:r w:rsidRPr="008A1176">
        <w:rPr>
          <w:rFonts w:ascii="Calibri" w:hAnsi="Calibri" w:cs="Calibri"/>
          <w:color w:val="000000"/>
          <w:sz w:val="24"/>
          <w:szCs w:val="24"/>
          <w:lang w:val="sk-SK"/>
        </w:rPr>
        <w:softHyphen/>
        <w:t>rovatelia hľadať pôvod výbušniny, ktorá usmrtila Jaroslava V., v objekte kontrarozviedky na Kopčianskej ulici v Bratislave, kde má SIS nelegálny sklad výbušnín.“</w:t>
      </w:r>
    </w:p>
    <w:p w:rsidR="00E63347" w:rsidRPr="008A1176" w:rsidRDefault="00E63347" w:rsidP="00380D34">
      <w:pPr>
        <w:pStyle w:val="Zkladntext"/>
        <w:spacing w:before="0" w:after="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Z prostredia SIS však prenikali aj oveľa úsmevnejšie informácie.</w:t>
      </w:r>
    </w:p>
    <w:p w:rsidR="00E63347" w:rsidRPr="008A1176" w:rsidRDefault="00E63347" w:rsidP="00380D34">
      <w:pPr>
        <w:pStyle w:val="Zkladntext"/>
        <w:tabs>
          <w:tab w:val="left" w:pos="236"/>
        </w:tabs>
        <w:spacing w:before="0" w:after="0" w:line="100" w:lineRule="atLeast"/>
        <w:ind w:right="5" w:firstLine="426"/>
        <w:rPr>
          <w:rFonts w:ascii="Calibri" w:hAnsi="Calibri" w:cs="Calibri"/>
          <w:sz w:val="24"/>
          <w:szCs w:val="24"/>
          <w:lang w:val="sk-SK"/>
        </w:rPr>
      </w:pPr>
      <w:r w:rsidRPr="008A1176">
        <w:rPr>
          <w:rFonts w:ascii="Calibri" w:hAnsi="Calibri" w:cs="Calibri"/>
          <w:color w:val="000000"/>
          <w:sz w:val="24"/>
          <w:szCs w:val="24"/>
          <w:lang w:val="sk-SK"/>
        </w:rPr>
        <w:t>V marci 1998 sa ukázalo, že v rámci sledovačky bola vytvorená špeciál</w:t>
      </w:r>
      <w:r w:rsidRPr="008A1176">
        <w:rPr>
          <w:rFonts w:ascii="Calibri" w:hAnsi="Calibri" w:cs="Calibri"/>
          <w:color w:val="000000"/>
          <w:sz w:val="24"/>
          <w:szCs w:val="24"/>
          <w:lang w:val="sk-SK"/>
        </w:rPr>
        <w:softHyphen/>
        <w:t>na skupina ľudí, ktorí boli nasadzovaní len na sledovanie politikov, novi</w:t>
      </w:r>
      <w:r w:rsidRPr="008A1176">
        <w:rPr>
          <w:rFonts w:ascii="Calibri" w:hAnsi="Calibri" w:cs="Calibri"/>
          <w:color w:val="000000"/>
          <w:sz w:val="24"/>
          <w:szCs w:val="24"/>
          <w:lang w:val="sk-SK"/>
        </w:rPr>
        <w:softHyphen/>
        <w:t>nárov a ďalšie nepohodlné osoby. A práve tejto elitnej chase sa stala veľká nepríjemnosť: stratili drahé zariadenie na vyhotovovanie videozáznamov zakamuflované v dámskej kabelke. Spôso</w:t>
      </w:r>
      <w:r w:rsidR="00E9019B">
        <w:rPr>
          <w:rFonts w:ascii="Calibri" w:hAnsi="Calibri" w:cs="Calibri"/>
          <w:color w:val="000000"/>
          <w:sz w:val="24"/>
          <w:szCs w:val="24"/>
          <w:lang w:val="sk-SK"/>
        </w:rPr>
        <w:t>bilo to veľký rozruch na sledo</w:t>
      </w:r>
      <w:r w:rsidRPr="008A1176">
        <w:rPr>
          <w:rFonts w:ascii="Calibri" w:hAnsi="Calibri" w:cs="Calibri"/>
          <w:color w:val="000000"/>
          <w:sz w:val="24"/>
          <w:szCs w:val="24"/>
          <w:lang w:val="sk-SK"/>
        </w:rPr>
        <w:t>vacom útvare a na centrále SIS a veľké pobavenie v médiách.</w:t>
      </w:r>
    </w:p>
    <w:p w:rsidR="00E63347" w:rsidRPr="008A1176" w:rsidRDefault="00E63347" w:rsidP="00380D34">
      <w:pPr>
        <w:pStyle w:val="Zkladntext"/>
        <w:tabs>
          <w:tab w:val="left" w:pos="236"/>
        </w:tabs>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after="236"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Úsmev nám však stuhol, keď 16. marca 1997 neznáme osoby mimo</w:t>
      </w:r>
      <w:r w:rsidRPr="008A1176">
        <w:rPr>
          <w:rFonts w:ascii="Calibri" w:hAnsi="Calibri" w:cs="Calibri"/>
          <w:color w:val="000000"/>
          <w:sz w:val="24"/>
          <w:szCs w:val="24"/>
          <w:lang w:val="sk-SK"/>
        </w:rPr>
        <w:softHyphen/>
        <w:t>riadne efektívnym spôsobom zdemolovali novinárovi Eugenovi Kordovi motorové vozidlo Opel Corsa. Prepichli mu pneumatiky, roztĺkli okná a železnými tyčami urobili diery do karosérie. Aj Korda bol pod dlhodo</w:t>
      </w:r>
      <w:r w:rsidRPr="008A1176">
        <w:rPr>
          <w:rFonts w:ascii="Calibri" w:hAnsi="Calibri" w:cs="Calibri"/>
          <w:color w:val="000000"/>
          <w:sz w:val="24"/>
          <w:szCs w:val="24"/>
          <w:lang w:val="sk-SK"/>
        </w:rPr>
        <w:softHyphen/>
        <w:t>bým dohľadom sledovačky SIS. V jeho prípade sa dokonca ukázalo, že okrem oficiálnej a paralelnej služby sa aktivizujú aj iní odhodlaní spravo</w:t>
      </w:r>
      <w:r w:rsidRPr="008A1176">
        <w:rPr>
          <w:rFonts w:ascii="Calibri" w:hAnsi="Calibri" w:cs="Calibri"/>
          <w:color w:val="000000"/>
          <w:sz w:val="24"/>
          <w:szCs w:val="24"/>
          <w:lang w:val="sk-SK"/>
        </w:rPr>
        <w:softHyphen/>
        <w:t>dajskí dôstojníci. Jeden z nich mu odovzdal nahrávku rádiovej komuni</w:t>
      </w:r>
      <w:r w:rsidRPr="008A1176">
        <w:rPr>
          <w:rFonts w:ascii="Calibri" w:hAnsi="Calibri" w:cs="Calibri"/>
          <w:color w:val="000000"/>
          <w:sz w:val="24"/>
          <w:szCs w:val="24"/>
          <w:lang w:val="sk-SK"/>
        </w:rPr>
        <w:softHyphen/>
        <w:t>kácie príslušníkov sledovacieho útvaru SIS aj s vysvetlivkami kódových označení, ktoré pri tom používali. Korda nahrávku, dokazujúcu, že bol sledovaný, posunul polícii. Z paralelnej služby prišla informácia, že tohto novinára sledovala špeciálna skupina sledovacieho útvaru SIS. Najmä však Andrej K. a príslušníčka s krycím menom Viera Zlámalová.</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Bola síce len jar, ale jesenné voľby 1998 sa blížili. V situácii kto z koho boli všetci nervózni, no najmä Mečiarov režim sa kŕčovito usiloval udržať pri moci. Rozsah a frekvencia spravodajského rozpracovávania opozície sa stupňovali. Na jej sledovanie bola nasadzovaná už spomí</w:t>
      </w:r>
      <w:r w:rsidRPr="008A1176">
        <w:rPr>
          <w:rFonts w:ascii="Calibri" w:hAnsi="Calibri" w:cs="Calibri"/>
          <w:color w:val="000000"/>
          <w:sz w:val="24"/>
          <w:szCs w:val="24"/>
          <w:lang w:val="sk-SK"/>
        </w:rPr>
        <w:softHyphen/>
        <w:t>naná špeciálna skupina, ktorej jadro tvorili sledovači zocelení kauzami únos či triptych - Jiří N., Dušan R., Peter R., Peter C., Dušan H., Igor M. a Róbert M. Vyťaženie Petra C. však bolo oveľa menšie po tom, ako pre</w:t>
      </w:r>
      <w:r w:rsidRPr="008A1176">
        <w:rPr>
          <w:rFonts w:ascii="Calibri" w:hAnsi="Calibri" w:cs="Calibri"/>
          <w:color w:val="000000"/>
          <w:sz w:val="24"/>
          <w:szCs w:val="24"/>
          <w:lang w:val="sk-SK"/>
        </w:rPr>
        <w:softHyphen/>
        <w:t>konal infarkt. V marci sa títo „špecialisti“ zameriavali na predstaviteľov SDĽ, DÚ, KDH, DS, MKDH a SDSS. Išlo napospol o ústavných činite</w:t>
      </w:r>
      <w:r w:rsidRPr="008A1176">
        <w:rPr>
          <w:rFonts w:ascii="Calibri" w:hAnsi="Calibri" w:cs="Calibri"/>
          <w:color w:val="000000"/>
          <w:sz w:val="24"/>
          <w:szCs w:val="24"/>
          <w:lang w:val="sk-SK"/>
        </w:rPr>
        <w:softHyphen/>
        <w:t>ľov, poslancov Národnej rady SR: Jozefa Mig</w:t>
      </w:r>
      <w:r w:rsidR="00E9019B">
        <w:rPr>
          <w:rFonts w:ascii="Calibri" w:hAnsi="Calibri" w:cs="Calibri"/>
          <w:color w:val="000000"/>
          <w:sz w:val="24"/>
          <w:szCs w:val="24"/>
          <w:lang w:val="sk-SK"/>
        </w:rPr>
        <w:t>aša, Pavla Kanisa, Brigitu Schmö</w:t>
      </w:r>
      <w:r w:rsidRPr="008A1176">
        <w:rPr>
          <w:rFonts w:ascii="Calibri" w:hAnsi="Calibri" w:cs="Calibri"/>
          <w:color w:val="000000"/>
          <w:sz w:val="24"/>
          <w:szCs w:val="24"/>
          <w:lang w:val="sk-SK"/>
        </w:rPr>
        <w:t>gnerovú, Jána Budaja, Milana Kňažka, Jozefa Moravčíka, Mikulá</w:t>
      </w:r>
      <w:r w:rsidRPr="008A1176">
        <w:rPr>
          <w:rFonts w:ascii="Calibri" w:hAnsi="Calibri" w:cs="Calibri"/>
          <w:color w:val="000000"/>
          <w:sz w:val="24"/>
          <w:szCs w:val="24"/>
          <w:lang w:val="sk-SK"/>
        </w:rPr>
        <w:softHyphen/>
        <w:t>ša Dzurindu, Ladislava Pittnera, Ivana Simka, Jána Langoša, Bélu Bugára a Jaroslava Volfa. Tajná služba si dokonca na Námestí SNP zriadila kon</w:t>
      </w:r>
      <w:r w:rsidRPr="008A1176">
        <w:rPr>
          <w:rFonts w:ascii="Calibri" w:hAnsi="Calibri" w:cs="Calibri"/>
          <w:color w:val="000000"/>
          <w:sz w:val="24"/>
          <w:szCs w:val="24"/>
          <w:lang w:val="sk-SK"/>
        </w:rPr>
        <w:softHyphen/>
        <w:t>špiračné byty, aby mohla nerušene dozerať na mítingy opozičných strán.</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Fonts w:ascii="Calibri" w:hAnsi="Calibri" w:cs="Calibri"/>
          <w:color w:val="000000"/>
          <w:sz w:val="24"/>
          <w:szCs w:val="24"/>
          <w:lang w:val="sk-SK"/>
        </w:rPr>
        <w:t>Medzi marcom a májom nastal určitý posun. Okrem sledovania už spomínaných politikov, ku ktorým pribudli Ľubomír Fogaš a Róbert Fico z SDĽ, či Vladimír Palko z KDH, sa SIS čoraz viac zameriavala na spolu</w:t>
      </w:r>
      <w:r w:rsidRPr="008A1176">
        <w:rPr>
          <w:rFonts w:ascii="Calibri" w:hAnsi="Calibri" w:cs="Calibri"/>
          <w:color w:val="000000"/>
          <w:sz w:val="24"/>
          <w:szCs w:val="24"/>
          <w:lang w:val="sk-SK"/>
        </w:rPr>
        <w:softHyphen/>
        <w:t>majiteľa a riaditeľa televízie Markíza Pavla Ruska. Tajná služba ho chcela mať pod kontrolou, pretože ním riadená televízia nebola pod vplyvom straníckej a vládnej propagandy. V SIS zrejme vedeli, že sa schyľuje aj ku kauze Markíza, ktorá bola vyústením obchodných sporov medzi Pavlom Ruskom a Silošom Pohankom.</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Výzvední dobrovoľníci paralelnej služby si však všimli podstatnú zmenu v atmosfére na sledovačke SIS. Zo sledovania politikov sa začali vyhotovovať zavádzajúce záznamy s nepravdivo uvedenými trasami ich pohybu. Inšpekčný dôstojník Milan P. navyše poukazoval na nezdravú prax neoprávneného obohacovania sa príslušníkov sledovacieho útvaru, k čomu dochádzalo aj napriek vysokým osobným odmenám. Na sledovačke sa kradlo všetko: pohonné hmoty, technika, osobitné finančné prostriedky a dokonca aj hasiace prístroje! Úplnú de</w:t>
      </w:r>
      <w:r w:rsidR="00E9019B">
        <w:rPr>
          <w:rFonts w:ascii="Calibri" w:hAnsi="Calibri" w:cs="Calibri"/>
          <w:color w:val="000000"/>
          <w:sz w:val="24"/>
          <w:szCs w:val="24"/>
          <w:lang w:val="sk-SK"/>
        </w:rPr>
        <w:t>moralizáciu mužstva na sledova</w:t>
      </w:r>
      <w:r w:rsidRPr="008A1176">
        <w:rPr>
          <w:rFonts w:ascii="Calibri" w:hAnsi="Calibri" w:cs="Calibri"/>
          <w:color w:val="000000"/>
          <w:sz w:val="24"/>
          <w:szCs w:val="24"/>
          <w:lang w:val="sk-SK"/>
        </w:rPr>
        <w:t>com útvare spôsobil aj pokyn, aby radoví príslušníci telefonovali do relá</w:t>
      </w:r>
      <w:r w:rsidRPr="008A1176">
        <w:rPr>
          <w:rFonts w:ascii="Calibri" w:hAnsi="Calibri" w:cs="Calibri"/>
          <w:color w:val="000000"/>
          <w:sz w:val="24"/>
          <w:szCs w:val="24"/>
          <w:lang w:val="sk-SK"/>
        </w:rPr>
        <w:softHyphen/>
        <w:t>cie Čierna skrinka rádia TWIST a vyjadrovali podporu vláde Vladimíra Mečiara.</w:t>
      </w:r>
    </w:p>
    <w:p w:rsidR="00E63347" w:rsidRPr="008A1176" w:rsidRDefault="00E63347" w:rsidP="00380D34">
      <w:pPr>
        <w:pStyle w:val="Zkladntext"/>
        <w:tabs>
          <w:tab w:val="left" w:pos="649"/>
        </w:tabs>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 lete rozvíril hladinu policajný zásah v nitrianskom klube Stará pekáreň. Prebiehala v ňom diskusia s názvom Nitrianske surmity, ktorej hosťami boli podpredseda DS František Sebej a satirik Stano Radič. Prišlo si ich vypočuť asi 150 ľudí. Na základe anonymného udania, že v klube sa nachádzajú nebezpečné materiály, do Starej pekárne vtrhli kukláči a iní policajti. Keď nenašli, čo hľadali, odišli. Dokonca ani špeciálne vycvičený pes nič nezvetril. O hodinu sa policajti vrátili - avšak už s menším počtom kukláčov - a konečne našli, po čo prišli: malú dávku drog pod epedou sedačky a dva kúsky (valčeky) výbušnín na WC. Bol z toho poriadny roz</w:t>
      </w:r>
      <w:r w:rsidRPr="008A1176">
        <w:rPr>
          <w:rFonts w:ascii="Calibri" w:hAnsi="Calibri" w:cs="Calibri"/>
          <w:color w:val="000000"/>
          <w:sz w:val="24"/>
          <w:szCs w:val="24"/>
          <w:lang w:val="sk-SK"/>
        </w:rPr>
        <w:softHyphen/>
        <w:t>ruch a každému bolo jasné, že v kauze Stará pekáreň čosi smrdí. A veru aj smrdelo. Viaceré zdroje potvrdili, že išlo o provokáciu zinscenovanú 51. odborom SIS, o ktorom v tejto knihe ešte bude reč. Tajná služba sa v úsilí znechutiť opozičných lídrov a občianskych aktivistov k takýmto provoká</w:t>
      </w:r>
      <w:r w:rsidRPr="008A1176">
        <w:rPr>
          <w:rFonts w:ascii="Calibri" w:hAnsi="Calibri" w:cs="Calibri"/>
          <w:color w:val="000000"/>
          <w:sz w:val="24"/>
          <w:szCs w:val="24"/>
          <w:lang w:val="sk-SK"/>
        </w:rPr>
        <w:softHyphen/>
        <w:t>ciám uchyľovala čoraz častejšie.</w:t>
      </w:r>
    </w:p>
    <w:p w:rsidR="00E63347" w:rsidRPr="008A1176" w:rsidRDefault="00E63347" w:rsidP="00380D34">
      <w:pPr>
        <w:pStyle w:val="Zkladntext"/>
        <w:tabs>
          <w:tab w:val="left" w:pos="649"/>
        </w:tabs>
        <w:spacing w:before="0" w:after="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 auguste 1998 hlásili zvedovia paralelnej služby, že - ako ináč - pokračuje sledovanie opozičných lídrov. Tentoraz to boli najmä Ján Figeľ a Vladimír Palko. Prekvapenie však vyvolala informácia, že do hľadáčika viacerých útvarov SIS sa dostal krajský predseda HZDS v Trnave a boss takzvanej trnavskej privatizačnej skupiny Vladimír Poór, ktorý len krátko predtým organizoval na miestnom futbalovom štadióne maškarádu strany s oficiálnym názvom nominačný snem. Pri tejto príležitosti sa podarilo zistiť, že zo sledovačky odišiel príslušník Marián Č., používajúci krycie meno Mário Čič. Bol nasadzovaný na sledovanie Kováča mladšieho pred únosom, zúčastňoval sa akcií proti Róbertovi Remiášovi. Odchodom zo SIS sa chcel po voľbách, ktoré sa nezadržateľne blížili, vyhnúť prí</w:t>
      </w:r>
      <w:r w:rsidRPr="008A1176">
        <w:rPr>
          <w:rFonts w:ascii="Calibri" w:hAnsi="Calibri" w:cs="Calibri"/>
          <w:color w:val="000000"/>
          <w:sz w:val="24"/>
          <w:szCs w:val="24"/>
          <w:lang w:val="sk-SK"/>
        </w:rPr>
        <w:softHyphen/>
        <w:t>padným postihom. Mário Čič veľmi často a veľmi dlho sledoval aj mňa.</w:t>
      </w:r>
    </w:p>
    <w:p w:rsidR="00E63347" w:rsidRPr="008A1176" w:rsidRDefault="00E63347" w:rsidP="00380D34">
      <w:pPr>
        <w:pStyle w:val="Zkladntext"/>
        <w:tabs>
          <w:tab w:val="left" w:pos="231"/>
        </w:tabs>
        <w:spacing w:before="0" w:after="176"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 našom rozprávaní sa k nemu ešte budeme musieť vrátiť.</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Jesenné parlamentné voľby boli za rohom. V SIS hustla atmosféra. Príslušníci jednotlivých útvarov sa popri každodennom rozpracovávaní opozície a iných kritikov režimu zaoberali aj zbieraním kompromitujú</w:t>
      </w:r>
      <w:r w:rsidRPr="008A1176">
        <w:rPr>
          <w:rFonts w:ascii="Calibri" w:hAnsi="Calibri" w:cs="Calibri"/>
          <w:color w:val="000000"/>
          <w:sz w:val="24"/>
          <w:szCs w:val="24"/>
          <w:lang w:val="sk-SK"/>
        </w:rPr>
        <w:softHyphen/>
        <w:t>cich informácií na svojich kolegov.</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Po ohlásení prvých prognóz volebných výsledkov prišla očakávaná informácia, že v SIS sa vo veľkom skartuje a príslušným technologickým postupom sa likvidujú rôzne nosiče dát - diskety, pevné disky, videoka</w:t>
      </w:r>
      <w:r w:rsidRPr="008A1176">
        <w:rPr>
          <w:rFonts w:ascii="Calibri" w:hAnsi="Calibri" w:cs="Calibri"/>
          <w:color w:val="000000"/>
          <w:sz w:val="24"/>
          <w:szCs w:val="24"/>
          <w:lang w:val="sk-SK"/>
        </w:rPr>
        <w:softHyphen/>
        <w:t>zety a audiokazety. V tomto kontexte vyznel pozoruhodne poznatok, že aj napriek tomu, že žiaden člen vlády nemal naplánovanú zahraničnú cestu, na bratislavskom letisku boli dve vládne lietadlá uvedené do letového režimu. Pracovníci letovej obsluhy nevedeli vysvetliť, prečo dostali taký</w:t>
      </w:r>
      <w:r w:rsidRPr="008A1176">
        <w:rPr>
          <w:rFonts w:ascii="Calibri" w:hAnsi="Calibri" w:cs="Calibri"/>
          <w:color w:val="000000"/>
          <w:sz w:val="24"/>
          <w:szCs w:val="24"/>
          <w:lang w:val="sk-SK"/>
        </w:rPr>
        <w:softHyphen/>
        <w:t>to pokyn. Na základe tejto informácie vznikla špekulácia, že Vladimír Mečiar, Ivan Lexa a spoločníci zvažovali možnosť, že utečú do Moskvy a tak sa vyhnú postihom za svoje vládnutie. Napokon útek v štýle autori</w:t>
      </w:r>
      <w:r w:rsidRPr="008A1176">
        <w:rPr>
          <w:rFonts w:ascii="Calibri" w:hAnsi="Calibri" w:cs="Calibri"/>
          <w:color w:val="000000"/>
          <w:sz w:val="24"/>
          <w:szCs w:val="24"/>
          <w:lang w:val="sk-SK"/>
        </w:rPr>
        <w:softHyphen/>
        <w:t>tatívnych vzorov neuskutočnili. Pravdepodobne od žiadneho spriatelené</w:t>
      </w:r>
      <w:r w:rsidRPr="008A1176">
        <w:rPr>
          <w:rFonts w:ascii="Calibri" w:hAnsi="Calibri" w:cs="Calibri"/>
          <w:color w:val="000000"/>
          <w:sz w:val="24"/>
          <w:szCs w:val="24"/>
          <w:lang w:val="sk-SK"/>
        </w:rPr>
        <w:softHyphen/>
        <w:t>ho režimu neprišiel prísľub na poskytnutie azylu. Zrejme ani z Moskvy.</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Paralelná tajná služba disponovala oveľa väčším množstvom stra</w:t>
      </w:r>
      <w:r w:rsidRPr="008A1176">
        <w:rPr>
          <w:rFonts w:ascii="Calibri" w:hAnsi="Calibri" w:cs="Calibri"/>
          <w:color w:val="000000"/>
          <w:sz w:val="24"/>
          <w:szCs w:val="24"/>
          <w:lang w:val="sk-SK"/>
        </w:rPr>
        <w:softHyphen/>
        <w:t>tegických informácií, aké bolo zverejnené v médiách. Väčšinu z nich však odstúpila - ako už bolo povedané - prezidentovi Michalovi Ková</w:t>
      </w:r>
      <w:r w:rsidRPr="008A1176">
        <w:rPr>
          <w:rFonts w:ascii="Calibri" w:hAnsi="Calibri" w:cs="Calibri"/>
          <w:color w:val="000000"/>
          <w:sz w:val="24"/>
          <w:szCs w:val="24"/>
          <w:lang w:val="sk-SK"/>
        </w:rPr>
        <w:softHyphen/>
        <w:t>čovi a predstaviteľom opozície. Ak ma pamäť neklame, neskôr dostá</w:t>
      </w:r>
      <w:r w:rsidRPr="008A1176">
        <w:rPr>
          <w:rFonts w:ascii="Calibri" w:hAnsi="Calibri" w:cs="Calibri"/>
          <w:color w:val="000000"/>
          <w:sz w:val="24"/>
          <w:szCs w:val="24"/>
          <w:lang w:val="sk-SK"/>
        </w:rPr>
        <w:softHyphen/>
        <w:t>vali informácie o svojom rozpracovávaní tajnou službou aj predseda ústavného súdu Milan Čič a Rudolf Schuster, predseda novej politickej strany SOP. Viaceré informácie, ktoré ostali len v hlavách ľudí z para</w:t>
      </w:r>
      <w:r w:rsidRPr="008A1176">
        <w:rPr>
          <w:rFonts w:ascii="Calibri" w:hAnsi="Calibri" w:cs="Calibri"/>
          <w:color w:val="000000"/>
          <w:sz w:val="24"/>
          <w:szCs w:val="24"/>
          <w:lang w:val="sk-SK"/>
        </w:rPr>
        <w:softHyphen/>
        <w:t>lelnej služby a dostali sa do uší len niekoľkých opozičných politikov, sa po zmene vlády v roku 1998 stali podkladom pre rozsiahle vnútorné previerky v SIS a pre trestné konanie v nespočetnom množstve káuz.</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Za zvláštnu pozornosť stoja, pred voľbami 1998 pomerne málo per</w:t>
      </w:r>
      <w:r w:rsidRPr="008A1176">
        <w:rPr>
          <w:rFonts w:ascii="Calibri" w:hAnsi="Calibri" w:cs="Calibri"/>
          <w:color w:val="000000"/>
          <w:sz w:val="24"/>
          <w:szCs w:val="24"/>
          <w:lang w:val="sk-SK"/>
        </w:rPr>
        <w:softHyphen/>
        <w:t>traktované, informácie o osobách, ktoré sa priamo podieľali na zavlečení prezidentovho syna. Komando únoscov dostal za úlohu vytvoriť Július I., riaditeľ ilegálneho odboru tajnej služby, pre ktorý sa vžil zľudovený názov odbor špeciálnych operácií - OŠO. Ďalším členom tímu únoscov bol istý Michal H. Za Vladimíra Mitra bol v SIS zodpovedný za taktický výcvik prí</w:t>
      </w:r>
      <w:r w:rsidRPr="008A1176">
        <w:rPr>
          <w:rFonts w:ascii="Calibri" w:hAnsi="Calibri" w:cs="Calibri"/>
          <w:color w:val="000000"/>
          <w:sz w:val="24"/>
          <w:szCs w:val="24"/>
          <w:lang w:val="sk-SK"/>
        </w:rPr>
        <w:softHyphen/>
        <w:t>slušníkov zaradených na úseku ochrany objektov. Už vtedy navrhoval, aby si SIS vytvorila vlastné zásahové komandá, na čo Mitro reagoval odmietavo, pretože zákon o tajnej službe niečo také nedovoľoval.</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Fonts w:ascii="Calibri" w:hAnsi="Calibri" w:cs="Calibri"/>
          <w:color w:val="000000"/>
          <w:sz w:val="24"/>
          <w:szCs w:val="24"/>
          <w:lang w:val="sk-SK"/>
        </w:rPr>
        <w:t>Jednoduchým argumentom proti vytváraniu zásahového útvaru bol fakt, že SIS je spravodajská služba, nie polícia. Po ná</w:t>
      </w:r>
      <w:r w:rsidR="00E9019B">
        <w:rPr>
          <w:rFonts w:ascii="Calibri" w:hAnsi="Calibri" w:cs="Calibri"/>
          <w:color w:val="000000"/>
          <w:sz w:val="24"/>
          <w:szCs w:val="24"/>
          <w:lang w:val="sk-SK"/>
        </w:rPr>
        <w:t>stupe Ivana Lexu a Jaroslava Svě</w:t>
      </w:r>
      <w:r w:rsidRPr="008A1176">
        <w:rPr>
          <w:rFonts w:ascii="Calibri" w:hAnsi="Calibri" w:cs="Calibri"/>
          <w:color w:val="000000"/>
          <w:sz w:val="24"/>
          <w:szCs w:val="24"/>
          <w:lang w:val="sk-SK"/>
        </w:rPr>
        <w:t>chotu do vedenia SIS sa predstavy Michala H. začali postupne napĺňať. Neviem, či to bol Július I. alebo priamo Svéchota, kto mu dal pokyn, aby si vytvoril skupinu na všetko pripravených chlapov, faktom však je, že keď nastal deň únosu syna slovenského prezidenta, bol so svojimi mužmi pripravený.</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Aj za informácie o OŠO vďačíme skupine neviditeľných, ale dobre informovaných. Na okraj by som ešte rád poznamenal, že čisto z technic</w:t>
      </w:r>
      <w:r w:rsidRPr="008A1176">
        <w:rPr>
          <w:rFonts w:ascii="Calibri" w:hAnsi="Calibri" w:cs="Calibri"/>
          <w:color w:val="000000"/>
          <w:sz w:val="24"/>
          <w:szCs w:val="24"/>
          <w:lang w:val="sk-SK"/>
        </w:rPr>
        <w:softHyphen/>
        <w:t>kého hľadiska vykonala skupina Júliusa I. a Michala H. prepad a zavle</w:t>
      </w:r>
      <w:r w:rsidRPr="008A1176">
        <w:rPr>
          <w:rFonts w:ascii="Calibri" w:hAnsi="Calibri" w:cs="Calibri"/>
          <w:color w:val="000000"/>
          <w:sz w:val="24"/>
          <w:szCs w:val="24"/>
          <w:lang w:val="sk-SK"/>
        </w:rPr>
        <w:softHyphen/>
        <w:t>čenie prezidentovho syna bezchybne. Keby ponechal Jaroslav Svéchota celú prácu iba na Michalovi H. a nezainteresoval by do únosu sledovačku a ďalšie spravodajské útvary (odbor ochrany ústavy a podobne), paralelná tajná služba by mala so získavaním poznatkov o účasti SIS na tomto zlo</w:t>
      </w:r>
      <w:r w:rsidRPr="008A1176">
        <w:rPr>
          <w:rFonts w:ascii="Calibri" w:hAnsi="Calibri" w:cs="Calibri"/>
          <w:color w:val="000000"/>
          <w:sz w:val="24"/>
          <w:szCs w:val="24"/>
          <w:lang w:val="sk-SK"/>
        </w:rPr>
        <w:softHyphen/>
        <w:t>čine oveľa ťažšiu prácu.</w:t>
      </w:r>
    </w:p>
    <w:p w:rsidR="00E63347" w:rsidRPr="008A1176" w:rsidRDefault="00E63347" w:rsidP="00380D34">
      <w:pPr>
        <w:pStyle w:val="Zkladntext"/>
        <w:spacing w:before="0" w:after="527" w:line="100" w:lineRule="atLeast"/>
        <w:ind w:right="5" w:firstLine="426"/>
        <w:rPr>
          <w:rStyle w:val="Heading4"/>
          <w:rFonts w:ascii="Calibri" w:hAnsi="Calibri" w:cs="Calibri"/>
          <w:color w:val="000000"/>
          <w:sz w:val="24"/>
          <w:szCs w:val="24"/>
          <w:lang w:val="sk-SK"/>
        </w:rPr>
      </w:pPr>
      <w:r w:rsidRPr="008A1176">
        <w:rPr>
          <w:rFonts w:ascii="Calibri" w:hAnsi="Calibri" w:cs="Calibri"/>
          <w:color w:val="000000"/>
          <w:sz w:val="24"/>
          <w:szCs w:val="24"/>
          <w:lang w:val="sk-SK"/>
        </w:rPr>
        <w:t>Bolo by omylom myslieť si, že toto je óda na schopnosti Michala H. Tvrdím len, že vedenie SIS bolo v rukách na všetko odhodlaných diletantov, čo síce viedlo k otrasnému porušovaniu zákonov a ústavy, ale do veľkej miery aj zjednodušovalo dokumentovanie týchto nezákonností.</w:t>
      </w:r>
    </w:p>
    <w:p w:rsidR="00E63347" w:rsidRPr="008A1176" w:rsidRDefault="00E63347" w:rsidP="00380D34">
      <w:pPr>
        <w:pStyle w:val="Heading41"/>
        <w:keepNext/>
        <w:keepLines/>
        <w:spacing w:before="0" w:after="207" w:line="100" w:lineRule="atLeast"/>
        <w:ind w:right="5" w:firstLine="426"/>
        <w:rPr>
          <w:rFonts w:ascii="Calibri" w:hAnsi="Calibri" w:cs="Calibri"/>
          <w:color w:val="000000"/>
          <w:sz w:val="24"/>
          <w:szCs w:val="24"/>
          <w:lang w:val="sk-SK"/>
        </w:rPr>
      </w:pPr>
      <w:bookmarkStart w:id="14" w:name="bookmark13"/>
      <w:r w:rsidRPr="008A1176">
        <w:rPr>
          <w:rStyle w:val="Heading4"/>
          <w:rFonts w:ascii="Calibri" w:hAnsi="Calibri" w:cs="Calibri"/>
          <w:color w:val="000000"/>
          <w:sz w:val="24"/>
          <w:szCs w:val="24"/>
          <w:lang w:val="sk-SK"/>
        </w:rPr>
        <w:t>TAKMER DOKONALE NEVIDITEĽNÁ</w:t>
      </w:r>
      <w:bookmarkEnd w:id="14"/>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Výpočet majstrovských kúskov paralelnej spravodajskej organizácie by mohol pokračovať rozpisovaním ďalších príbehov. Nie je však cieľom tejto knihy hovoriť úplne o všetkom. Som presvedčený, že aj z tohto pre</w:t>
      </w:r>
      <w:r w:rsidRPr="008A1176">
        <w:rPr>
          <w:rFonts w:ascii="Calibri" w:hAnsi="Calibri" w:cs="Calibri"/>
          <w:color w:val="000000"/>
          <w:sz w:val="24"/>
          <w:szCs w:val="24"/>
          <w:lang w:val="sk-SK"/>
        </w:rPr>
        <w:softHyphen/>
        <w:t>hľadu je zrejmé, aký obrovský kus práce vykonala. Znova by som chcel vyzdvihnúť okolnosť, že ženy a muži zapojení do jej činnosti, s ktorými som prichádzal do styku, konali nezištne, bez nároku na ohodnotenie a ocenenie. Nikto z nich si po vytvorení prvej vlády Mikuláša Dzurindu nerobil nároky na funkcie za zásluhy. Objavili sa aj takí, ktorí s paralel</w:t>
      </w:r>
      <w:r w:rsidRPr="008A1176">
        <w:rPr>
          <w:rFonts w:ascii="Calibri" w:hAnsi="Calibri" w:cs="Calibri"/>
          <w:color w:val="000000"/>
          <w:sz w:val="24"/>
          <w:szCs w:val="24"/>
          <w:lang w:val="sk-SK"/>
        </w:rPr>
        <w:softHyphen/>
        <w:t>nou službou nemali nič spoločné, no po zmene vlády si pripisovali rôzne vymyslené zásluhy a pri formovaní nových oficiálnych štruktúr sa veľmi agresívne predierali na čelo radu. Žiaľ, taký je už život a takí sú niektorí ľudia. Návrat Vladimíra Mitra do funkcie riaditeľa SIS bol prirodzenou voľbou. Na jeseň 1998 neexistoval žiaden lepší kandidát, ktorý by mal vedomosti, skúsenosti, schopnosti a autoritu na presadenie nevyhnutných zmien a stabilizáciu tajnej služby po nekompetentnom a rozvratnom účin</w:t>
      </w:r>
      <w:r w:rsidRPr="008A1176">
        <w:rPr>
          <w:rFonts w:ascii="Calibri" w:hAnsi="Calibri" w:cs="Calibri"/>
          <w:color w:val="000000"/>
          <w:sz w:val="24"/>
          <w:szCs w:val="24"/>
          <w:lang w:val="sk-SK"/>
        </w:rPr>
        <w:softHyphen/>
        <w:t>kovaní dvojice Lexa - Svěchota.</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Ak mám zhodnotiť svoje účinkovanie v štruktúre paralelnej tajnej služby, azda by ho najlepšie vystihla definícia pešiak v postavení konco</w:t>
      </w:r>
      <w:r w:rsidRPr="008A1176">
        <w:rPr>
          <w:rFonts w:ascii="Calibri" w:hAnsi="Calibri" w:cs="Calibri"/>
          <w:color w:val="000000"/>
          <w:sz w:val="24"/>
          <w:szCs w:val="24"/>
          <w:lang w:val="sk-SK"/>
        </w:rPr>
        <w:softHyphen/>
        <w:t>vého hráča. Niežeby som ako novinár nevedel získavať dobré informácie. Priniesol som do redakcie aj pre potreby paralelnej štruktúry niekoľko exkluzívnych informácií a domnievam sa, že som ich dokázal aj náležite vyhodnotiť a použiť. Avšak bez pomoci správnych ľudí na správnom mieste by som zmohol iba veľmi málo. Taký je osud investigatívneho novinára, a ak niekto tvrdí čosi iné, zrejme je obdarený nadprirodzenými schopnosťami, je možno nevedomý alebo je prosto egocentrický chválenkár. Z pohľadu novinára považujem za podstatné, že som v tomto neľah</w:t>
      </w:r>
      <w:r w:rsidRPr="008A1176">
        <w:rPr>
          <w:rFonts w:ascii="Calibri" w:hAnsi="Calibri" w:cs="Calibri"/>
          <w:color w:val="000000"/>
          <w:sz w:val="24"/>
          <w:szCs w:val="24"/>
          <w:lang w:val="sk-SK"/>
        </w:rPr>
        <w:softHyphen/>
        <w:t>kom období, keď vo vzduchu viseli aj nepríjemné hrozby, nepodľahol a pokračoval som v písaní a uverejňovaní článkov, ktoré snáď aspoň tro</w:t>
      </w:r>
      <w:r w:rsidRPr="008A1176">
        <w:rPr>
          <w:rFonts w:ascii="Calibri" w:hAnsi="Calibri" w:cs="Calibri"/>
          <w:color w:val="000000"/>
          <w:sz w:val="24"/>
          <w:szCs w:val="24"/>
          <w:lang w:val="sk-SK"/>
        </w:rPr>
        <w:softHyphen/>
        <w:t>chu prispeli k lepšej informovanosti verejnosti o zneužívaní tajnej služby na politické ciele.</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Pre spoluprácu s paralelnou tajnou službou zase považujem za pod</w:t>
      </w:r>
      <w:r w:rsidRPr="008A1176">
        <w:rPr>
          <w:rFonts w:ascii="Calibri" w:hAnsi="Calibri" w:cs="Calibri"/>
          <w:color w:val="000000"/>
          <w:sz w:val="24"/>
          <w:szCs w:val="24"/>
          <w:lang w:val="sk-SK"/>
        </w:rPr>
        <w:softHyphen/>
        <w:t>statné, že som si dokázal získať a nesklamať jej dôveru. Čo to znamená? Netreba si pod tým predstavovať nič mimoriadne. Iba ak to, že som dokázal mlčať o veciach, vyzradenie ktorých by mohlo ohrozovať ľudí vystavujúcich sa pre dobrú vec riziku. A azda ešte aj to, že som bol prip</w:t>
      </w:r>
      <w:r w:rsidRPr="008A1176">
        <w:rPr>
          <w:rFonts w:ascii="Calibri" w:hAnsi="Calibri" w:cs="Calibri"/>
          <w:color w:val="000000"/>
          <w:sz w:val="24"/>
          <w:szCs w:val="24"/>
          <w:lang w:val="sk-SK"/>
        </w:rPr>
        <w:softHyphen/>
        <w:t>ravený v ktorúkoľvek hodinu stretnúť sa so zdrojom alebo vycestovať za informáciou, kamkoľvek to bolo potrebné a za akýchkoľvek podmienok bez toho, aby som za sebou priviedol tiene sledovačky alebo sadol na lep falošným informátorom.</w:t>
      </w:r>
    </w:p>
    <w:p w:rsidR="00E63347" w:rsidRPr="008A1176" w:rsidRDefault="00E63347" w:rsidP="00380D34">
      <w:pPr>
        <w:pStyle w:val="Bodytext50"/>
        <w:spacing w:before="0" w:after="315" w:line="100" w:lineRule="atLeast"/>
        <w:ind w:right="5" w:firstLine="426"/>
        <w:jc w:val="both"/>
        <w:rPr>
          <w:color w:val="000000"/>
          <w:sz w:val="24"/>
          <w:szCs w:val="24"/>
          <w:lang w:val="sk-SK"/>
        </w:rPr>
      </w:pPr>
      <w:r w:rsidRPr="008A1176">
        <w:rPr>
          <w:rFonts w:ascii="Calibri" w:hAnsi="Calibri" w:cs="Calibri"/>
          <w:color w:val="000000"/>
          <w:sz w:val="24"/>
          <w:szCs w:val="24"/>
          <w:lang w:val="sk-SK"/>
        </w:rPr>
        <w:t>Rozprávanie o štruktúre a spôsobe práce tieňovej služby uzatváram konštatovaním, že kým výhodou Lexovej SIS bolo, že bola takmer všade, prednosť tej paralelnej spočívala v tom, že bola prítomná najmä tam, kde to bolo potrebné. A keď najväčším strategickým zlyhaním SIS bola jej zarážajúca viditeľnosť, neoceniteľnou výhodou paralelnej služby bola takmer dokonalá neviditeľnosť.</w:t>
      </w:r>
    </w:p>
    <w:p w:rsidR="00E63347" w:rsidRPr="008A1176" w:rsidRDefault="00E63347" w:rsidP="00380D34">
      <w:pPr>
        <w:ind w:right="5" w:firstLine="426"/>
        <w:jc w:val="both"/>
        <w:rPr>
          <w:rFonts w:cs="Times New Roman"/>
          <w:color w:val="000000"/>
          <w:sz w:val="24"/>
          <w:szCs w:val="24"/>
          <w:lang w:val="sk-SK"/>
        </w:rPr>
      </w:pPr>
    </w:p>
    <w:p w:rsidR="00E63347" w:rsidRPr="008A1176" w:rsidRDefault="00E63347" w:rsidP="00380D34">
      <w:pPr>
        <w:pStyle w:val="Heading31"/>
        <w:keepNext/>
        <w:keepLines/>
        <w:pageBreakBefore/>
        <w:spacing w:after="1792" w:line="260" w:lineRule="exact"/>
        <w:ind w:right="5" w:firstLine="426"/>
        <w:jc w:val="both"/>
        <w:rPr>
          <w:rStyle w:val="WW8Dropcap30"/>
          <w:position w:val="-12"/>
          <w:sz w:val="123"/>
          <w:lang w:val="sk-SK"/>
        </w:rPr>
      </w:pPr>
      <w:bookmarkStart w:id="15" w:name="bookmark14"/>
      <w:r w:rsidRPr="008A1176">
        <w:rPr>
          <w:rStyle w:val="Heading3"/>
          <w:rFonts w:ascii="Calibri" w:hAnsi="Calibri" w:cs="Calibri"/>
          <w:color w:val="000000"/>
          <w:sz w:val="24"/>
          <w:szCs w:val="24"/>
          <w:lang w:val="sk-SK"/>
        </w:rPr>
        <w:t>LADISLAV PITTNER, HOVORCA PARALELNEJ SLUŽBY</w:t>
      </w:r>
      <w:bookmarkEnd w:id="15"/>
    </w:p>
    <w:p w:rsidR="00E63347" w:rsidRPr="008A1176" w:rsidRDefault="00E754C5" w:rsidP="00380D34">
      <w:pPr>
        <w:pStyle w:val="Bodytext101"/>
        <w:spacing w:before="0" w:after="240" w:line="100" w:lineRule="atLeast"/>
        <w:ind w:right="5" w:firstLine="426"/>
        <w:rPr>
          <w:rFonts w:ascii="Calibri" w:hAnsi="Calibri" w:cs="Calibri"/>
          <w:color w:val="000000"/>
          <w:sz w:val="24"/>
          <w:szCs w:val="24"/>
          <w:lang w:val="sk-SK"/>
        </w:rPr>
      </w:pPr>
      <w:r w:rsidRPr="008A1176">
        <w:rPr>
          <w:rStyle w:val="Bodytext100"/>
          <w:rFonts w:ascii="Calibri" w:hAnsi="Calibri" w:cs="Calibri"/>
          <w:color w:val="000000"/>
          <w:sz w:val="24"/>
          <w:szCs w:val="24"/>
          <w:lang w:val="sk-SK"/>
        </w:rPr>
        <w:t>P</w:t>
      </w:r>
      <w:r w:rsidR="00E63347" w:rsidRPr="008A1176">
        <w:rPr>
          <w:rStyle w:val="Bodytext100"/>
          <w:rFonts w:ascii="Calibri" w:hAnsi="Calibri" w:cs="Calibri"/>
          <w:color w:val="000000"/>
          <w:sz w:val="24"/>
          <w:szCs w:val="24"/>
          <w:lang w:val="sk-SK"/>
        </w:rPr>
        <w:t xml:space="preserve">aralelná tajná služba mala oči, uši i nervové centrum. Keď to bolo potrebné, dokonca mala aj ústa. Boli nimi novinári. </w:t>
      </w:r>
      <w:r w:rsidR="00E63347" w:rsidRPr="008A1176">
        <w:rPr>
          <w:rStyle w:val="Bodytext1095pt1"/>
          <w:rFonts w:ascii="Calibri" w:hAnsi="Calibri" w:cs="Calibri"/>
          <w:color w:val="000000"/>
          <w:sz w:val="24"/>
          <w:szCs w:val="24"/>
          <w:lang w:val="sk-SK"/>
        </w:rPr>
        <w:t xml:space="preserve">Z </w:t>
      </w:r>
      <w:r w:rsidR="00E63347" w:rsidRPr="008A1176">
        <w:rPr>
          <w:rStyle w:val="Bodytext100"/>
          <w:rFonts w:ascii="Calibri" w:hAnsi="Calibri" w:cs="Calibri"/>
          <w:color w:val="000000"/>
          <w:sz w:val="24"/>
          <w:szCs w:val="24"/>
          <w:lang w:val="sk-SK"/>
        </w:rPr>
        <w:t>dôvodov utajenia svojich zdrojov, štruktúry a foriem práce potrebovala pro</w:t>
      </w:r>
      <w:r w:rsidR="00E63347" w:rsidRPr="008A1176">
        <w:rPr>
          <w:rStyle w:val="Bodytext100"/>
          <w:rFonts w:ascii="Calibri" w:hAnsi="Calibri" w:cs="Calibri"/>
          <w:color w:val="000000"/>
          <w:sz w:val="24"/>
          <w:szCs w:val="24"/>
          <w:lang w:val="sk-SK"/>
        </w:rPr>
        <w:softHyphen/>
        <w:t>stredníka na kontakt so žurnalistickou obcou. Inými slovami, para</w:t>
      </w:r>
      <w:r w:rsidR="00E63347" w:rsidRPr="008A1176">
        <w:rPr>
          <w:rStyle w:val="Bodytext100"/>
          <w:rFonts w:ascii="Calibri" w:hAnsi="Calibri" w:cs="Calibri"/>
          <w:color w:val="000000"/>
          <w:sz w:val="24"/>
          <w:szCs w:val="24"/>
          <w:lang w:val="sk-SK"/>
        </w:rPr>
        <w:softHyphen/>
        <w:t xml:space="preserve">lelná štruktúra hľadala hovorcu. </w:t>
      </w:r>
      <w:r w:rsidR="00E63347" w:rsidRPr="008A1176">
        <w:rPr>
          <w:rStyle w:val="Bodytext1095pt1"/>
          <w:rFonts w:ascii="Calibri" w:hAnsi="Calibri" w:cs="Calibri"/>
          <w:b/>
          <w:color w:val="000000"/>
          <w:sz w:val="24"/>
          <w:szCs w:val="24"/>
          <w:lang w:val="sk-SK"/>
        </w:rPr>
        <w:t>Z</w:t>
      </w:r>
      <w:r w:rsidR="00E63347" w:rsidRPr="008A1176">
        <w:rPr>
          <w:rStyle w:val="Bodytext1095pt1"/>
          <w:rFonts w:ascii="Calibri" w:hAnsi="Calibri" w:cs="Calibri"/>
          <w:color w:val="000000"/>
          <w:sz w:val="24"/>
          <w:szCs w:val="24"/>
          <w:lang w:val="sk-SK"/>
        </w:rPr>
        <w:t xml:space="preserve"> </w:t>
      </w:r>
      <w:r w:rsidR="00E63347" w:rsidRPr="008A1176">
        <w:rPr>
          <w:rStyle w:val="Bodytext100"/>
          <w:rFonts w:ascii="Calibri" w:hAnsi="Calibri" w:cs="Calibri"/>
          <w:color w:val="000000"/>
          <w:sz w:val="24"/>
          <w:szCs w:val="24"/>
          <w:lang w:val="sk-SK"/>
        </w:rPr>
        <w:t xml:space="preserve">rôznych dôvodov si na túto úlohu vybrala poslanca parlamentu a člena vedenia KDH Ladislava Pittnera. </w:t>
      </w:r>
      <w:r w:rsidR="00E63347" w:rsidRPr="008A1176">
        <w:rPr>
          <w:rStyle w:val="Bodytext1095pt1"/>
          <w:rFonts w:ascii="Calibri" w:hAnsi="Calibri" w:cs="Calibri"/>
          <w:color w:val="000000"/>
          <w:sz w:val="24"/>
          <w:szCs w:val="24"/>
          <w:lang w:val="sk-SK"/>
        </w:rPr>
        <w:t xml:space="preserve">A </w:t>
      </w:r>
      <w:r w:rsidR="00E63347" w:rsidRPr="008A1176">
        <w:rPr>
          <w:rStyle w:val="Bodytext100"/>
          <w:rFonts w:ascii="Calibri" w:hAnsi="Calibri" w:cs="Calibri"/>
          <w:color w:val="000000"/>
          <w:sz w:val="24"/>
          <w:szCs w:val="24"/>
          <w:lang w:val="sk-SK"/>
        </w:rPr>
        <w:t>tak sa aj zrodil jeho mýtus.</w:t>
      </w:r>
    </w:p>
    <w:p w:rsidR="00E63347" w:rsidRPr="008A1176" w:rsidRDefault="00E63347" w:rsidP="00380D34">
      <w:pPr>
        <w:pStyle w:val="Zkladntext"/>
        <w:spacing w:before="0" w:after="236"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Ladislav Pittner vstúpil na pôdu spravodajských a bezpečnostných orgánov hneď po novembrovej revolúcii. V roku 1990 sa stal námest</w:t>
      </w:r>
      <w:r w:rsidRPr="008A1176">
        <w:rPr>
          <w:rFonts w:ascii="Calibri" w:hAnsi="Calibri" w:cs="Calibri"/>
          <w:color w:val="000000"/>
          <w:sz w:val="24"/>
          <w:szCs w:val="24"/>
          <w:lang w:val="sk-SK"/>
        </w:rPr>
        <w:softHyphen/>
        <w:t>níkom riaditeľa Úradu na ochranu demokracie a ústavy. Po rozpustení Štátnej bezpečnosti boli v Československu vytvorené dva samostatné spravodajské orgány. Jedným bol Úrad pre zahraničné styky a informácie (ÚZSI), teda rozviedka. Úlohy vnútornej spravodajskej služby vykoná</w:t>
      </w:r>
      <w:r w:rsidRPr="008A1176">
        <w:rPr>
          <w:rFonts w:ascii="Calibri" w:hAnsi="Calibri" w:cs="Calibri"/>
          <w:color w:val="000000"/>
          <w:sz w:val="24"/>
          <w:szCs w:val="24"/>
          <w:lang w:val="sk-SK"/>
        </w:rPr>
        <w:softHyphen/>
        <w:t>val práve Úrad na ochranu demokracie a ústavy, ktorý sa neskôr zmenil na Federálnu bezpečnostnú a informačnú službu, známu pod skratkou FBIS.</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Ešte v roku 1990 Ladislav Pittner opúšťa Úrad na ochranu ústavy a demokracie, preberá ministerstvo vnútra v slovenskej vláde a vedie ho až do odchodu KDH do opozície v roku 1992. Ministrom vnútra sa na osem mesiacov opäť stáva medzi marcom a novembrom 1994 vo vláde premié</w:t>
      </w:r>
      <w:r w:rsidRPr="008A1176">
        <w:rPr>
          <w:rFonts w:ascii="Calibri" w:hAnsi="Calibri" w:cs="Calibri"/>
          <w:color w:val="000000"/>
          <w:sz w:val="24"/>
          <w:szCs w:val="24"/>
          <w:lang w:val="sk-SK"/>
        </w:rPr>
        <w:softHyphen/>
        <w:t>ra Jozefa Moravčíka. Po Mečiarovom víťazstve KDH opäť ide do opo</w:t>
      </w:r>
      <w:r w:rsidRPr="008A1176">
        <w:rPr>
          <w:rFonts w:ascii="Calibri" w:hAnsi="Calibri" w:cs="Calibri"/>
          <w:color w:val="000000"/>
          <w:sz w:val="24"/>
          <w:szCs w:val="24"/>
          <w:lang w:val="sk-SK"/>
        </w:rPr>
        <w:softHyphen/>
        <w:t>zície a Pittner si sadá do poslaneckej lavice. Na základe ponovembrovej kariéry mohol mať určité predpoklady na to, aby kompetentne reagoval na obavy vzbudzujúci vývoj v polícii a tajnej službe po nástupe tretej Mečiarovej vlády. Aj napriek tomu však jeho voľba za prostredníka medzi paralelnou tajnou službou a svetom médií nebola taká jednoznačná.</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Pre úplnosť treba aspoň v krátkosti spomenúť, že Ladislav Pittner pochá</w:t>
      </w:r>
      <w:r w:rsidRPr="008A1176">
        <w:rPr>
          <w:rFonts w:ascii="Calibri" w:hAnsi="Calibri" w:cs="Calibri"/>
          <w:color w:val="000000"/>
          <w:sz w:val="24"/>
          <w:szCs w:val="24"/>
          <w:lang w:val="sk-SK"/>
        </w:rPr>
        <w:softHyphen/>
        <w:t>dzal z katolíckej rodiny, ktorá si v päťdesiatych rokoch dvadsiateho storočia veľa vytrpela. Narodil sa v roku 1934. Mal len sedemnásť rokov, keď ho v roku 1951 uväznili spolu s otcom pre údajnú protištátnu činnosť a špionáž. Z komunistickej basy vyšiel v roku 1953. Neskôr, v sedemdesiatych a osem</w:t>
      </w:r>
      <w:r w:rsidRPr="008A1176">
        <w:rPr>
          <w:rFonts w:ascii="Calibri" w:hAnsi="Calibri" w:cs="Calibri"/>
          <w:color w:val="000000"/>
          <w:sz w:val="24"/>
          <w:szCs w:val="24"/>
          <w:lang w:val="sk-SK"/>
        </w:rPr>
        <w:softHyphen/>
        <w:t>desiatych rokoch spolupracoval so slovenským katolíckym disentom, čo ho po revolúcii v roku 1989 logicky priviedlo do prostredia KDH.</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Paralelná štruktúra prioritne a najintenzívnejšie komunikova</w:t>
      </w:r>
      <w:r w:rsidR="00E9019B">
        <w:rPr>
          <w:rFonts w:ascii="Calibri" w:hAnsi="Calibri" w:cs="Calibri"/>
          <w:color w:val="000000"/>
          <w:sz w:val="24"/>
          <w:szCs w:val="24"/>
          <w:lang w:val="sk-SK"/>
        </w:rPr>
        <w:t>la najmä s predsedom KDH Jánom Čarn</w:t>
      </w:r>
      <w:r w:rsidRPr="008A1176">
        <w:rPr>
          <w:rFonts w:ascii="Calibri" w:hAnsi="Calibri" w:cs="Calibri"/>
          <w:color w:val="000000"/>
          <w:sz w:val="24"/>
          <w:szCs w:val="24"/>
          <w:lang w:val="sk-SK"/>
        </w:rPr>
        <w:t>ogurským. Nepochybne na to mala vplyv aj skutočnosť, že od roku 1964 s ním udržiaval úzke väzby Igor Cibula, jed</w:t>
      </w:r>
      <w:r w:rsidRPr="008A1176">
        <w:rPr>
          <w:rFonts w:ascii="Calibri" w:hAnsi="Calibri" w:cs="Calibri"/>
          <w:color w:val="000000"/>
          <w:sz w:val="24"/>
          <w:szCs w:val="24"/>
          <w:lang w:val="sk-SK"/>
        </w:rPr>
        <w:softHyphen/>
        <w:t xml:space="preserve">na z najvýraznejších postáv paralelnej služby. </w:t>
      </w:r>
      <w:r w:rsidR="00E9019B" w:rsidRPr="008A1176">
        <w:rPr>
          <w:rFonts w:ascii="Calibri" w:hAnsi="Calibri" w:cs="Calibri"/>
          <w:color w:val="000000"/>
          <w:sz w:val="24"/>
          <w:szCs w:val="24"/>
          <w:lang w:val="sk-SK"/>
        </w:rPr>
        <w:t>Čarnogurský</w:t>
      </w:r>
      <w:r w:rsidRPr="008A1176">
        <w:rPr>
          <w:rFonts w:ascii="Calibri" w:hAnsi="Calibri" w:cs="Calibri"/>
          <w:color w:val="000000"/>
          <w:sz w:val="24"/>
          <w:szCs w:val="24"/>
          <w:lang w:val="sk-SK"/>
        </w:rPr>
        <w:t xml:space="preserve"> s Cibulom spo</w:t>
      </w:r>
      <w:r w:rsidRPr="008A1176">
        <w:rPr>
          <w:rFonts w:ascii="Calibri" w:hAnsi="Calibri" w:cs="Calibri"/>
          <w:color w:val="000000"/>
          <w:sz w:val="24"/>
          <w:szCs w:val="24"/>
          <w:lang w:val="sk-SK"/>
        </w:rPr>
        <w:softHyphen/>
        <w:t xml:space="preserve">lupracovali už aj v disente, takže vo veciach dôvery medzi nimi očividne neexistovali žiadne problémy. </w:t>
      </w:r>
      <w:r w:rsidR="00E9019B" w:rsidRPr="008A1176">
        <w:rPr>
          <w:rFonts w:ascii="Calibri" w:hAnsi="Calibri" w:cs="Calibri"/>
          <w:color w:val="000000"/>
          <w:sz w:val="24"/>
          <w:szCs w:val="24"/>
          <w:lang w:val="sk-SK"/>
        </w:rPr>
        <w:t>Čarnogurský</w:t>
      </w:r>
      <w:r w:rsidRPr="008A1176">
        <w:rPr>
          <w:rFonts w:ascii="Calibri" w:hAnsi="Calibri" w:cs="Calibri"/>
          <w:color w:val="000000"/>
          <w:sz w:val="24"/>
          <w:szCs w:val="24"/>
          <w:lang w:val="sk-SK"/>
        </w:rPr>
        <w:t xml:space="preserve"> bol pre tieňový spravodajský orgán vhodným partnerom aj preto, lebo dokázal dôsledne dodržiavať prí</w:t>
      </w:r>
      <w:r w:rsidRPr="008A1176">
        <w:rPr>
          <w:rFonts w:ascii="Calibri" w:hAnsi="Calibri" w:cs="Calibri"/>
          <w:color w:val="000000"/>
          <w:sz w:val="24"/>
          <w:szCs w:val="24"/>
          <w:lang w:val="sk-SK"/>
        </w:rPr>
        <w:softHyphen/>
        <w:t xml:space="preserve">sne zásady konšpirácie a nikdy neporušil dohodnuté pravidlá pri používaní odstúpených informácií. Korektnú spoluprácu s predsedom KDH v našich rozhovoroch neraz vysoko vyzdvihoval aj generál Mitro. Napriek tomu Ján </w:t>
      </w:r>
      <w:r w:rsidR="00E9019B" w:rsidRPr="008A1176">
        <w:rPr>
          <w:rFonts w:ascii="Calibri" w:hAnsi="Calibri" w:cs="Calibri"/>
          <w:color w:val="000000"/>
          <w:sz w:val="24"/>
          <w:szCs w:val="24"/>
          <w:lang w:val="sk-SK"/>
        </w:rPr>
        <w:t>Čarnogurský</w:t>
      </w:r>
      <w:r w:rsidRPr="008A1176">
        <w:rPr>
          <w:rFonts w:ascii="Calibri" w:hAnsi="Calibri" w:cs="Calibri"/>
          <w:color w:val="000000"/>
          <w:sz w:val="24"/>
          <w:szCs w:val="24"/>
          <w:lang w:val="sk-SK"/>
        </w:rPr>
        <w:t xml:space="preserve"> požiadal Igora Cibulu, aby bežnú spravodajskú produkciu odovzdával Ladislavovi Pittnerovi. Na základe tejto dohody Cibula posky</w:t>
      </w:r>
      <w:r w:rsidRPr="008A1176">
        <w:rPr>
          <w:rFonts w:ascii="Calibri" w:hAnsi="Calibri" w:cs="Calibri"/>
          <w:color w:val="000000"/>
          <w:sz w:val="24"/>
          <w:szCs w:val="24"/>
          <w:lang w:val="sk-SK"/>
        </w:rPr>
        <w:softHyphen/>
        <w:t>toval Pittnerovi prinajmenšom raz týždenne spravodajský brífing v jeho kancelárii na treťom poschodí centrály KDH na Žabotovej ulici v Bratisla</w:t>
      </w:r>
      <w:r w:rsidRPr="008A1176">
        <w:rPr>
          <w:rFonts w:ascii="Calibri" w:hAnsi="Calibri" w:cs="Calibri"/>
          <w:color w:val="000000"/>
          <w:sz w:val="24"/>
          <w:szCs w:val="24"/>
          <w:lang w:val="sk-SK"/>
        </w:rPr>
        <w:softHyphen/>
        <w:t>ve. S Ladislavom Pittnerom som sa tu stretával pravidelne raz za týždeň aj ja a vymieňali sme si informácie a názory.</w:t>
      </w:r>
    </w:p>
    <w:p w:rsidR="00E63347" w:rsidRDefault="00E63347" w:rsidP="00380D34">
      <w:pPr>
        <w:pStyle w:val="Zkladntext"/>
        <w:spacing w:before="0" w:after="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Ladislav Pittner nebol celkom odkázaný len na paralelnú službu organizovanú bývalými najvyššími funkcionármi SIS. Mal aj vlastnú spravodajskú štruktúru, pozostávajúcu najmä z bývalých i aktívne slú</w:t>
      </w:r>
      <w:r w:rsidRPr="008A1176">
        <w:rPr>
          <w:rFonts w:ascii="Calibri" w:hAnsi="Calibri" w:cs="Calibri"/>
          <w:color w:val="000000"/>
          <w:sz w:val="24"/>
          <w:szCs w:val="24"/>
          <w:lang w:val="sk-SK"/>
        </w:rPr>
        <w:softHyphen/>
        <w:t>žiacich policajtov a ešte z niekoľkých bývalých príslušníkov FBIS, ktorí však nemali veľa možností na získavanie významných informácií. Bez poznatkov paralelky by bol Pittner ako politik i opozičný tribún bezzubý.</w:t>
      </w:r>
    </w:p>
    <w:p w:rsidR="00E9019B" w:rsidRPr="008A1176" w:rsidRDefault="00E9019B" w:rsidP="00380D34">
      <w:pPr>
        <w:pStyle w:val="Zkladntext"/>
        <w:spacing w:before="0" w:after="0" w:line="100" w:lineRule="atLeast"/>
        <w:ind w:right="5" w:firstLine="426"/>
        <w:rPr>
          <w:rFonts w:ascii="Calibri" w:hAnsi="Calibri" w:cs="Calibri"/>
          <w:color w:val="000000"/>
          <w:sz w:val="24"/>
          <w:szCs w:val="24"/>
          <w:lang w:val="sk-SK"/>
        </w:rPr>
      </w:pPr>
    </w:p>
    <w:p w:rsidR="00E63347" w:rsidRPr="008A1176" w:rsidRDefault="00E63347" w:rsidP="00380D34">
      <w:pPr>
        <w:pStyle w:val="Zkladntext"/>
        <w:spacing w:before="0" w:after="527" w:line="100" w:lineRule="atLeast"/>
        <w:ind w:right="5" w:firstLine="426"/>
        <w:rPr>
          <w:rStyle w:val="Heading4"/>
          <w:rFonts w:ascii="Calibri" w:hAnsi="Calibri" w:cs="Calibri"/>
          <w:color w:val="000000"/>
          <w:sz w:val="24"/>
          <w:szCs w:val="24"/>
          <w:lang w:val="sk-SK"/>
        </w:rPr>
      </w:pPr>
      <w:r w:rsidRPr="008A1176">
        <w:rPr>
          <w:rFonts w:ascii="Calibri" w:hAnsi="Calibri" w:cs="Calibri"/>
          <w:color w:val="000000"/>
          <w:sz w:val="24"/>
          <w:szCs w:val="24"/>
          <w:lang w:val="sk-SK"/>
        </w:rPr>
        <w:t>Pri tejto príležitosti si neodpustím poznámku, ktorá vcelku výstižne charakterizuje Pittnerovu osobnosť. Strategické spravodajské informácie pre paralelnú službu získavali vo veľkej miere aj bývalí príslušníci ŠtB. Niektorí z nich boli v oficiálnej SIS, iní z nej boli po nástupe Ivana Lexu vyrazení. Všetkých však spájal pocit stavovskej cti a tiež úsilie pomôcť navrátiť spravodajskú službu do demokratických, zákonných a ústav</w:t>
      </w:r>
      <w:r w:rsidRPr="008A1176">
        <w:rPr>
          <w:rFonts w:ascii="Calibri" w:hAnsi="Calibri" w:cs="Calibri"/>
          <w:color w:val="000000"/>
          <w:sz w:val="24"/>
          <w:szCs w:val="24"/>
          <w:lang w:val="sk-SK"/>
        </w:rPr>
        <w:softHyphen/>
        <w:t>ných koľají. Išlo o spravodajcov, ktorí po revolúcii prešli previerkami občianskych komisií, nikdy sa nepodieľali na politických perzekúciách komunistického režimu. Aj preto im bolo proti srsti, že to, čomu sa vyhli v ŠtB, ich teraz chcú nútiť robiť bossovia SIS Lexa, Svéchota, Valjent, Kóňa a ďalší. Ladislav Pittner veľmi dobre vedel, že spravodajskú pro</w:t>
      </w:r>
      <w:r w:rsidRPr="008A1176">
        <w:rPr>
          <w:rFonts w:ascii="Calibri" w:hAnsi="Calibri" w:cs="Calibri"/>
          <w:color w:val="000000"/>
          <w:sz w:val="24"/>
          <w:szCs w:val="24"/>
          <w:lang w:val="sk-SK"/>
        </w:rPr>
        <w:softHyphen/>
        <w:t>dukciu, z ktorej politicky - a bez rozpakov tvrdím, že aj propagandistic</w:t>
      </w:r>
      <w:r w:rsidRPr="008A1176">
        <w:rPr>
          <w:rFonts w:ascii="Calibri" w:hAnsi="Calibri" w:cs="Calibri"/>
          <w:color w:val="000000"/>
          <w:sz w:val="24"/>
          <w:szCs w:val="24"/>
          <w:lang w:val="sk-SK"/>
        </w:rPr>
        <w:softHyphen/>
        <w:t>ký - dlhé roky ťažil, mu dodávali práve bývalí príslušníci ŠtB. A vôbec mu to neprekážalo. Keď v roku 2003 nastúpil do funkcie riaditeľa SIS, zviezol sa aj on na populárnej protieštebáckej vlne (koľkej už v poradí?). Veľmi ochotne sa pridal na stranu tých, ktorí požadovali úplné očistenie bezpečnostných a spravodajských zložiek od bývalých príslušníkov ŠtB, a v tomto duchu podporoval aj znenie novely zákona o ochrane utajova</w:t>
      </w:r>
      <w:r w:rsidRPr="008A1176">
        <w:rPr>
          <w:rFonts w:ascii="Calibri" w:hAnsi="Calibri" w:cs="Calibri"/>
          <w:color w:val="000000"/>
          <w:sz w:val="24"/>
          <w:szCs w:val="24"/>
          <w:lang w:val="sk-SK"/>
        </w:rPr>
        <w:softHyphen/>
        <w:t>ných skutočností. V roku 2004 potom bez rozpakov a morálnych zábran zo SIS všetkých bývalých príslušníkov ŠtB vyhádzal, a to aj napriek tomu, že už vyše štrnásť rokov čestne slúžili demokratickému režimu.</w:t>
      </w:r>
    </w:p>
    <w:p w:rsidR="00E63347" w:rsidRPr="008A1176" w:rsidRDefault="00E63347" w:rsidP="00380D34">
      <w:pPr>
        <w:pStyle w:val="Heading41"/>
        <w:keepNext/>
        <w:keepLines/>
        <w:spacing w:before="0" w:after="211" w:line="100" w:lineRule="atLeast"/>
        <w:ind w:right="5" w:firstLine="426"/>
        <w:rPr>
          <w:rFonts w:ascii="Calibri" w:hAnsi="Calibri" w:cs="Calibri"/>
          <w:color w:val="000000"/>
          <w:sz w:val="24"/>
          <w:szCs w:val="24"/>
          <w:lang w:val="sk-SK"/>
        </w:rPr>
      </w:pPr>
      <w:bookmarkStart w:id="16" w:name="bookmark15"/>
      <w:r w:rsidRPr="008A1176">
        <w:rPr>
          <w:rStyle w:val="Heading4"/>
          <w:rFonts w:ascii="Calibri" w:hAnsi="Calibri" w:cs="Calibri"/>
          <w:color w:val="000000"/>
          <w:sz w:val="24"/>
          <w:szCs w:val="24"/>
          <w:lang w:val="sk-SK"/>
        </w:rPr>
        <w:t>NEZÁVISLÁ OBČIANSKA KOMISIA</w:t>
      </w:r>
      <w:bookmarkEnd w:id="16"/>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Vráťme sa však naspäť do rokov deväťdesiatych. Po odvolaní dvoch vyšetrovateľov kauzy zavlečenia prezidentovho syna vznikla potreba účinne reagovať na procesný prevrat, ktorý nastal po príchode šéfa vyšet</w:t>
      </w:r>
      <w:r w:rsidRPr="008A1176">
        <w:rPr>
          <w:rFonts w:ascii="Calibri" w:hAnsi="Calibri" w:cs="Calibri"/>
          <w:color w:val="000000"/>
          <w:sz w:val="24"/>
          <w:szCs w:val="24"/>
          <w:lang w:val="sk-SK"/>
        </w:rPr>
        <w:softHyphen/>
        <w:t>rovania Jána Kosťova a nového vyšetrovateľa prípadu Jozefa Číža, ako aj na tupú propagandu vládneho denníka Slovenská republika, v ktorom boli neustále publikované zlátaniny o takzvanom samoúnose.</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Preto sa objavil nápad vytvoriť nezávislú občiansku komisiu na zhro</w:t>
      </w:r>
      <w:r w:rsidRPr="008A1176">
        <w:rPr>
          <w:rFonts w:ascii="Calibri" w:hAnsi="Calibri" w:cs="Calibri"/>
          <w:color w:val="000000"/>
          <w:sz w:val="24"/>
          <w:szCs w:val="24"/>
          <w:lang w:val="sk-SK"/>
        </w:rPr>
        <w:softHyphen/>
        <w:t>mažďovanie dôkazov a informácií o tomto prípade. Jej pôsobenie bolo potrebné zastrešiť verejne činnou osobou s trestnoprávnou imunitou pre prípad, že by sa Mečiarov režim pokúsil proti komisii represívne zasiah</w:t>
      </w:r>
      <w:r w:rsidRPr="008A1176">
        <w:rPr>
          <w:rFonts w:ascii="Calibri" w:hAnsi="Calibri" w:cs="Calibri"/>
          <w:color w:val="000000"/>
          <w:sz w:val="24"/>
          <w:szCs w:val="24"/>
          <w:lang w:val="sk-SK"/>
        </w:rPr>
        <w:softHyphen/>
        <w:t>nuť. Logickým, aj keď nie jednoznačným, rozhodnutím preto bolo do jej čela postaviť Ladislava Pittnera. Tajomníkom komisie bol Igor Cibula a o svojej novej „pozícii“ pre istotu informoval médiá, aby mohol prípad</w:t>
      </w:r>
      <w:r w:rsidRPr="008A1176">
        <w:rPr>
          <w:rFonts w:ascii="Calibri" w:hAnsi="Calibri" w:cs="Calibri"/>
          <w:color w:val="000000"/>
          <w:sz w:val="24"/>
          <w:szCs w:val="24"/>
          <w:lang w:val="sk-SK"/>
        </w:rPr>
        <w:softHyphen/>
        <w:t>ne korigovať predsedove neobratné výroky, ktorými bol Pittner povestný.</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Na práci komisie sa v utajení intenzívne podieľali aj Vladimír Mitro, advokát Ján Havlát, niektorí pracovníci prezidentskej kancelárie a jej veľ</w:t>
      </w:r>
      <w:r w:rsidRPr="008A1176">
        <w:rPr>
          <w:rFonts w:ascii="Calibri" w:hAnsi="Calibri" w:cs="Calibri"/>
          <w:color w:val="000000"/>
          <w:sz w:val="24"/>
          <w:szCs w:val="24"/>
          <w:lang w:val="sk-SK"/>
        </w:rPr>
        <w:softHyphen/>
        <w:t>kou posilou bol bývalý vyšetrovateľ a skvelý trestný právnik Peter Vačok. Ako vidno, v komisii sa stretli ľudia so skúsenosťami z oblasti spravodaj</w:t>
      </w:r>
      <w:r w:rsidRPr="008A1176">
        <w:rPr>
          <w:rFonts w:ascii="Calibri" w:hAnsi="Calibri" w:cs="Calibri"/>
          <w:color w:val="000000"/>
          <w:sz w:val="24"/>
          <w:szCs w:val="24"/>
          <w:lang w:val="sk-SK"/>
        </w:rPr>
        <w:softHyphen/>
        <w:t>skej práce a vyšetrovania. Veď už len taký Mitro bol nielen bývalým riadi</w:t>
      </w:r>
      <w:r w:rsidRPr="008A1176">
        <w:rPr>
          <w:rFonts w:ascii="Calibri" w:hAnsi="Calibri" w:cs="Calibri"/>
          <w:color w:val="000000"/>
          <w:sz w:val="24"/>
          <w:szCs w:val="24"/>
          <w:lang w:val="sk-SK"/>
        </w:rPr>
        <w:softHyphen/>
        <w:t>teľom SIS, ale aj dlhoročným úspešným vyšetrovateľom. Dokonale ovládal procesné i hmotné trestné právo. Detailne poznal fungovanie policajných zložiek a orgánov činných v trestnom konaní. To isté platilo o Vačokovi a skvelou hlavičkou bol aj advokát Michala Kováča mladšieho Ján Havlát. Nebol síce špecialistom na trestné právo, ale od mladosti sa pohyboval v advokátskom prostredí. Myslel ako právnik, pracoval ako právnik a žil ako právnik. Aj ďalší členovia komisie mali potrebné schopnosti, skúse</w:t>
      </w:r>
      <w:r w:rsidRPr="008A1176">
        <w:rPr>
          <w:rFonts w:ascii="Calibri" w:hAnsi="Calibri" w:cs="Calibri"/>
          <w:color w:val="000000"/>
          <w:sz w:val="24"/>
          <w:szCs w:val="24"/>
          <w:lang w:val="sk-SK"/>
        </w:rPr>
        <w:softHyphen/>
        <w:t>nosti a vedomosti, aby mohli zostaviť kvalifikovaný dokument, ktorý bude erudovanou a ťažko spochybniteľnou oponentúrou výsledkov vyšetrovania vyprodukovaných nešťastníkom Čížom.</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Úprimne povedané, Ladislav Pittner bol v skutočnosti len maskotom komisie, pretože spravodajsky, analyticky, právne a ani formulačne nemal veľmi čím prispieť. Bol však opozičným politikom, hovorcom nielen KDH, ale aj celej opozície pre bezpečnostnú a spravodajskú problema</w:t>
      </w:r>
      <w:r w:rsidRPr="008A1176">
        <w:rPr>
          <w:rFonts w:ascii="Calibri" w:hAnsi="Calibri" w:cs="Calibri"/>
          <w:color w:val="000000"/>
          <w:sz w:val="24"/>
          <w:szCs w:val="24"/>
          <w:lang w:val="sk-SK"/>
        </w:rPr>
        <w:softHyphen/>
        <w:t>tiku, čo bolo pre činnosť komisie geniálnou zásterkou. V tomto ohľade splnil svoju úlohu dokonale a treba povedať, že aj veľmi rád. Ako politik mal agendu a prostredníctvom nej si veľmi premyslene budoval mýtus, na ktorý mu naleteli aj mnohí ostrieľaní politici a novinári.</w:t>
      </w:r>
    </w:p>
    <w:p w:rsidR="00E63347" w:rsidRDefault="00E63347" w:rsidP="00380D34">
      <w:pPr>
        <w:pStyle w:val="Zkladntext"/>
        <w:spacing w:before="0" w:after="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Prvým vážnym výstupom nezávislej občianskej komisie na objasne</w:t>
      </w:r>
      <w:r w:rsidRPr="008A1176">
        <w:rPr>
          <w:rFonts w:ascii="Calibri" w:hAnsi="Calibri" w:cs="Calibri"/>
          <w:color w:val="000000"/>
          <w:sz w:val="24"/>
          <w:szCs w:val="24"/>
          <w:lang w:val="sk-SK"/>
        </w:rPr>
        <w:softHyphen/>
        <w:t>nie zavlečenia Michala Kováča mladšieho bola čiastková správa o výs</w:t>
      </w:r>
      <w:r w:rsidRPr="008A1176">
        <w:rPr>
          <w:rFonts w:ascii="Calibri" w:hAnsi="Calibri" w:cs="Calibri"/>
          <w:color w:val="000000"/>
          <w:sz w:val="24"/>
          <w:szCs w:val="24"/>
          <w:lang w:val="sk-SK"/>
        </w:rPr>
        <w:softHyphen/>
        <w:t>ledkoch jej práce. Ladislav Pittner s ňou vystúpil v marci 1996 na mítingu KDH v Športovej hale na Pasienkoch v Bratislave. Správa bola rozdelená do troch častí: príprava zavlečenia, samotné zavlečenie a postup vyšet</w:t>
      </w:r>
      <w:r w:rsidRPr="008A1176">
        <w:rPr>
          <w:rFonts w:ascii="Calibri" w:hAnsi="Calibri" w:cs="Calibri"/>
          <w:color w:val="000000"/>
          <w:sz w:val="24"/>
          <w:szCs w:val="24"/>
          <w:lang w:val="sk-SK"/>
        </w:rPr>
        <w:softHyphen/>
        <w:t>rovania prípadu orgánmi činnými v trestnom konaní. Zrejme to bolo po prvýkrát, čo na míting KDH prišlo toľko ľudí, že hala praskala vo švíkoch. Dovtedy sa tým mohlo pýšiť iba vládne HZDS. Očakávané vystúpenie Ladislava Pittnera, ktorému venovali obrovskú pozornosť nielen účastníci mítingu, ale predovšetkým médiá, bolo jeho veľkou hviezdnou chvíľou. Nikdy predtým a nikdy potom nezožal také nadšené ovácie publika. Jeho minimalistický a miestami až ťarbavý štýl vyjadrovania dodával celej správe ešte väčší punc tajomnosti, aký v skutočnosti mala. V tomto ohľa</w:t>
      </w:r>
      <w:r w:rsidRPr="008A1176">
        <w:rPr>
          <w:rFonts w:ascii="Calibri" w:hAnsi="Calibri" w:cs="Calibri"/>
          <w:color w:val="000000"/>
          <w:sz w:val="24"/>
          <w:szCs w:val="24"/>
          <w:lang w:val="sk-SK"/>
        </w:rPr>
        <w:softHyphen/>
        <w:t>de bol Ladislav Pittner na nezaplatenie. Úlohu splnil na jednotku.</w:t>
      </w:r>
    </w:p>
    <w:p w:rsidR="00E9019B" w:rsidRPr="008A1176" w:rsidRDefault="00E9019B" w:rsidP="00380D34">
      <w:pPr>
        <w:pStyle w:val="Zkladntext"/>
        <w:spacing w:before="0" w:after="0" w:line="100" w:lineRule="atLeast"/>
        <w:ind w:right="5" w:firstLine="426"/>
        <w:rPr>
          <w:rFonts w:ascii="Calibri" w:hAnsi="Calibri" w:cs="Calibri"/>
          <w:color w:val="000000"/>
          <w:sz w:val="24"/>
          <w:szCs w:val="24"/>
          <w:lang w:val="sk-SK"/>
        </w:rPr>
      </w:pP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Druhým, záverečným výstupom komisie bola súhrnná správa o výs</w:t>
      </w:r>
      <w:r w:rsidRPr="008A1176">
        <w:rPr>
          <w:rFonts w:ascii="Calibri" w:hAnsi="Calibri" w:cs="Calibri"/>
          <w:color w:val="000000"/>
          <w:sz w:val="24"/>
          <w:szCs w:val="24"/>
          <w:lang w:val="sk-SK"/>
        </w:rPr>
        <w:softHyphen/>
        <w:t>ledkoch objasňovania zavlečenia prezidentovho syna. Tento dokument Ladislav Pittner predniesol na tlačovej konferencii KDH 14. mája 1996. Jeho dramaturgia, logická výstavba, informačná sila a kvalifikovaná právna argumentácia mu dodávali vysokú mieru dôveryhodnosti. Bolo to kolektívne dielo viac-menej anonymných autorov, o ktorých už bola zmienka vyššie. Aj tento text bol rozdelený na tri časti: 1. Situácia pred</w:t>
      </w:r>
      <w:r w:rsidRPr="008A1176">
        <w:rPr>
          <w:rFonts w:ascii="Calibri" w:hAnsi="Calibri" w:cs="Calibri"/>
          <w:color w:val="000000"/>
          <w:sz w:val="24"/>
          <w:szCs w:val="24"/>
          <w:lang w:val="sk-SK"/>
        </w:rPr>
        <w:softHyphen/>
        <w:t>chádzajúca zavlečeniu a jeho príprava; 2. Samotná realizácia zavlečenia; 3. Vyšetrovanie prípadu.</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Podľa raportu komisie na príprave zavlečenia spolupracovali predo</w:t>
      </w:r>
      <w:r w:rsidRPr="008A1176">
        <w:rPr>
          <w:rFonts w:ascii="Calibri" w:hAnsi="Calibri" w:cs="Calibri"/>
          <w:color w:val="000000"/>
          <w:sz w:val="24"/>
          <w:szCs w:val="24"/>
          <w:lang w:val="sk-SK"/>
        </w:rPr>
        <w:softHyphen/>
        <w:t>všetkým Ivan Lexa, Jaroslav Svéchota, Dezider Koňa a Július I. Správa odhaľuje nové skutočnosti, ako napríklad podozrenie, že Lexa sledoval celý priebeh únosu z vrtuľníka, a preto mohol akciu riadiť cez vysielačku, ako to v rozhovore pre SME povedal Oskar Fegyveres.</w:t>
      </w:r>
    </w:p>
    <w:p w:rsidR="00E63347" w:rsidRPr="008A1176" w:rsidRDefault="00E63347" w:rsidP="00380D34">
      <w:pPr>
        <w:pStyle w:val="Zkladntext"/>
        <w:tabs>
          <w:tab w:val="left" w:pos="644"/>
        </w:tabs>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 texte je prehľadne a rozumne odôvodnené, aké motívy mala SIS, a teda Mečiarova vláda na zavlečenie mladého Kováča, ako za týmto úče</w:t>
      </w:r>
      <w:r w:rsidRPr="008A1176">
        <w:rPr>
          <w:rFonts w:ascii="Calibri" w:hAnsi="Calibri" w:cs="Calibri"/>
          <w:color w:val="000000"/>
          <w:sz w:val="24"/>
          <w:szCs w:val="24"/>
          <w:lang w:val="sk-SK"/>
        </w:rPr>
        <w:softHyphen/>
        <w:t>lom chcela zneužiť medzinárodný zatykač v kauze Technopol. Práve únos mal zabezpečiť, aby zatykač vstúpil do platnosti a Michal Kováč mladší mal byť na hanbu svojho otca - prezidenta eskortovaný v putách do Nemecka. Správa podrobne opisuje porušovanie zákonov, ústavy a medzinárodných dohovorov, ktorých sa voči Kováčovi mladšiemu štát dopúšťal.</w:t>
      </w:r>
    </w:p>
    <w:p w:rsidR="00E63347" w:rsidRPr="008A1176" w:rsidRDefault="00E63347" w:rsidP="00380D34">
      <w:pPr>
        <w:pStyle w:val="Zkladntext"/>
        <w:tabs>
          <w:tab w:val="left" w:pos="644"/>
        </w:tabs>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 správe sa ďalej detailne popisujú už notoricky známe skutočnosti o účasti sledovačky SIS na príprave a realizácii únosu, ako aj na zahla</w:t>
      </w:r>
      <w:r w:rsidRPr="008A1176">
        <w:rPr>
          <w:rFonts w:ascii="Calibri" w:hAnsi="Calibri" w:cs="Calibri"/>
          <w:color w:val="000000"/>
          <w:sz w:val="24"/>
          <w:szCs w:val="24"/>
          <w:lang w:val="sk-SK"/>
        </w:rPr>
        <w:softHyphen/>
        <w:t>dzovaní stôp. Hovorí sa v nej aj o osobách podozrivých z priamej účasti na prepadnutí a zavlečení. V širokých právnych a politických súvislos</w:t>
      </w:r>
      <w:r w:rsidRPr="008A1176">
        <w:rPr>
          <w:rFonts w:ascii="Calibri" w:hAnsi="Calibri" w:cs="Calibri"/>
          <w:color w:val="000000"/>
          <w:sz w:val="24"/>
          <w:szCs w:val="24"/>
          <w:lang w:val="sk-SK"/>
        </w:rPr>
        <w:softHyphen/>
        <w:t>tiach sú vysvetlené zvláštne postupy prokurátora Róberta Vlachovského, ktorý najprv súhlasil s obvinením príslušníka SIS Jiřího N. „Ba dokonca na krajskej prokuratúre za prítomnosti vtedajšieho riaditeľa sekcie vyšet</w:t>
      </w:r>
      <w:r w:rsidRPr="008A1176">
        <w:rPr>
          <w:rFonts w:ascii="Calibri" w:hAnsi="Calibri" w:cs="Calibri"/>
          <w:color w:val="000000"/>
          <w:sz w:val="24"/>
          <w:szCs w:val="24"/>
          <w:lang w:val="sk-SK"/>
        </w:rPr>
        <w:softHyphen/>
        <w:t>rovania pplk. Lamačku s uspokojením konštatoval, že vec je objasnená v tom zmysle, že sa našiel páchateľ, t. j. SIS,“ uvádza sa v správe. Násled</w:t>
      </w:r>
      <w:r w:rsidRPr="008A1176">
        <w:rPr>
          <w:rFonts w:ascii="Calibri" w:hAnsi="Calibri" w:cs="Calibri"/>
          <w:color w:val="000000"/>
          <w:sz w:val="24"/>
          <w:szCs w:val="24"/>
          <w:lang w:val="sk-SK"/>
        </w:rPr>
        <w:softHyphen/>
        <w:t>ne Vlachovský trestné stíhanie Jiřího N. z nepochopiteľných dôvodov zastavil. Zrušil aj trestné stíhanie Igora M. a Oskara Fegyveresa, a to aj napriek tomu, že druhý z nich sa k mareniu dôkazov dobrovoľne priznal. Autori správy poukázali na okolnosť, že tejto zmene v postojoch proku</w:t>
      </w:r>
      <w:r w:rsidRPr="008A1176">
        <w:rPr>
          <w:rFonts w:ascii="Calibri" w:hAnsi="Calibri" w:cs="Calibri"/>
          <w:color w:val="000000"/>
          <w:sz w:val="24"/>
          <w:szCs w:val="24"/>
          <w:lang w:val="sk-SK"/>
        </w:rPr>
        <w:softHyphen/>
        <w:t>rátora Vlachovského predchádzala 25. septembra 1995 na úrade vlády nočná schôdzka Vladimíra Mečiara s m</w:t>
      </w:r>
      <w:r w:rsidR="00E9019B">
        <w:rPr>
          <w:rFonts w:ascii="Calibri" w:hAnsi="Calibri" w:cs="Calibri"/>
          <w:color w:val="000000"/>
          <w:sz w:val="24"/>
          <w:szCs w:val="24"/>
          <w:lang w:val="sk-SK"/>
        </w:rPr>
        <w:t>inistrom vnútra Ľudovítom Hude</w:t>
      </w:r>
      <w:r w:rsidRPr="008A1176">
        <w:rPr>
          <w:rFonts w:ascii="Calibri" w:hAnsi="Calibri" w:cs="Calibri"/>
          <w:color w:val="000000"/>
          <w:sz w:val="24"/>
          <w:szCs w:val="24"/>
          <w:lang w:val="sk-SK"/>
        </w:rPr>
        <w:t>kom, predčasne odvolaným zo služobnej cesty v Bruseli, a generálnym prokurátorom Michalom Vaľom, stiahnutým za týmto účelom z dovolen</w:t>
      </w:r>
      <w:r w:rsidRPr="008A1176">
        <w:rPr>
          <w:rFonts w:ascii="Calibri" w:hAnsi="Calibri" w:cs="Calibri"/>
          <w:color w:val="000000"/>
          <w:sz w:val="24"/>
          <w:szCs w:val="24"/>
          <w:lang w:val="sk-SK"/>
        </w:rPr>
        <w:softHyphen/>
        <w:t>ky. V interpretácii správy by sa dalo ešte dlho pokračovať, no niet na to miesta a nie je to ani potrebné. (Jej doslovné znenie je ešte stále dostupné na internete.) Podstatné je, že išlo o materiál s obrovským informačným potenciálom a veľkou právnou autoritou. Nebol to už mítingový prejav, ale zásadný dokument, ktorý nemohol nikto ignorovať.</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 xml:space="preserve">Prečítaním tejto správy si Pittner síce nevyslúžil aplauz davov, ale politicky postúpil o stupienok vyššie. Správa komisie bola zverejnená vo všetkých médiách (s výnimkou provládnych). Premieľala sa celé dni, týždne a mesiace. Odvolával sa na ňu každý publicista píšuci o kauze zavlečenia. Náhle sa hovorilo o </w:t>
      </w:r>
      <w:r w:rsidRPr="008A1176">
        <w:rPr>
          <w:rStyle w:val="BodytextItalic5"/>
          <w:rFonts w:ascii="Calibri" w:hAnsi="Calibri" w:cs="Calibri"/>
          <w:color w:val="000000"/>
          <w:sz w:val="24"/>
          <w:szCs w:val="24"/>
          <w:lang w:val="sk-SK"/>
        </w:rPr>
        <w:t>Pittnerovej komisii, Pittnerovej správe</w:t>
      </w:r>
      <w:r w:rsidRPr="008A1176">
        <w:rPr>
          <w:rFonts w:ascii="Calibri" w:hAnsi="Calibri" w:cs="Calibri"/>
          <w:color w:val="000000"/>
          <w:sz w:val="24"/>
          <w:szCs w:val="24"/>
          <w:lang w:val="sk-SK"/>
        </w:rPr>
        <w:t xml:space="preserve"> či </w:t>
      </w:r>
      <w:r w:rsidRPr="008A1176">
        <w:rPr>
          <w:rStyle w:val="BodytextItalic5"/>
          <w:rFonts w:ascii="Calibri" w:hAnsi="Calibri" w:cs="Calibri"/>
          <w:color w:val="000000"/>
          <w:sz w:val="24"/>
          <w:szCs w:val="24"/>
          <w:lang w:val="sk-SK"/>
        </w:rPr>
        <w:t>správe Pittnerovej komisie.</w:t>
      </w:r>
      <w:r w:rsidRPr="008A1176">
        <w:rPr>
          <w:rFonts w:ascii="Calibri" w:hAnsi="Calibri" w:cs="Calibri"/>
          <w:color w:val="000000"/>
          <w:sz w:val="24"/>
          <w:szCs w:val="24"/>
          <w:lang w:val="sk-SK"/>
        </w:rPr>
        <w:t xml:space="preserve"> Odrazu tu bol obraz Ladislava Pittnera ako nespochybniteľnej bezpečnostnej autority. Mýtus bol na svete. Ladislav Pittner si ho cieľavedome zveľaďoval a politickým i mediálnym kruhom neostávalo nič iné, iba ho akceptovať.</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Fonts w:ascii="Calibri" w:hAnsi="Calibri" w:cs="Calibri"/>
          <w:color w:val="000000"/>
          <w:sz w:val="24"/>
          <w:szCs w:val="24"/>
          <w:lang w:val="sk-SK"/>
        </w:rPr>
        <w:t>Bolo by nespravodlivé nevidieť, že tento úspech bol vykúpený aj mnohými príkoriami, ktoré Ladislav Pittner musel strpieť. Ak boli iní opoziční politici protizákonne sledovaní a odpočúvaní, v jeho prípade to platilo dvojnásobne. Ak sa na ostatných lídroch nevládnych strán vyvršovala vládna propaganda, jemu sa ušlo vždy o porciu viac. V nenávistnej kampani zašiel režim až tak ďaleko, že sa vo svojich médiách vysmieval z jeho plochých nôh a chatrného zdravia. Ladislav Pittner si dokonca užil svoje aj s 52. odborom SIS, ktorý stál za viacerými nevyberanými útokmi proti politikom a novinárom.</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after="236"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Napriek týmto nepríjemnostiam (a sčasti aj vďaka nim) sa stal za prispenia výkonnej paralelnej tajnej služby politikom, ktorého médiá pre</w:t>
      </w:r>
      <w:r w:rsidRPr="008A1176">
        <w:rPr>
          <w:rFonts w:ascii="Calibri" w:hAnsi="Calibri" w:cs="Calibri"/>
          <w:color w:val="000000"/>
          <w:sz w:val="24"/>
          <w:szCs w:val="24"/>
          <w:lang w:val="sk-SK"/>
        </w:rPr>
        <w:softHyphen/>
        <w:t>ferovali ako bezpečnostného a spravodajského experta. Novinári s ním konzultovali takmer každú otázku súvisiacu so SIS, pýtali sa ho na názor v súvislosti so zmenami v policajnom zbore, respektíve keď dochádzalo k zneužívaniu týchto zložiek. Mediálne a verejné vystúpenia Ladislava Pittnera boli mimoriadne silné, keď čerpal z informačných zdrojov para</w:t>
      </w:r>
      <w:r w:rsidRPr="008A1176">
        <w:rPr>
          <w:rFonts w:ascii="Calibri" w:hAnsi="Calibri" w:cs="Calibri"/>
          <w:color w:val="000000"/>
          <w:sz w:val="24"/>
          <w:szCs w:val="24"/>
          <w:lang w:val="sk-SK"/>
        </w:rPr>
        <w:softHyphen/>
        <w:t>lelnej organizácie. Menej presvedčivo, ba dokonca až slabo pôsobil, keď si pripravoval podklady sám alebo keď mal spontánne reagovať na novi</w:t>
      </w:r>
      <w:r w:rsidRPr="008A1176">
        <w:rPr>
          <w:rFonts w:ascii="Calibri" w:hAnsi="Calibri" w:cs="Calibri"/>
          <w:color w:val="000000"/>
          <w:sz w:val="24"/>
          <w:szCs w:val="24"/>
          <w:lang w:val="sk-SK"/>
        </w:rPr>
        <w:softHyphen/>
        <w:t xml:space="preserve">nársku otázku. Často si v odpovediach </w:t>
      </w:r>
      <w:r w:rsidR="00E9019B">
        <w:rPr>
          <w:rFonts w:ascii="Calibri" w:hAnsi="Calibri" w:cs="Calibri"/>
          <w:color w:val="000000"/>
          <w:sz w:val="24"/>
          <w:szCs w:val="24"/>
          <w:lang w:val="sk-SK"/>
        </w:rPr>
        <w:t>pomáhal opakovaním a recyklova</w:t>
      </w:r>
      <w:r w:rsidRPr="008A1176">
        <w:rPr>
          <w:rFonts w:ascii="Calibri" w:hAnsi="Calibri" w:cs="Calibri"/>
          <w:color w:val="000000"/>
          <w:sz w:val="24"/>
          <w:szCs w:val="24"/>
          <w:lang w:val="sk-SK"/>
        </w:rPr>
        <w:t>ním informácií, ktoré dostal od paralelky.</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Do volieb 1998 však nikto z novinárov (s výnimkou provládnych médií) ani nikto spomedzi kolegov z opozičných strán verejne nespo</w:t>
      </w:r>
      <w:r w:rsidRPr="008A1176">
        <w:rPr>
          <w:rFonts w:ascii="Calibri" w:hAnsi="Calibri" w:cs="Calibri"/>
          <w:color w:val="000000"/>
          <w:sz w:val="24"/>
          <w:szCs w:val="24"/>
          <w:lang w:val="sk-SK"/>
        </w:rPr>
        <w:softHyphen/>
        <w:t>chybnil jeho kompetentnosť a suverénne postavenie lídra v bezpečnostnej a spravodajskej problematike. Aj keď v skutočnosti bol len hovorcom paralelnej spravodajskej služby, získal povesť odborníka. Mal skrátka našliapnuté na funkciu ministra vnútra a tej sa aj po voľbách dočkal.</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Fonts w:ascii="Calibri" w:hAnsi="Calibri" w:cs="Calibri"/>
          <w:color w:val="000000"/>
          <w:sz w:val="24"/>
          <w:szCs w:val="24"/>
          <w:lang w:val="sk-SK"/>
        </w:rPr>
        <w:t>Tesne po zostavení novej vlády som sa niekoľkokrát stretol s Ladi</w:t>
      </w:r>
      <w:r w:rsidRPr="008A1176">
        <w:rPr>
          <w:rFonts w:ascii="Calibri" w:hAnsi="Calibri" w:cs="Calibri"/>
          <w:color w:val="000000"/>
          <w:sz w:val="24"/>
          <w:szCs w:val="24"/>
          <w:lang w:val="sk-SK"/>
        </w:rPr>
        <w:softHyphen/>
        <w:t>slavom Pittnerom v centrále KDH, ale aj v jeho ministerskom kabinete. Úprimne priznávam, že sme viedli nostalgické reči o nedávno skonče</w:t>
      </w:r>
      <w:r w:rsidRPr="008A1176">
        <w:rPr>
          <w:rFonts w:ascii="Calibri" w:hAnsi="Calibri" w:cs="Calibri"/>
          <w:color w:val="000000"/>
          <w:sz w:val="24"/>
          <w:szCs w:val="24"/>
          <w:lang w:val="sk-SK"/>
        </w:rPr>
        <w:softHyphen/>
        <w:t>nom období protimečiarovského odboja. Poodhalil predo mnou niektoré plány do budúcnosti. Chystal sa urobiť veľké reformy. Hovorili sme aj o personálnych otázkach a ďalších zmenách, ktoré v rezorte pripravuje. Potom prišiel s návrhom, aby som sa stal jeho hovorcom. Ostal som zara</w:t>
      </w:r>
      <w:r w:rsidRPr="008A1176">
        <w:rPr>
          <w:rFonts w:ascii="Calibri" w:hAnsi="Calibri" w:cs="Calibri"/>
          <w:color w:val="000000"/>
          <w:sz w:val="24"/>
          <w:szCs w:val="24"/>
          <w:lang w:val="sk-SK"/>
        </w:rPr>
        <w:softHyphen/>
        <w:t>zený, pretože niečo také som nečakal. Nie z prehnanej skromnosti, práve naopak. Nechápal som, ako mi môže ponúkať prácu, ktorej spoločenské postavenie a obsahová atraktívnosť ani zďaleka nedosahujú spoločenskú prestíž rešpektovaného a populárneho novinára, ktorým som vtedy bol. Navyše som mal v tom čase trochu iné plány a z pochopiteľných dôvo</w:t>
      </w:r>
      <w:r w:rsidRPr="008A1176">
        <w:rPr>
          <w:rFonts w:ascii="Calibri" w:hAnsi="Calibri" w:cs="Calibri"/>
          <w:color w:val="000000"/>
          <w:sz w:val="24"/>
          <w:szCs w:val="24"/>
          <w:lang w:val="sk-SK"/>
        </w:rPr>
        <w:softHyphen/>
        <w:t>dov som sa s nimi Pittnerovi nechcel a nemohol zdôveriť. No zároveň som ho nechcel ani uraziť okamžitým odmietnutím. Zobral som si teda nejaký čas na rozmyslenie. Viac sme sa k tejto téme nevrátili, zapadla do zabudnutia a bez váhania dodávam, že som si vydýchol. A nemal som ani potuchy, ako dobre som urobil, že som návrh nového ministra neprijal.</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Heading41"/>
        <w:keepNext/>
        <w:keepLines/>
        <w:spacing w:before="0" w:after="221" w:line="100" w:lineRule="atLeast"/>
        <w:ind w:right="5" w:firstLine="426"/>
        <w:rPr>
          <w:rFonts w:ascii="Calibri" w:hAnsi="Calibri" w:cs="Calibri"/>
          <w:color w:val="000000"/>
          <w:sz w:val="24"/>
          <w:szCs w:val="24"/>
          <w:lang w:val="sk-SK"/>
        </w:rPr>
      </w:pPr>
      <w:bookmarkStart w:id="17" w:name="bookmark16"/>
      <w:r w:rsidRPr="008A1176">
        <w:rPr>
          <w:rStyle w:val="Heading4"/>
          <w:rFonts w:ascii="Calibri" w:hAnsi="Calibri" w:cs="Calibri"/>
          <w:color w:val="000000"/>
          <w:sz w:val="24"/>
          <w:szCs w:val="24"/>
          <w:lang w:val="sk-SK"/>
        </w:rPr>
        <w:t>Z HOVORCU MINISTER</w:t>
      </w:r>
      <w:bookmarkEnd w:id="17"/>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Pohodlne usadený v kresle ministra vnútra a opierajúc sa o autoritu odborníka, získanú v boji s Mečiarovým režimom, Ladislav Pittner uveril vo vlastnú genialitu. Zdalo sa, akoby sa viac s nikým nepotreboval radiť, a podľa toho aj konal. Už len spôsob, akým obsadil kľúčové pozície v rezorte, nasvedčoval, že nemá žiadnu ucelenú predstavu o jeho riade</w:t>
      </w:r>
      <w:r w:rsidRPr="008A1176">
        <w:rPr>
          <w:rFonts w:ascii="Calibri" w:hAnsi="Calibri" w:cs="Calibri"/>
          <w:color w:val="000000"/>
          <w:sz w:val="24"/>
          <w:szCs w:val="24"/>
          <w:lang w:val="sk-SK"/>
        </w:rPr>
        <w:softHyphen/>
        <w:t>ní. Za policajného prezidenta presadil dovtedy neznámeho okresného riaditeľa z východného Slovenska Jána Piptu, ktorý mal nejaké roztržky s HZDS, a preto ho počas Mečiarovej vlády odvolali. Keď Ladislav Pitt</w:t>
      </w:r>
      <w:r w:rsidRPr="008A1176">
        <w:rPr>
          <w:rFonts w:ascii="Calibri" w:hAnsi="Calibri" w:cs="Calibri"/>
          <w:color w:val="000000"/>
          <w:sz w:val="24"/>
          <w:szCs w:val="24"/>
          <w:lang w:val="sk-SK"/>
        </w:rPr>
        <w:softHyphen/>
        <w:t>ner ako opozičný poslanec navštevoval východ krajiny, Ján Pipta sa mu posťažoval na svoj osud, poskytol mu zopár informácií a klebiet z regi</w:t>
      </w:r>
      <w:r w:rsidRPr="008A1176">
        <w:rPr>
          <w:rFonts w:ascii="Calibri" w:hAnsi="Calibri" w:cs="Calibri"/>
          <w:color w:val="000000"/>
          <w:sz w:val="24"/>
          <w:szCs w:val="24"/>
          <w:lang w:val="sk-SK"/>
        </w:rPr>
        <w:softHyphen/>
        <w:t>ónu a svojou bezprostrednosťou si ho očividne natoľko získal, že v roku 1998 získal najvyššiu policajnú funkciu. Pipta mohol byť skvelý okresný funkcionár, dokonca by mohol pomýšľať aj na krajskú úroveň, avšak funkcia policajného prezidenta kladie na jej nositeľa oveľa vyššie nároky na odbornú pripravenosť a všeobecný spoločenský rozhľad, akými dispo</w:t>
      </w:r>
      <w:r w:rsidRPr="008A1176">
        <w:rPr>
          <w:rFonts w:ascii="Calibri" w:hAnsi="Calibri" w:cs="Calibri"/>
          <w:color w:val="000000"/>
          <w:sz w:val="24"/>
          <w:szCs w:val="24"/>
          <w:lang w:val="sk-SK"/>
        </w:rPr>
        <w:softHyphen/>
        <w:t>noval tento príslušník polície. Nebolo to Piptovo, ale Pittnerovo zlyhanie, že sa z neho stal policajný prezident.</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Tento problém vystúpi ešte väčšmi do popredia, keď porovnáme Jána Piptu s ďalšími funkcionármi. Vysoko ho prevyšovali prvý policajný viceprezident Imrich Angyal, ale napríklad aj šéf správy kriminálnej polí</w:t>
      </w:r>
      <w:r w:rsidRPr="008A1176">
        <w:rPr>
          <w:rFonts w:ascii="Calibri" w:hAnsi="Calibri" w:cs="Calibri"/>
          <w:color w:val="000000"/>
          <w:sz w:val="24"/>
          <w:szCs w:val="24"/>
          <w:lang w:val="sk-SK"/>
        </w:rPr>
        <w:softHyphen/>
        <w:t>cie Jaroslav Boór. Neboli to síce žiadni veľkí rétori, ale mali dlhoročné praktické i riadiace skúsenosti na centrálnej úrovni. Ján Pipta mal, žiaľ, len okresné.</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Ešte väčšia priepasť bola medzi Piptom a šéfom sekcie vyšetrovania Jaroslavom Ivorom. Tento kultivovaný právnik s akademickými sklonmi a obrovskou odbornou autoritou nemohol nového policajného prezidenta považovať za rovnocenného partnera. Je zarážajúce, že Ladislav Pittner to nevidel alebo vidieť nechcel.</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Fonts w:ascii="Calibri" w:hAnsi="Calibri" w:cs="Calibri"/>
          <w:color w:val="000000"/>
          <w:sz w:val="24"/>
          <w:szCs w:val="24"/>
          <w:lang w:val="sk-SK"/>
        </w:rPr>
        <w:t>Ešte jeden personálny príklad dokazuje, že staronový minister vnútra nemá ujasnenú koncepciu riadenia rezortu. Na jednej strane urobil šéfom inšpekcie Antona Rázgu a na strane druhej postavil do čela prvého elitného útvaru, odboru vyšetrovania obzvlášť závažnej trestnej činnosti (predchodca úradu boja proti korupcii) Jozefa Šáteka. Títo dvaja ľudia reprezentovali dva odlišné svety. Boli si vzdialení na svetelné roky, obaja boli z úplne iné</w:t>
      </w:r>
      <w:r w:rsidRPr="008A1176">
        <w:rPr>
          <w:rFonts w:ascii="Calibri" w:hAnsi="Calibri" w:cs="Calibri"/>
          <w:color w:val="000000"/>
          <w:sz w:val="24"/>
          <w:szCs w:val="24"/>
          <w:lang w:val="sk-SK"/>
        </w:rPr>
        <w:softHyphen/>
        <w:t>ho cesta a obaja mali diametrálne odlišné predstavy o tom, čo je to verejná služba v podmienkach Policajného zboru. Bolo jasné, že skôr či neskôr sa musia dostať do zásadných (nielen) odborných sporov, čo sa aj napokon stalo. Táto roztržka, v ktorej neb</w:t>
      </w:r>
      <w:r w:rsidR="00E9019B">
        <w:rPr>
          <w:rFonts w:ascii="Calibri" w:hAnsi="Calibri" w:cs="Calibri"/>
          <w:color w:val="000000"/>
          <w:sz w:val="24"/>
          <w:szCs w:val="24"/>
          <w:lang w:val="sk-SK"/>
        </w:rPr>
        <w:t>oli zainteresovaní iba Rázga a Š</w:t>
      </w:r>
      <w:r w:rsidRPr="008A1176">
        <w:rPr>
          <w:rFonts w:ascii="Calibri" w:hAnsi="Calibri" w:cs="Calibri"/>
          <w:color w:val="000000"/>
          <w:sz w:val="24"/>
          <w:szCs w:val="24"/>
          <w:lang w:val="sk-SK"/>
        </w:rPr>
        <w:t>átek, ale takmer celá špička policajného zboru, sa do dejín zapísala ako vojna poli</w:t>
      </w:r>
      <w:r w:rsidRPr="008A1176">
        <w:rPr>
          <w:rFonts w:ascii="Calibri" w:hAnsi="Calibri" w:cs="Calibri"/>
          <w:color w:val="000000"/>
          <w:sz w:val="24"/>
          <w:szCs w:val="24"/>
          <w:lang w:val="sk-SK"/>
        </w:rPr>
        <w:softHyphen/>
        <w:t>cajtov. Špičkou ľadovca tohto konfliktu bol pokus o začatie trestného stíhania Jozefa Šáteka v súvislosti s údajne neštandardným vyšetrovaním Alexandra Rezeša a kauzy tunelovania VSŽ. Do obehu sa dokonca dostali nahrávky telefonátov medzi Šátekom a istým advokátom, ktoré mali šéfa odboru vyšetrovania obzvlášť závažnej trestnej činnosti odrovnať. Tento chaos bol pre Pittnerov spôsob vedenia inštitúcií príznačný.</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Osobitnou kapitolou boli mediálne vystúpenia Ladislava Pittnera v postavení ministra vnútra. Prišiel s politikou otvorených dverí, ktorá bola spočiatku príjemným osviežením po výrazne reštriktívnom spôsobe mediálnej komunikácie dvoch ministrov vnútra tretej Mečiarovej vlády - Ľudovíta Hudeka a Gustáva Krajčiho. Čoskoro sa však ukázalo, že z tla</w:t>
      </w:r>
      <w:r w:rsidRPr="008A1176">
        <w:rPr>
          <w:rFonts w:ascii="Calibri" w:hAnsi="Calibri" w:cs="Calibri"/>
          <w:color w:val="000000"/>
          <w:sz w:val="24"/>
          <w:szCs w:val="24"/>
          <w:lang w:val="sk-SK"/>
        </w:rPr>
        <w:softHyphen/>
        <w:t>čových konferencií ministra vnútra sa stalo pravidelné čítanie z procesnej literárnej tvorby orgánov činných v trestnom konaní pre spríjemnenie pondelkového predpoludnia.</w:t>
      </w:r>
    </w:p>
    <w:p w:rsidR="00E63347" w:rsidRPr="008A1176" w:rsidRDefault="00E63347" w:rsidP="00380D34">
      <w:pPr>
        <w:pStyle w:val="Zkladntext"/>
        <w:tabs>
          <w:tab w:val="left" w:pos="7088"/>
        </w:tabs>
        <w:spacing w:before="0" w:after="0" w:line="100" w:lineRule="atLeast"/>
        <w:ind w:right="5" w:firstLine="426"/>
        <w:rPr>
          <w:rFonts w:ascii="Calibri" w:hAnsi="Calibri" w:cs="Calibri"/>
          <w:sz w:val="24"/>
          <w:szCs w:val="24"/>
          <w:lang w:val="sk-SK"/>
        </w:rPr>
      </w:pPr>
      <w:r w:rsidRPr="008A1176">
        <w:rPr>
          <w:rFonts w:ascii="Calibri" w:hAnsi="Calibri" w:cs="Calibri"/>
          <w:color w:val="000000"/>
          <w:sz w:val="24"/>
          <w:szCs w:val="24"/>
          <w:lang w:val="sk-SK"/>
        </w:rPr>
        <w:t>Pittner si zrejme zvykol na hutné a informačne bohaté výstupy para</w:t>
      </w:r>
      <w:r w:rsidRPr="008A1176">
        <w:rPr>
          <w:rFonts w:ascii="Calibri" w:hAnsi="Calibri" w:cs="Calibri"/>
          <w:color w:val="000000"/>
          <w:sz w:val="24"/>
          <w:szCs w:val="24"/>
          <w:lang w:val="sk-SK"/>
        </w:rPr>
        <w:softHyphen/>
        <w:t>lelnej služby, ktoré mu vyniesli slávu a urobili z neho mýtus, nemal však za ne po nástupe do oficiálnej funkcie adekvátnu náhradu. Absenciu starých zdrojov preto nahradil novými a, žiaľ, neváhal na to využiť aj dobromyseľnosť šéfa vyšetrovateľov generála Jaroslava Ivora, ktorý na tlačovkách po úvodnom slove ministra informoval o aktuálnom stave vyšetrovania vybraných prípadov. Na týchto podujatiach sa preberali všetky kauzy bývalého vedenia SIS, neskôr aj ďalšie. A to do takých detailov, až to začalo prekážať samotným vyšetrovateľom a viacerí obvi</w:t>
      </w:r>
      <w:r w:rsidRPr="008A1176">
        <w:rPr>
          <w:rFonts w:ascii="Calibri" w:hAnsi="Calibri" w:cs="Calibri"/>
          <w:color w:val="000000"/>
          <w:sz w:val="24"/>
          <w:szCs w:val="24"/>
          <w:lang w:val="sk-SK"/>
        </w:rPr>
        <w:softHyphen/>
        <w:t>není sa niekedy aj oprávnene ponosovali, že sú porušované niektoré ich zákonné práva. Pokiaľ viem, Jaroslav Ivor sa pri prvej možnej príležitosti z povinnosti účasti na tlačových besedách tohto typu vykrútil. Nič to však nezmenilo na fakte, že Jozef Šátek a jeho ľudia hromžili a škrípali zubami, pretože niektoré Pittnerom spôsobené predčasné medializácie im komplikovali vyšetrovanie. Ladislav Pittner zjavne nepostrehol, že už nie je hovorcom, ale ministrom. Pohľad na spôsob jeho mediálnej komunikácie, ktorej chýbala akákoľvek zmysluplná stratégia, ma utvrdil v presvedčení, že rozhodnutie neprijať ponuku na pozíciu hovorcu bolo veľmi správne.</w:t>
      </w:r>
    </w:p>
    <w:p w:rsidR="00E63347" w:rsidRPr="008A1176" w:rsidRDefault="00E63347" w:rsidP="00380D34">
      <w:pPr>
        <w:pStyle w:val="Zkladntext"/>
        <w:tabs>
          <w:tab w:val="left" w:pos="7088"/>
        </w:tabs>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after="236"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Vrcholným prejavom zamilovanosti Ladislava Pittnera do vlastné</w:t>
      </w:r>
      <w:r w:rsidRPr="008A1176">
        <w:rPr>
          <w:rFonts w:ascii="Calibri" w:hAnsi="Calibri" w:cs="Calibri"/>
          <w:color w:val="000000"/>
          <w:sz w:val="24"/>
          <w:szCs w:val="24"/>
          <w:lang w:val="sk-SK"/>
        </w:rPr>
        <w:softHyphen/>
        <w:t>ho mediálneho obrazu bolo jeho verejné účinkovanie v prípade vraždy Jána Duckého. Bývalý šéf SPP a exminister hospodárstva Mečiarovej vlády bol zastrelený v januári 1999. Udalosť spôsobila obrovský šok, okamžite bola spájaná s Duckého činnosťou v plynárenskom podniku, ktorý bol - rovnako ako všetky ostatné štátne firmy - mečiarovskou oligarchiou hojne tunelovaný. Pozadie vraždy nie je objasnené dodnes a nemožno vylúčiť, že ani nikdy nebude.</w:t>
      </w:r>
    </w:p>
    <w:p w:rsidR="00E63347" w:rsidRPr="008A1176" w:rsidRDefault="00E63347" w:rsidP="00380D34">
      <w:pPr>
        <w:pStyle w:val="Zkladntext"/>
        <w:spacing w:before="0" w:after="244"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Ladislav Pittner v istom štádiu vyšetrovania všetkých ohromil. Povedal, že dostal list od človeka, ktorý naznačuje, že vie veľa o vražde Jána Duckého, a tento pisateľ sa s ním chce stretnúť. Nebolo to všetko. Naznačil, že teraz sa hľadajú spôsoby, aby sa mohol minister vnútra bezpečne stretnúť s autorom listu. Neuveriteľné! Šokujúce a komické zároveň. Veď predsa odosielateľ listu mohol byť zločinec, ale aj bláz</w:t>
      </w:r>
      <w:r w:rsidRPr="008A1176">
        <w:rPr>
          <w:rFonts w:ascii="Calibri" w:hAnsi="Calibri" w:cs="Calibri"/>
          <w:color w:val="000000"/>
          <w:sz w:val="24"/>
          <w:szCs w:val="24"/>
          <w:lang w:val="sk-SK"/>
        </w:rPr>
        <w:softHyphen/>
        <w:t>nivý recesista. List mohol byť nevinným žartom, ale aj kvalifikovanou a nebezpečnou spravodajskou hrou. Mohlo to byť všeličo, no nech to bolo čokoľvek, minister vnútra do toho nemal strkať nos, ale nechať to na pro</w:t>
      </w:r>
      <w:r w:rsidRPr="008A1176">
        <w:rPr>
          <w:rFonts w:ascii="Calibri" w:hAnsi="Calibri" w:cs="Calibri"/>
          <w:color w:val="000000"/>
          <w:sz w:val="24"/>
          <w:szCs w:val="24"/>
          <w:lang w:val="sk-SK"/>
        </w:rPr>
        <w:softHyphen/>
        <w:t>fesionálov zo služby kriminálnej polície, prípadne požiadať o súčin</w:t>
      </w:r>
      <w:r w:rsidRPr="008A1176">
        <w:rPr>
          <w:rFonts w:ascii="Calibri" w:hAnsi="Calibri" w:cs="Calibri"/>
          <w:color w:val="000000"/>
          <w:sz w:val="24"/>
          <w:szCs w:val="24"/>
          <w:lang w:val="sk-SK"/>
        </w:rPr>
        <w:softHyphen/>
        <w:t xml:space="preserve">nosť spravodajskú službu. Ladislav Pittner sa už neskôr k tejto jurodivej myšlienke nevrátil, no na jar 2013 vydal Ján Čamogurský knižne svoje zápisky pod názvom </w:t>
      </w:r>
      <w:r w:rsidRPr="008A1176">
        <w:rPr>
          <w:rStyle w:val="BodytextItalic5"/>
          <w:rFonts w:ascii="Calibri" w:hAnsi="Calibri" w:cs="Calibri"/>
          <w:color w:val="000000"/>
          <w:sz w:val="24"/>
          <w:szCs w:val="24"/>
          <w:lang w:val="sk-SK"/>
        </w:rPr>
        <w:t>Denník.</w:t>
      </w:r>
      <w:r w:rsidRPr="008A1176">
        <w:rPr>
          <w:rFonts w:ascii="Calibri" w:hAnsi="Calibri" w:cs="Calibri"/>
          <w:color w:val="000000"/>
          <w:sz w:val="24"/>
          <w:szCs w:val="24"/>
          <w:lang w:val="sk-SK"/>
        </w:rPr>
        <w:t xml:space="preserve"> Uvádza v ňom, že ako minister spravodli</w:t>
      </w:r>
      <w:r w:rsidRPr="008A1176">
        <w:rPr>
          <w:rFonts w:ascii="Calibri" w:hAnsi="Calibri" w:cs="Calibri"/>
          <w:color w:val="000000"/>
          <w:sz w:val="24"/>
          <w:szCs w:val="24"/>
          <w:lang w:val="sk-SK"/>
        </w:rPr>
        <w:softHyphen/>
        <w:t>vosti dostal v súvislosti s vraždou Jána Duckého list, ktorého autor naz</w:t>
      </w:r>
      <w:r w:rsidRPr="008A1176">
        <w:rPr>
          <w:rFonts w:ascii="Calibri" w:hAnsi="Calibri" w:cs="Calibri"/>
          <w:color w:val="000000"/>
          <w:sz w:val="24"/>
          <w:szCs w:val="24"/>
          <w:lang w:val="sk-SK"/>
        </w:rPr>
        <w:softHyphen/>
        <w:t>načuje, že je dobre informovaný a že sa s ním chce stretnúť. Čarnogurský v poznámkach uvádza, že list posunul Pittnerovi. Neviem, či išlo o ten istý dokument, no neprekvapovalo by ma, keby Ladislav Pittner v honbe za slávou a pozornosťou médií zamlčal fakt, že pôvodným adresátom listu nebol on, ale minister Čamogurský.</w:t>
      </w:r>
    </w:p>
    <w:p w:rsidR="00E63347" w:rsidRPr="008A1176" w:rsidRDefault="00E63347" w:rsidP="00380D34">
      <w:pPr>
        <w:pStyle w:val="Zkladntext"/>
        <w:tabs>
          <w:tab w:val="left" w:pos="640"/>
        </w:tabs>
        <w:spacing w:before="0" w:after="176"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 roku 2001 mal Ladislav Pittner vážne zdravotné problémy. Niekoľko mesiacov bol práceneschopný, nemohol sa venovať riadeniu rezortu. V čase jeho neprítomnosti sa konflikty medzi najvyššími policajnými funkcionármi prehlbovali. Premiér Mikuláš Dzurinda sa rozhodol konať. Zo zdravotných dôvodov navrhol Pittnerov odchod. Po krátkych peripetiách ho vo funkcii vystriedal poslanec Ivan Šimko, ktorý urobil v polícii niekoľko personálnych zmien. Namiesto policajného prezidenta Jána Piptu nastúpil Pavol Zajac a namiesto šéfa vyšetrovateľov Jaroslava Ivora prišiel rovnako kompetentný Anton Kulich, ktorý sa počas druhej Dzurindovej vlády stal dokonca policaj</w:t>
      </w:r>
      <w:r w:rsidRPr="008A1176">
        <w:rPr>
          <w:rFonts w:ascii="Calibri" w:hAnsi="Calibri" w:cs="Calibri"/>
          <w:color w:val="000000"/>
          <w:sz w:val="24"/>
          <w:szCs w:val="24"/>
          <w:lang w:val="sk-SK"/>
        </w:rPr>
        <w:softHyphen/>
        <w:t>ným prezidentom. Odchod Jaroslava Ivora ma osobne mrzel, pretože som ho vždy považoval za veľkého profesionála a za človeka, ktorý je prínosom pre trestnoprávnu prax v oblasti vyšetrovania. Ivan Šimko napokon odvolal aj Pittnerovho šéfa inšpekcie Antona Rázgu. Po týchto zmenách opäť zavládol v polícii pokoj.</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Zdalo sa, že rok 2001 sa stal definitívnym koncom politickej, bez</w:t>
      </w:r>
      <w:r w:rsidRPr="008A1176">
        <w:rPr>
          <w:rFonts w:ascii="Calibri" w:hAnsi="Calibri" w:cs="Calibri"/>
          <w:color w:val="000000"/>
          <w:sz w:val="24"/>
          <w:szCs w:val="24"/>
          <w:lang w:val="sk-SK"/>
        </w:rPr>
        <w:softHyphen/>
        <w:t>pečnostnej a spravodajskej kariéry Ladislava Pittnera. Ako obvykle, zdanie klame a potvrdilo sa to aj v jeho prípade. Bývalý minister vnútra, ktorý nemohol zo zdravotných dôvodov riadiť zverený rezort, sa v roku 2003 objavuje na scéne ako riaditeľ SIS. Bolo to v období, keď sa tajná služba a jej riaditeľ Vladimír Mitro dostali pod obrovský tlak niektorých novinárov a politikov. K týmto udalostiam sa ešte vo svojom rozprávaní vrátim. Len naznačím, že Pittner dokonale využil Mitrovu rezignáciu. Vo chvíli, ako sa to dozvedel, poslal premiérovi Mikulášovi Dzurindovi textovú správu. Napísal v nej, že sa uchádza o uvoľnené kreslo šéfa SIS, a apeloval na city predsedu vlády vyznaním, že by to bolo dôstojné zavŕ</w:t>
      </w:r>
      <w:r w:rsidRPr="008A1176">
        <w:rPr>
          <w:rFonts w:ascii="Calibri" w:hAnsi="Calibri" w:cs="Calibri"/>
          <w:color w:val="000000"/>
          <w:sz w:val="24"/>
          <w:szCs w:val="24"/>
          <w:lang w:val="sk-SK"/>
        </w:rPr>
        <w:softHyphen/>
        <w:t>šenie jeho profesionálnej kariéry. Mikuláš Dzurinda, ktorý už možno na penzionovaného exministra vnútra takmer zabudol, sa tohto samopo- núknutia s nadšením chytil. Čoskoro urobil z Ladislava Pittnera riadite</w:t>
      </w:r>
      <w:r w:rsidRPr="008A1176">
        <w:rPr>
          <w:rFonts w:ascii="Calibri" w:hAnsi="Calibri" w:cs="Calibri"/>
          <w:color w:val="000000"/>
          <w:sz w:val="24"/>
          <w:szCs w:val="24"/>
          <w:lang w:val="sk-SK"/>
        </w:rPr>
        <w:softHyphen/>
        <w:t>ľa tajnej služby, a tým sa začala písať ďalšia smutná kapitola jej profesi</w:t>
      </w:r>
      <w:r w:rsidRPr="008A1176">
        <w:rPr>
          <w:rFonts w:ascii="Calibri" w:hAnsi="Calibri" w:cs="Calibri"/>
          <w:color w:val="000000"/>
          <w:sz w:val="24"/>
          <w:szCs w:val="24"/>
          <w:lang w:val="sk-SK"/>
        </w:rPr>
        <w:softHyphen/>
        <w:t>onálneho a morálneho rozkladu, ktorý pokračoval aj za jeho nástupcov Jozefa Magalu a úplne dezorientovaného Karola Mitríka. Vymenovanie Pittnera bolo veľkým omylom a pri hodnotení jeho dôsledkov možno konštatovať, že bolo poľutovaniahodným zlyhaním Mikuláša Dzurindu.</w:t>
      </w:r>
    </w:p>
    <w:p w:rsidR="00E63347" w:rsidRPr="008A1176" w:rsidRDefault="00E63347" w:rsidP="00380D34">
      <w:pPr>
        <w:pStyle w:val="Bodytext50"/>
        <w:spacing w:before="0" w:after="315" w:line="100" w:lineRule="atLeast"/>
        <w:ind w:right="5" w:firstLine="426"/>
        <w:jc w:val="both"/>
        <w:rPr>
          <w:color w:val="000000"/>
          <w:sz w:val="24"/>
          <w:szCs w:val="24"/>
          <w:lang w:val="sk-SK"/>
        </w:rPr>
      </w:pPr>
      <w:r w:rsidRPr="008A1176">
        <w:rPr>
          <w:rFonts w:ascii="Calibri" w:hAnsi="Calibri" w:cs="Calibri"/>
          <w:color w:val="000000"/>
          <w:sz w:val="24"/>
          <w:szCs w:val="24"/>
          <w:lang w:val="sk-SK"/>
        </w:rPr>
        <w:t>Moje spomienky na Ladislava Pittnera sú rozporuplné a nemôžem zaprieť, že čím dlhšie som ho poznal, tým bol pre mňa väčším sklamaním. Najlepšie som si s ním rozumel v opozičných časoch, v rokoch 1992 - 1994 a potom v období 1995 - 1998, keď sme boli obaja - a každý z nás iným spôsobom - zapojení do činnosti paralelnej tajnej služby. Asi je to priro</w:t>
      </w:r>
      <w:r w:rsidRPr="008A1176">
        <w:rPr>
          <w:rFonts w:ascii="Calibri" w:hAnsi="Calibri" w:cs="Calibri"/>
          <w:color w:val="000000"/>
          <w:sz w:val="24"/>
          <w:szCs w:val="24"/>
          <w:lang w:val="sk-SK"/>
        </w:rPr>
        <w:softHyphen/>
        <w:t>dzené. Najmä v časoch, keď nás spájal pocit ohrozenia, sme mali aj napriek veľkému vekovému rozdielu partnerský a mimoriadne korektný vzťah. Keď sa však stal ministrom v prvej Dzurindovej vláde, ako novinár som nemo</w:t>
      </w:r>
      <w:r w:rsidRPr="008A1176">
        <w:rPr>
          <w:rFonts w:ascii="Calibri" w:hAnsi="Calibri" w:cs="Calibri"/>
          <w:color w:val="000000"/>
          <w:sz w:val="24"/>
          <w:szCs w:val="24"/>
          <w:lang w:val="sk-SK"/>
        </w:rPr>
        <w:softHyphen/>
        <w:t>hol pristupovať nekriticky k jeho spôsobu riadenia rezortu. Viem, že mi to zazlieval, a možno aj preto, ked sa stal riaditeľom SIS, so mnou nepekne zatočil. Nevyčítam mu, že ma odvolal z funkcie riaditeľa sekcie vnútorného spravodajstva. Z politických dôvodov by to musel na jeho mieste urobiť každý nástupca Vladimíra Mitra. Ladislavovi Pittnerovi zazlievam, že ma nechránil ako spravodajského dôstojníka a že nekompetentným a bezo</w:t>
      </w:r>
      <w:r w:rsidRPr="008A1176">
        <w:rPr>
          <w:rFonts w:ascii="Calibri" w:hAnsi="Calibri" w:cs="Calibri"/>
          <w:color w:val="000000"/>
          <w:sz w:val="24"/>
          <w:szCs w:val="24"/>
          <w:lang w:val="sk-SK"/>
        </w:rPr>
        <w:softHyphen/>
        <w:t>hľadným konaním ohrozil môj život. Akým spôsobom to urobil, vysvetlím v šiestej časti knihy v kapitole A čo bolo potom. Nebol som však jeho jedinou obeťou. Za obeť jeho profesionálnej nepripravenosti na výkon tejto funkcie zaplatila celá tajná služba stratou prestíže, funkčnosti a schopnosti byť prínosom pri spravodajskej ochrane štátu.</w:t>
      </w:r>
    </w:p>
    <w:p w:rsidR="00E63347" w:rsidRPr="008A1176" w:rsidRDefault="00E63347" w:rsidP="00380D34">
      <w:pPr>
        <w:ind w:right="5" w:firstLine="426"/>
        <w:jc w:val="both"/>
        <w:rPr>
          <w:rFonts w:cs="Times New Roman"/>
          <w:color w:val="000000"/>
          <w:sz w:val="24"/>
          <w:szCs w:val="24"/>
          <w:lang w:val="sk-SK"/>
        </w:rPr>
      </w:pPr>
    </w:p>
    <w:p w:rsidR="00E63347" w:rsidRPr="008A1176" w:rsidRDefault="00E63347" w:rsidP="00380D34">
      <w:pPr>
        <w:pStyle w:val="Heading31"/>
        <w:keepNext/>
        <w:keepLines/>
        <w:pageBreakBefore/>
        <w:spacing w:after="1229" w:line="260" w:lineRule="exact"/>
        <w:ind w:right="5" w:firstLine="426"/>
        <w:jc w:val="both"/>
        <w:rPr>
          <w:rStyle w:val="WW8Dropcap40"/>
          <w:position w:val="-12"/>
          <w:sz w:val="123"/>
          <w:lang w:val="sk-SK"/>
        </w:rPr>
      </w:pPr>
      <w:bookmarkStart w:id="18" w:name="bookmark17"/>
      <w:r w:rsidRPr="008A1176">
        <w:rPr>
          <w:rStyle w:val="Heading3"/>
          <w:rFonts w:ascii="Calibri" w:hAnsi="Calibri" w:cs="Calibri"/>
          <w:color w:val="000000"/>
          <w:sz w:val="24"/>
          <w:szCs w:val="24"/>
          <w:lang w:val="sk-SK"/>
        </w:rPr>
        <w:t>SPIRITUS RECTOR IGOR CIBULA</w:t>
      </w:r>
      <w:bookmarkEnd w:id="18"/>
    </w:p>
    <w:p w:rsidR="00E63347" w:rsidRPr="008A1176" w:rsidRDefault="00E754C5" w:rsidP="00380D34">
      <w:pPr>
        <w:pStyle w:val="Bodytext140"/>
        <w:spacing w:before="0" w:line="100" w:lineRule="atLeast"/>
        <w:ind w:right="5" w:firstLine="426"/>
        <w:rPr>
          <w:rFonts w:ascii="Calibri" w:hAnsi="Calibri" w:cs="Calibri"/>
          <w:color w:val="000000"/>
          <w:sz w:val="24"/>
          <w:szCs w:val="24"/>
          <w:lang w:val="sk-SK"/>
        </w:rPr>
      </w:pPr>
      <w:r w:rsidRPr="008A1176">
        <w:rPr>
          <w:rStyle w:val="Bodytext14"/>
          <w:rFonts w:ascii="Calibri" w:hAnsi="Calibri" w:cs="Calibri"/>
          <w:color w:val="000000"/>
          <w:sz w:val="24"/>
          <w:szCs w:val="24"/>
          <w:lang w:val="sk-SK"/>
        </w:rPr>
        <w:t>P</w:t>
      </w:r>
      <w:r w:rsidR="00E63347" w:rsidRPr="008A1176">
        <w:rPr>
          <w:rStyle w:val="Bodytext14"/>
          <w:rFonts w:ascii="Calibri" w:hAnsi="Calibri" w:cs="Calibri"/>
          <w:color w:val="000000"/>
          <w:sz w:val="24"/>
          <w:szCs w:val="24"/>
          <w:lang w:val="sk-SK"/>
        </w:rPr>
        <w:t>aralelná tajná služba by nikdy nevznikla bez autority Vladimí</w:t>
      </w:r>
      <w:r w:rsidR="00E63347" w:rsidRPr="008A1176">
        <w:rPr>
          <w:rStyle w:val="Bodytext14"/>
          <w:rFonts w:ascii="Calibri" w:hAnsi="Calibri" w:cs="Calibri"/>
          <w:color w:val="000000"/>
          <w:sz w:val="24"/>
          <w:szCs w:val="24"/>
          <w:lang w:val="sk-SK"/>
        </w:rPr>
        <w:softHyphen/>
        <w:t>ra Mitra. Nebola by nikdy efektívna bez mnohých anonymných odhodlaných ľudí, ktorí pôsobili ako jej dobrovoľní agenti na rôznych úrovniach SIS, ale aj v iných štátnych i neštátnych organizáciách. Paralelná tajná služba však bola tým, čím bola, aj vďaka jednej neprehliadnuteľnej individualite. Okrem Mitrovej ľudskej autority a neoce</w:t>
      </w:r>
      <w:r w:rsidR="00E63347" w:rsidRPr="008A1176">
        <w:rPr>
          <w:rStyle w:val="Bodytext14"/>
          <w:rFonts w:ascii="Calibri" w:hAnsi="Calibri" w:cs="Calibri"/>
          <w:color w:val="000000"/>
          <w:sz w:val="24"/>
          <w:szCs w:val="24"/>
          <w:lang w:val="sk-SK"/>
        </w:rPr>
        <w:softHyphen/>
        <w:t xml:space="preserve">niteľných bezmenných agentov mala aj Igora Cibulu, </w:t>
      </w:r>
      <w:r w:rsidR="00E63347" w:rsidRPr="008A1176">
        <w:rPr>
          <w:rStyle w:val="Bodytext14Italic"/>
          <w:rFonts w:ascii="Calibri" w:hAnsi="Calibri" w:cs="Calibri"/>
          <w:color w:val="000000"/>
          <w:sz w:val="24"/>
          <w:szCs w:val="24"/>
          <w:lang w:val="sk-SK"/>
        </w:rPr>
        <w:t>riadiaceho ducha organizácie.</w:t>
      </w:r>
      <w:r w:rsidR="00E63347" w:rsidRPr="008A1176">
        <w:rPr>
          <w:rStyle w:val="Bodytext14"/>
          <w:rFonts w:ascii="Calibri" w:hAnsi="Calibri" w:cs="Calibri"/>
          <w:color w:val="000000"/>
          <w:sz w:val="24"/>
          <w:szCs w:val="24"/>
          <w:lang w:val="sk-SK"/>
        </w:rPr>
        <w:t xml:space="preserve"> Práve jemu do veľkej miery vďačí za to, že v nej vládla komorná, takmer rodinná atmosféra, a preto bola viac než organizáci</w:t>
      </w:r>
      <w:r w:rsidR="00E63347" w:rsidRPr="008A1176">
        <w:rPr>
          <w:rStyle w:val="Bodytext14"/>
          <w:rFonts w:ascii="Calibri" w:hAnsi="Calibri" w:cs="Calibri"/>
          <w:color w:val="000000"/>
          <w:sz w:val="24"/>
          <w:szCs w:val="24"/>
          <w:lang w:val="sk-SK"/>
        </w:rPr>
        <w:softHyphen/>
        <w:t>ou. Stala sa spoločenstvom. Bez Igora Cibulu, neúnavného, spoločnej veci zo všetkých síl oddaného muža, medzi touto neviditeľnou štruktú</w:t>
      </w:r>
      <w:r w:rsidR="00E63347" w:rsidRPr="008A1176">
        <w:rPr>
          <w:rStyle w:val="Bodytext14"/>
          <w:rFonts w:ascii="Calibri" w:hAnsi="Calibri" w:cs="Calibri"/>
          <w:color w:val="000000"/>
          <w:sz w:val="24"/>
          <w:szCs w:val="24"/>
          <w:lang w:val="sk-SK"/>
        </w:rPr>
        <w:softHyphen/>
        <w:t>rou a svetom politiky a médií prirodzene sa pohybujúceho ducha, by paralelná tajná služba nemala hlavného výkonného dôstojníka.</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Medzi životom Igora Cibulu a mojimi osudmi je niekoľko neprehliadnuteľných paralel. Každý z nás prežíva iný život, obaja patríme k úplne inej generácii, obaja sme však v určitej fáze života boli novinári a potom spravodajskí dôstojníci. Oboch sa nás dotkla politická čistka, aj keď v jeho prípade bola oveľa surovejšia. A obaja máme mierne dobro</w:t>
      </w:r>
      <w:r w:rsidRPr="008A1176">
        <w:rPr>
          <w:rFonts w:ascii="Calibri" w:hAnsi="Calibri" w:cs="Calibri"/>
          <w:color w:val="000000"/>
          <w:sz w:val="24"/>
          <w:szCs w:val="24"/>
          <w:lang w:val="sk-SK"/>
        </w:rPr>
        <w:softHyphen/>
        <w:t>družnú povahu, ktorá nás priviedla k podobnému osudu. Avšak nielen to je dôvod, aby som sa na chvíľu pristavil pri jeho životopise. Obzretie sa do Cibulovej osobnej minulosti umožní v širších súvislostiach pochopiť jeho angažovanie sa v paralelnej tajnej službe a v boji s autoritatívnym režimom Vladimíra Mečiara.</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Nezačnem od kolísky, ale v roku 1968. Mladý politický komentá</w:t>
      </w:r>
      <w:r w:rsidRPr="008A1176">
        <w:rPr>
          <w:rFonts w:ascii="Calibri" w:hAnsi="Calibri" w:cs="Calibri"/>
          <w:color w:val="000000"/>
          <w:sz w:val="24"/>
          <w:szCs w:val="24"/>
          <w:lang w:val="sk-SK"/>
        </w:rPr>
        <w:softHyphen/>
        <w:t>tor Igor Cibula si už svojimi trefnými postrehmi a prekvapivo dobrými informáciami z kabinetov aktuálnych centier československej moci získal rešpekt medzi čitateľmi a aj politikmi. Otvorene podporoval politiku vtedaj</w:t>
      </w:r>
      <w:r w:rsidRPr="008A1176">
        <w:rPr>
          <w:rFonts w:ascii="Calibri" w:hAnsi="Calibri" w:cs="Calibri"/>
          <w:color w:val="000000"/>
          <w:sz w:val="24"/>
          <w:szCs w:val="24"/>
          <w:lang w:val="sk-SK"/>
        </w:rPr>
        <w:softHyphen/>
        <w:t>šieho straníckeho lídra Alexandra Dubčeka a angažoval sa za jej presadzo</w:t>
      </w:r>
      <w:r w:rsidRPr="008A1176">
        <w:rPr>
          <w:rFonts w:ascii="Calibri" w:hAnsi="Calibri" w:cs="Calibri"/>
          <w:color w:val="000000"/>
          <w:sz w:val="24"/>
          <w:szCs w:val="24"/>
          <w:lang w:val="sk-SK"/>
        </w:rPr>
        <w:softHyphen/>
        <w:t>vanie. Schopnosťami v získavaní informácií a politickými názormi upútal pozornosť predstaviteľov prvej správy ministerstva vnútra pôsobiacich v slovenskej časti spoločného štátu. Prvá správa ministerstva vnútra bola rozviedka, teda spravodajská služba získavajúca informácie v zahraničí. Ľudia z rozviedky si zistili, že Cibula sa dlhodobo usiluje získať miesto zahraničného redaktora a chce ako novinár vycestovať na západ. S týmto vedomím ho oslovili a naverbovali pre prácu v rozviedke s prísľubom, že sa mu splní jeho dlhoročná túžba - bude pôsobiť v zahraničí.</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Prvá správa ministerstva vnútra - rozviedka - bola súčasťou systé</w:t>
      </w:r>
      <w:r w:rsidRPr="008A1176">
        <w:rPr>
          <w:rFonts w:ascii="Calibri" w:hAnsi="Calibri" w:cs="Calibri"/>
          <w:color w:val="000000"/>
          <w:sz w:val="24"/>
          <w:szCs w:val="24"/>
          <w:lang w:val="sk-SK"/>
        </w:rPr>
        <w:softHyphen/>
        <w:t>mu Štátnej bezpečnosti (ŠtB). V roku 1968 prebiehal takzvaný obrodný a demokratizačný proces, ktorý sa nevyhol ani ŠtB. Existujú názory, pod</w:t>
      </w:r>
      <w:r w:rsidRPr="008A1176">
        <w:rPr>
          <w:rFonts w:ascii="Calibri" w:hAnsi="Calibri" w:cs="Calibri"/>
          <w:color w:val="000000"/>
          <w:sz w:val="24"/>
          <w:szCs w:val="24"/>
          <w:lang w:val="sk-SK"/>
        </w:rPr>
        <w:softHyphen/>
        <w:t>ľa ktorých najmä rozviedka bola hybnou silou zmien v bezpečnostnom a spravodajskom aparáte socialistického Československa. Nie raz som sa Cibulu pýtal, prečo prijal ponuku stať sa spravodajským dôstojníkom. Vždy mi odpovedal rovnako. Ľudia, ktorí ho verbovali, si získali jeho dôveru tým, že to neboli boľševickí ob</w:t>
      </w:r>
      <w:r w:rsidR="00E754C5" w:rsidRPr="008A1176">
        <w:rPr>
          <w:rFonts w:ascii="Calibri" w:hAnsi="Calibri" w:cs="Calibri"/>
          <w:color w:val="000000"/>
          <w:sz w:val="24"/>
          <w:szCs w:val="24"/>
          <w:lang w:val="sk-SK"/>
        </w:rPr>
        <w:t>medzenci, ale sociálno-demokra</w:t>
      </w:r>
      <w:r w:rsidRPr="008A1176">
        <w:rPr>
          <w:rFonts w:ascii="Calibri" w:hAnsi="Calibri" w:cs="Calibri"/>
          <w:color w:val="000000"/>
          <w:sz w:val="24"/>
          <w:szCs w:val="24"/>
          <w:lang w:val="sk-SK"/>
        </w:rPr>
        <w:t>tickí kritici aktuálnych pomerov vo vtedajšom Československu.</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Vývoj v spravodajských a bezpečnostných orgánoch Českosloven</w:t>
      </w:r>
      <w:r w:rsidRPr="008A1176">
        <w:rPr>
          <w:rFonts w:ascii="Calibri" w:hAnsi="Calibri" w:cs="Calibri"/>
          <w:color w:val="000000"/>
          <w:sz w:val="24"/>
          <w:szCs w:val="24"/>
          <w:lang w:val="sk-SK"/>
        </w:rPr>
        <w:softHyphen/>
        <w:t>skej socialistickej republiky v druhej polovici šesťdesiatych rokov by si nepochybne zaslúžil samostatné posúdenie a v tejto knihe na to nie je priestor. Nemôžem si však odpustiť poznámku, že súčasní (neraz samozvaní) experti na danú problematiku, ktorí sú veľmi rýchlo hotoví s jednoduchými odpoveďami a kategorickými morálnymi súdmi, by si mali uvedomiť, že život nie je čiemo-biely a že zjednodušovanie dejín sa rovná ich falšovaniu.</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Po dlhých rozhovoroch so spravodajskými dôstojníkmi prvej správy a dôkladných bezpečnostných previerkach bol Igor Cibula prijatý do služobné</w:t>
      </w:r>
      <w:r w:rsidRPr="008A1176">
        <w:rPr>
          <w:rFonts w:ascii="Calibri" w:hAnsi="Calibri" w:cs="Calibri"/>
          <w:color w:val="000000"/>
          <w:sz w:val="24"/>
          <w:szCs w:val="24"/>
          <w:lang w:val="sk-SK"/>
        </w:rPr>
        <w:softHyphen/>
        <w:t>ho pomeru v rozviedke v hodnosti poručíka. Stihol však absolvovať iba základ</w:t>
      </w:r>
      <w:r w:rsidRPr="008A1176">
        <w:rPr>
          <w:rFonts w:ascii="Calibri" w:hAnsi="Calibri" w:cs="Calibri"/>
          <w:color w:val="000000"/>
          <w:sz w:val="24"/>
          <w:szCs w:val="24"/>
          <w:lang w:val="sk-SK"/>
        </w:rPr>
        <w:softHyphen/>
        <w:t xml:space="preserve">nú spravodajskú prípravu, pretože vstupom sovietskych </w:t>
      </w:r>
      <w:r w:rsidR="00E9019B" w:rsidRPr="008A1176">
        <w:rPr>
          <w:rFonts w:ascii="Calibri" w:hAnsi="Calibri" w:cs="Calibri"/>
          <w:color w:val="000000"/>
          <w:sz w:val="24"/>
          <w:szCs w:val="24"/>
          <w:lang w:val="sk-SK"/>
        </w:rPr>
        <w:t>vojsk</w:t>
      </w:r>
      <w:r w:rsidRPr="008A1176">
        <w:rPr>
          <w:rFonts w:ascii="Calibri" w:hAnsi="Calibri" w:cs="Calibri"/>
          <w:color w:val="000000"/>
          <w:sz w:val="24"/>
          <w:szCs w:val="24"/>
          <w:lang w:val="sk-SK"/>
        </w:rPr>
        <w:t xml:space="preserve"> a armád ďalších členských štátov Varšavskej zmluvy na územie Československa sa Pražská jar skončila. Cibula bol príslušníkom rozviedky len šestnásť mesiacov. Po nástu</w:t>
      </w:r>
      <w:r w:rsidRPr="008A1176">
        <w:rPr>
          <w:rFonts w:ascii="Calibri" w:hAnsi="Calibri" w:cs="Calibri"/>
          <w:color w:val="000000"/>
          <w:sz w:val="24"/>
          <w:szCs w:val="24"/>
          <w:lang w:val="sk-SK"/>
        </w:rPr>
        <w:softHyphen/>
        <w:t>pe normalizácie bol kvôli podpore Dubčekovej línie a odmietnutiu sovietskej okupácie vyhodený z komunistickej strany, prepustený z rozviedky, odstavený od možnosti publicistickej práce a stal sa z neho nezamestnaný. Z rozviedky bol prepustený nielen on, ale veľké množstvo ďalších ľudí. Medzi nimi boli aj dôstojníci, ktorí ho do rozviedky prijali, ako aj jeho náčelník a mnoho ďalších príslušníkov.</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Igor Cibula sa k práci novinára a do spravodajskej služby vrátil až po vyše dvoch dekádach. Tesne pred revolúciou síce robil v Literárnom týždenníku, ale len na pozícii hlavného sekretára, takže publikovať nemo</w:t>
      </w:r>
      <w:r w:rsidRPr="008A1176">
        <w:rPr>
          <w:rFonts w:ascii="Calibri" w:hAnsi="Calibri" w:cs="Calibri"/>
          <w:color w:val="000000"/>
          <w:sz w:val="24"/>
          <w:szCs w:val="24"/>
          <w:lang w:val="sk-SK"/>
        </w:rPr>
        <w:softHyphen/>
        <w:t>hol. Až do novembrových revolučných dní bol v kontakte so slovenskými disidentmi, predovšetkým s Jánom Čarnogurským, s ktorým spolupra</w:t>
      </w:r>
      <w:r w:rsidRPr="008A1176">
        <w:rPr>
          <w:rFonts w:ascii="Calibri" w:hAnsi="Calibri" w:cs="Calibri"/>
          <w:color w:val="000000"/>
          <w:sz w:val="24"/>
          <w:szCs w:val="24"/>
          <w:lang w:val="sk-SK"/>
        </w:rPr>
        <w:softHyphen/>
        <w:t>coval na šírení samizdatovej literatúry. Počas Gorbačovovej perestrojky založil s Jozefom Moravčíkom a Ladislavom Hoffmannom Klub Lenin</w:t>
      </w:r>
      <w:r w:rsidRPr="008A1176">
        <w:rPr>
          <w:rFonts w:ascii="Calibri" w:hAnsi="Calibri" w:cs="Calibri"/>
          <w:color w:val="000000"/>
          <w:sz w:val="24"/>
          <w:szCs w:val="24"/>
          <w:lang w:val="sk-SK"/>
        </w:rPr>
        <w:softHyphen/>
        <w:t>skej iskry. Názov tohto spolku bola recesia a kamufláž na oklamanie nepriateľa. Klub sa zameriaval predovšetkým na šírenie reformných myšlienok, pre čo nemali útvary Štátnej bezpečnosti, zamerané na boj s vnútorným nepriateľom, žiadne pochopenie. Revolúcia však bola za rohom, režim ho už nestihol opakovane potrestať.</w:t>
      </w:r>
    </w:p>
    <w:p w:rsidR="00E63347" w:rsidRPr="008A1176" w:rsidRDefault="00E63347" w:rsidP="00380D34">
      <w:pPr>
        <w:pStyle w:val="Zkladntext"/>
        <w:tabs>
          <w:tab w:val="left" w:pos="668"/>
        </w:tabs>
        <w:spacing w:before="0" w:after="184"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 roku 1990 Igora Cibulu oslovili najvyšší predstavitelia novej československej rozviedky, ktorý sa volal Úrad pre zahraničné styky a informácie. Po rehabilitácii občianskou komisiou znova vstúpil do sve</w:t>
      </w:r>
      <w:r w:rsidRPr="008A1176">
        <w:rPr>
          <w:rFonts w:ascii="Calibri" w:hAnsi="Calibri" w:cs="Calibri"/>
          <w:color w:val="000000"/>
          <w:sz w:val="24"/>
          <w:szCs w:val="24"/>
          <w:lang w:val="sk-SK"/>
        </w:rPr>
        <w:softHyphen/>
        <w:t>ta spravodajskej služby, a keďže bol poverený vykonávaním špionáže na východe, predovšetkým na Ukrajine a v Rusku, jeho staronová novi</w:t>
      </w:r>
      <w:r w:rsidRPr="008A1176">
        <w:rPr>
          <w:rFonts w:ascii="Calibri" w:hAnsi="Calibri" w:cs="Calibri"/>
          <w:color w:val="000000"/>
          <w:sz w:val="24"/>
          <w:szCs w:val="24"/>
          <w:lang w:val="sk-SK"/>
        </w:rPr>
        <w:softHyphen/>
        <w:t>nárska profesia mu zaručovala vynikajúcu kryciu legendu. Českoslo</w:t>
      </w:r>
      <w:r w:rsidRPr="008A1176">
        <w:rPr>
          <w:rFonts w:ascii="Calibri" w:hAnsi="Calibri" w:cs="Calibri"/>
          <w:color w:val="000000"/>
          <w:sz w:val="24"/>
          <w:szCs w:val="24"/>
          <w:lang w:val="sk-SK"/>
        </w:rPr>
        <w:softHyphen/>
        <w:t>venská federácia sa však čoskoro rozpadla. Nové nástupnícke štáty si vytvorili vlastné spravodajské orgány. Slovensko pristúpilo k integrova</w:t>
      </w:r>
      <w:r w:rsidRPr="008A1176">
        <w:rPr>
          <w:rFonts w:ascii="Calibri" w:hAnsi="Calibri" w:cs="Calibri"/>
          <w:color w:val="000000"/>
          <w:sz w:val="24"/>
          <w:szCs w:val="24"/>
          <w:lang w:val="sk-SK"/>
        </w:rPr>
        <w:softHyphen/>
        <w:t>nému modelu spravodajskej služby, čo znamená, že pod jednou strechou a s jednotným vedením pôsobia rozviedka i vnútorné spravodajstvo, vrá</w:t>
      </w:r>
      <w:r w:rsidRPr="008A1176">
        <w:rPr>
          <w:rFonts w:ascii="Calibri" w:hAnsi="Calibri" w:cs="Calibri"/>
          <w:color w:val="000000"/>
          <w:sz w:val="24"/>
          <w:szCs w:val="24"/>
          <w:lang w:val="sk-SK"/>
        </w:rPr>
        <w:softHyphen/>
        <w:t>tane kontrarozviedky.</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Fonts w:ascii="Calibri" w:hAnsi="Calibri" w:cs="Calibri"/>
          <w:color w:val="000000"/>
          <w:sz w:val="24"/>
          <w:szCs w:val="24"/>
          <w:lang w:val="sk-SK"/>
        </w:rPr>
        <w:t>Ešte pred vznikom samostatnej Slovenskej republiky nadviazal Igor Cibula dobré vzťahy s Michalom Kováčom, ktorý sa neskôr stal jej prvým prezidentom. Už v tomto čase upozornil Kováča na riziká spojené s prí</w:t>
      </w:r>
      <w:r w:rsidRPr="008A1176">
        <w:rPr>
          <w:rFonts w:ascii="Calibri" w:hAnsi="Calibri" w:cs="Calibri"/>
          <w:color w:val="000000"/>
          <w:sz w:val="24"/>
          <w:szCs w:val="24"/>
          <w:lang w:val="sk-SK"/>
        </w:rPr>
        <w:softHyphen/>
        <w:t>padným vymenovaním Ivana Lexu za riaditeľa tajnej služby nového štátu. Lexa sa na funkciu spravodajského bossa intenzívne pripravoval, avšak aj na základe Cibulovej intervencie sa tomuto riziku podarilo predísť, Michal Kováč neakceptoval návrh Vladimíra Mečiara na jeho vymenovanie. Práve tu sa začali politické rozpory medzi Kováčom na strane jednej a Mečiarom a Lexom na strane druhej. Za riaditeľa SIS bol napokon vymenovaný ako kompromisný kandidát Vladimír Mitro, ktorému prezident Kováč odporu</w:t>
      </w:r>
      <w:r w:rsidRPr="008A1176">
        <w:rPr>
          <w:rFonts w:ascii="Calibri" w:hAnsi="Calibri" w:cs="Calibri"/>
          <w:color w:val="000000"/>
          <w:sz w:val="24"/>
          <w:szCs w:val="24"/>
          <w:lang w:val="sk-SK"/>
        </w:rPr>
        <w:softHyphen/>
        <w:t>čil, aby z Cibulu urobil šéfa rozviedky. Nový šéf tajnej služby informoval premiéra o úmysle vymenovať Igora Cibulu za riaditeľa rozviedky. Mečiar mu však povedal, aby s touto nomináciou počkal. Premiér si totiž neželal, aby rozviedku viedol človek, ktorý ho opakovane medzi štyrmi očami a aj verejne kritizoval za jeho konfrontačný štýl politiky. Po troch mesiacoch sa však Vladimír Mitro rozhodol konať. Na konci júla 1993 ustanovil Cibulu do funkcie zástupcu riaditeľa rozviedky a poveril ho jej vedením. Formálne tým vyhovel Mečiarovej žiadosti, no v skutočnosti tento orgán zveril do Cibulových rúk. Za formálne plnohodnotného riaditeľa rozvied</w:t>
      </w:r>
      <w:r w:rsidRPr="008A1176">
        <w:rPr>
          <w:rFonts w:ascii="Calibri" w:hAnsi="Calibri" w:cs="Calibri"/>
          <w:color w:val="000000"/>
          <w:sz w:val="24"/>
          <w:szCs w:val="24"/>
          <w:lang w:val="sk-SK"/>
        </w:rPr>
        <w:softHyphen/>
        <w:t>ky bol vymenovaný až počas vlády premiéra Jozefa Moravčíka.</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Keď sa ujal Mečiar tretí raz moci, musel najprv zmeniť zákon, aby zbavil prezidenta menovacej právomoci a dosiahol tak bezproblémové dosadenie Ivana Lexu za riaditeľa SIS. Kým to stihol urobiť, stupňovali on a jeho strana útoky proti tajnej službe, jej riaditeľovi a, pochopiteľne, aj proti Igorovi Cibulovi. Aby uľahčil komunikáciu odchádzajúceho ria</w:t>
      </w:r>
      <w:r w:rsidRPr="008A1176">
        <w:rPr>
          <w:rFonts w:ascii="Calibri" w:hAnsi="Calibri" w:cs="Calibri"/>
          <w:color w:val="000000"/>
          <w:sz w:val="24"/>
          <w:szCs w:val="24"/>
          <w:lang w:val="sk-SK"/>
        </w:rPr>
        <w:softHyphen/>
        <w:t>diteľa služby Mitra s cholerickým premiérom Mečiarom, vzdal sa Cibula dobrovoľne funkcie v SIS s odôvodnením, že ju nemôže vykonávať, lebo nemá dôveru predsedu vlády.</w:t>
      </w:r>
    </w:p>
    <w:p w:rsidR="00E63347" w:rsidRPr="008A1176" w:rsidRDefault="00E63347" w:rsidP="00380D34">
      <w:pPr>
        <w:pStyle w:val="Zkladntext"/>
        <w:spacing w:before="0" w:after="527" w:line="100" w:lineRule="atLeast"/>
        <w:ind w:right="5" w:firstLine="426"/>
        <w:rPr>
          <w:rStyle w:val="Heading4"/>
          <w:rFonts w:ascii="Calibri" w:hAnsi="Calibri" w:cs="Calibri"/>
          <w:color w:val="000000"/>
          <w:sz w:val="24"/>
          <w:szCs w:val="24"/>
          <w:lang w:val="sk-SK"/>
        </w:rPr>
      </w:pPr>
      <w:r w:rsidRPr="008A1176">
        <w:rPr>
          <w:rFonts w:ascii="Calibri" w:hAnsi="Calibri" w:cs="Calibri"/>
          <w:color w:val="000000"/>
          <w:sz w:val="24"/>
          <w:szCs w:val="24"/>
          <w:lang w:val="sk-SK"/>
        </w:rPr>
        <w:t>Naše rozprávanie opäť speje k dátumu 31. augusta 1995, ku dňu zavlečenia Michala Kováča mladšieho do cudziny. Ivan Lexa bol v tomto kritickom čase stotridsiaty piaty deň riaditeľom Slovenskej informačnej služby. Schyľovalo sa k spontánnemu a dopredu neplánovanému vzniku paralelnej tajnej služby, v ktorej sa stal Igor Cibula jednou z prirodzených vedúcich osobností.</w:t>
      </w:r>
    </w:p>
    <w:p w:rsidR="00E63347" w:rsidRPr="008A1176" w:rsidRDefault="00E63347" w:rsidP="00380D34">
      <w:pPr>
        <w:pStyle w:val="Heading41"/>
        <w:keepNext/>
        <w:keepLines/>
        <w:spacing w:before="0" w:after="220" w:line="100" w:lineRule="atLeast"/>
        <w:ind w:right="5" w:firstLine="426"/>
        <w:rPr>
          <w:rFonts w:ascii="Calibri" w:hAnsi="Calibri" w:cs="Calibri"/>
          <w:color w:val="000000"/>
          <w:sz w:val="24"/>
          <w:szCs w:val="24"/>
          <w:lang w:val="sk-SK"/>
        </w:rPr>
      </w:pPr>
      <w:bookmarkStart w:id="19" w:name="bookmark18"/>
      <w:r w:rsidRPr="008A1176">
        <w:rPr>
          <w:rStyle w:val="Heading4"/>
          <w:rFonts w:ascii="Calibri" w:hAnsi="Calibri" w:cs="Calibri"/>
          <w:color w:val="000000"/>
          <w:sz w:val="24"/>
          <w:szCs w:val="24"/>
          <w:lang w:val="sk-SK"/>
        </w:rPr>
        <w:t>„MY DVAJA SA EŠTE STRETNEME"</w:t>
      </w:r>
      <w:bookmarkEnd w:id="19"/>
    </w:p>
    <w:p w:rsidR="00E63347" w:rsidRPr="008A1176" w:rsidRDefault="00E63347" w:rsidP="00380D34">
      <w:pPr>
        <w:pStyle w:val="Zkladntext"/>
        <w:spacing w:before="0" w:after="236"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Prvý raz sme sa stretli tesne po jeho abdikácii na funkciu riadite</w:t>
      </w:r>
      <w:r w:rsidRPr="008A1176">
        <w:rPr>
          <w:rFonts w:ascii="Calibri" w:hAnsi="Calibri" w:cs="Calibri"/>
          <w:color w:val="000000"/>
          <w:sz w:val="24"/>
          <w:szCs w:val="24"/>
          <w:lang w:val="sk-SK"/>
        </w:rPr>
        <w:softHyphen/>
        <w:t>ľa rozviedky. Na pozvanie šéfredaktora Karola Ježíka sa Igor Cibula na pôde redakcie zúčastnil neformálnej diskusie s niektorými vybraný</w:t>
      </w:r>
      <w:r w:rsidRPr="008A1176">
        <w:rPr>
          <w:rFonts w:ascii="Calibri" w:hAnsi="Calibri" w:cs="Calibri"/>
          <w:color w:val="000000"/>
          <w:sz w:val="24"/>
          <w:szCs w:val="24"/>
          <w:lang w:val="sk-SK"/>
        </w:rPr>
        <w:softHyphen/>
        <w:t>mi redaktormi. Mal som príležitosť byť medzi nimi. Hovorilo sa naj</w:t>
      </w:r>
      <w:r w:rsidRPr="008A1176">
        <w:rPr>
          <w:rFonts w:ascii="Calibri" w:hAnsi="Calibri" w:cs="Calibri"/>
          <w:color w:val="000000"/>
          <w:sz w:val="24"/>
          <w:szCs w:val="24"/>
          <w:lang w:val="sk-SK"/>
        </w:rPr>
        <w:softHyphen/>
        <w:t>mä o tom, ako Igor Urban a Ivan Lexa po víťazných voľbách v roku 1994 ešte ako členovia parlamentného osobitného kontrolného orgánu (OKO) vypočúvali príslušníkov SIS. Predsedom OKO bol Urban a spolu s Lexom si predvolávali spravodajských dôstojníkov nielen do kancelárie kontrolného orgánu, ale aj na centrálu HZDS. Jedno ani druhé nemalo oporu v zákone, avšak lákať spravodajcov pod rôznymi hrozbami na stra</w:t>
      </w:r>
      <w:r w:rsidRPr="008A1176">
        <w:rPr>
          <w:rFonts w:ascii="Calibri" w:hAnsi="Calibri" w:cs="Calibri"/>
          <w:color w:val="000000"/>
          <w:sz w:val="24"/>
          <w:szCs w:val="24"/>
          <w:lang w:val="sk-SK"/>
        </w:rPr>
        <w:softHyphen/>
        <w:t>nícku poduje neslýchané nielen v demokratických krajinách. Výsledkom tejto doslova protištátnej činnosti nepodarenej dvojice poslancov bola škandalózna správa, ktorú v pléne parlamentu prečítal Igor Urban. Cibula nám osvetľoval pozadie vzniku správy a nátlakové prostriedky, ktoré proti vypočúvaným príslušníkom uplatňovali. Veľmi ma pobavilo, keď Igor na začiatku stretnutia vytiahol z kufríka čisté lustračné osvedče</w:t>
      </w:r>
      <w:r w:rsidRPr="008A1176">
        <w:rPr>
          <w:rFonts w:ascii="Calibri" w:hAnsi="Calibri" w:cs="Calibri"/>
          <w:color w:val="000000"/>
          <w:sz w:val="24"/>
          <w:szCs w:val="24"/>
          <w:lang w:val="sk-SK"/>
        </w:rPr>
        <w:softHyphen/>
        <w:t>nie podpísané bývalým federálnym ministrom vnútra Jánom Langošom a nechal ho kolovať medzi prítomnými. Až neskôr som pochopil, že to bola reakcia na niektoré výroky novinárov (napríklad Milana Žitného) a politikov (napríklad Vladimíra Palka) z počiatku deväťdesiatych rokov, že Cibula je agentom Moskvy, ktorého vyškolil sovietsky KGB. Žitný ani Palko už dnes tomu nezmyslu o KGB dávno neveria. Prvý z nich dokonca pravidelne vystupuje na podujatiach Asociácie bývalých spravodajských dôstojníkov, ktorej je Cibula predsedom.</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Pred odchodom z redakcie sa Cibula pri mne pristavil a so záhad</w:t>
      </w:r>
      <w:r w:rsidRPr="008A1176">
        <w:rPr>
          <w:rFonts w:ascii="Calibri" w:hAnsi="Calibri" w:cs="Calibri"/>
          <w:color w:val="000000"/>
          <w:sz w:val="24"/>
          <w:szCs w:val="24"/>
          <w:lang w:val="sk-SK"/>
        </w:rPr>
        <w:softHyphen/>
        <w:t>ným výrazom v tvári mi povedal: „Vy ste Peter Tóth, však? Poznám vašu mamičku, je sekretárkou Jana Čarnogurského, ktorého často navštevu</w:t>
      </w:r>
      <w:r w:rsidRPr="008A1176">
        <w:rPr>
          <w:rFonts w:ascii="Calibri" w:hAnsi="Calibri" w:cs="Calibri"/>
          <w:color w:val="000000"/>
          <w:sz w:val="24"/>
          <w:szCs w:val="24"/>
          <w:lang w:val="sk-SK"/>
        </w:rPr>
        <w:softHyphen/>
        <w:t>jem. Pozdravte ju odo mňa. Rád čítam vaše články. Myslím si, že my dvaja sa ešte niekedy stretneme.“</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 xml:space="preserve">Stretli sme sa tesne po zavlečení prezidentovho syna. Pýtal sa ma, čo si o udalosti myslím. Neboli na to síce ešte žiadne dôkazy, a ani žiadne relevantné informácie niečo také zatiaľ nepotvrdzovali, ale celkom sebaisto som povedal, že za tým cítim tajnú službu. „Naozaj?“ reagoval a vyzval ma, aby som mu o tom povedal niečo viac. Nato som odpovedal, že keby Michala Kováča mladšieho uniesla mafia, </w:t>
      </w:r>
      <w:r w:rsidR="00E9019B" w:rsidRPr="008A1176">
        <w:rPr>
          <w:rFonts w:ascii="Calibri" w:hAnsi="Calibri" w:cs="Calibri"/>
          <w:color w:val="000000"/>
          <w:sz w:val="24"/>
          <w:szCs w:val="24"/>
          <w:lang w:val="sk-SK"/>
        </w:rPr>
        <w:t>buď</w:t>
      </w:r>
      <w:r w:rsidRPr="008A1176">
        <w:rPr>
          <w:rFonts w:ascii="Calibri" w:hAnsi="Calibri" w:cs="Calibri"/>
          <w:color w:val="000000"/>
          <w:sz w:val="24"/>
          <w:szCs w:val="24"/>
          <w:lang w:val="sk-SK"/>
        </w:rPr>
        <w:t xml:space="preserve"> by chcela výkupné, alebo by ho zabila, no rozhodne by ho nevláčila cez hranice a už vôbec by ho nestr</w:t>
      </w:r>
      <w:r w:rsidRPr="008A1176">
        <w:rPr>
          <w:rFonts w:ascii="Calibri" w:hAnsi="Calibri" w:cs="Calibri"/>
          <w:color w:val="000000"/>
          <w:sz w:val="24"/>
          <w:szCs w:val="24"/>
          <w:lang w:val="sk-SK"/>
        </w:rPr>
        <w:softHyphen/>
        <w:t>kala pod nos rakúskym policajtom. „Zaujímavé,“ konštatoval lakonicky Cibula a ja som si v tej chvíli uvedomil, že vie oveľa viac než ja a že ma len skúša. Lenže on mi vôbec nedal najavo, ako som v tejto skúške obstál a čo si o mojich dedukciách myslí. Zrejme som</w:t>
      </w:r>
      <w:r w:rsidR="00E9019B">
        <w:rPr>
          <w:rFonts w:ascii="Calibri" w:hAnsi="Calibri" w:cs="Calibri"/>
          <w:color w:val="000000"/>
          <w:sz w:val="24"/>
          <w:szCs w:val="24"/>
          <w:lang w:val="sk-SK"/>
        </w:rPr>
        <w:t xml:space="preserve"> ho svojimi rečami úplne neotrá</w:t>
      </w:r>
      <w:r w:rsidRPr="008A1176">
        <w:rPr>
          <w:rFonts w:ascii="Calibri" w:hAnsi="Calibri" w:cs="Calibri"/>
          <w:color w:val="000000"/>
          <w:sz w:val="24"/>
          <w:szCs w:val="24"/>
          <w:lang w:val="sk-SK"/>
        </w:rPr>
        <w:t>vil, pretože po tejto schôdzke sme sa začali stýkať pravidelne.</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Fonts w:ascii="Calibri" w:hAnsi="Calibri" w:cs="Calibri"/>
          <w:color w:val="000000"/>
          <w:sz w:val="24"/>
          <w:szCs w:val="24"/>
          <w:lang w:val="sk-SK"/>
        </w:rPr>
        <w:t>Vzhľadom na to, že Igora nepretržite odpočúvali lexovci, navrhol konšpiračný spôsob komunikácie a stretávania sa. Nekontaktovali sme sa telefonicky, ale cez prostredníkov. Spočiatku nám robila spojku moja mama. Keď mi zavolala do redakcie a medzi kopou iných informácií povedala, „je tu priateľ“, znamenalo to, že mám prísť na centrálu KDH, lebo ma tam čaká Cibula. Často chodil informovať predsedu Čarnogur- ského, takže bolo pohodlné a praktické zároveň sa stretávať práve tam.</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tabs>
          <w:tab w:val="left" w:pos="231"/>
        </w:tabs>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 budove sídlila ešte Maďarská občianska strana, SDSS a mnoho ďalších organizácií, takže v nej bol obrovský pohyb. Ľudia chodili dnu a von, preto nebolo čudné, keď som sa tam objavoval aj ja. Niekedy mi mama do telefónu povedala, že „priateľ príde o tretej“, a ja som vedel, že mám prísť o piatej. Dohodli sme sa, že k vyslovenému času budeme pripočí</w:t>
      </w:r>
      <w:r w:rsidRPr="008A1176">
        <w:rPr>
          <w:rFonts w:ascii="Calibri" w:hAnsi="Calibri" w:cs="Calibri"/>
          <w:color w:val="000000"/>
          <w:sz w:val="24"/>
          <w:szCs w:val="24"/>
          <w:lang w:val="sk-SK"/>
        </w:rPr>
        <w:softHyphen/>
        <w:t>tavať dve hodiny. Inokedy mi Igor u mamy nechal odkaz, ktorý mi odo</w:t>
      </w:r>
      <w:r w:rsidRPr="008A1176">
        <w:rPr>
          <w:rFonts w:ascii="Calibri" w:hAnsi="Calibri" w:cs="Calibri"/>
          <w:color w:val="000000"/>
          <w:sz w:val="24"/>
          <w:szCs w:val="24"/>
          <w:lang w:val="sk-SK"/>
        </w:rPr>
        <w:softHyphen/>
        <w:t>vzdala ústne. Zväčša vtedy, keď sa so mnou chcel stretnúť na druhý deň. Nikdy sme však z budovy ani z iného miesta našich stretnutí neodchádzali naraz. Podľa okolností, ako aj povahy miesta schôdzky, vždy jeden z nás odišiel neskôr. Stávalo sa, že po Igorovom odchode som čakal aj hodinu, kým som sa znova pohol.</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Fonts w:ascii="Calibri" w:hAnsi="Calibri" w:cs="Calibri"/>
          <w:color w:val="000000"/>
          <w:sz w:val="24"/>
          <w:szCs w:val="24"/>
          <w:lang w:val="sk-SK"/>
        </w:rPr>
        <w:t>Centrála KDH nám však ako miesto schôdzok nemohla vystačiť nadlho. Jednak preto, lebo to časom mohlo byť priehľadné, jednak preto, že vysoká frekvencia pohybu ľudí mala dve stránky - na jednej strane sťažovala sledovačke identifikovať, kto s kým sa stretáva, no na strane druhej zvyšovala riziko náhody, že nás spolu uvidí niekto, kto nás vidieť nemal. Časom sme si preto našli nové miesta na konšpiračné schôdzky a dali sme im rôzne kódové označenia. Jedno miesto sa volalo Ulica, iné Kultúrny dom a ďalšie Za rohom. Občas sme využívali aj pohostinnosť Lacka Hoffmanna na magistráte, ale aj prenajatý byt Igorovho syna. Už sa nič nepokazí, keď prezradím, že Kultúrny dom bolo označenie pre jeden tmavý kút lesa nad bratislavským sídliskom Dlhé diely. Stretávali sme sa tu spravidla v noci. Igor Cibula chodil od istého času dokonca ozbrojený.</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after="236"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Schôdzky sme si buď dohovárali na pevný termín, čo bolo ideálne riešenie, pretože sme nemuseli používať telefóny. V prípadoch, keď jeden z nás potreboval operatívne vyvolať schôdzku, komunikovali sme nasledovne: Ak chcel Igor kontaktovať mňa, vošiel do telefónnej búdky, zavolal do redakcie a nechal si ma prepojiť. Povedal, že kamarát bude vtedy tam a tam. Niekedy hovoril po česky a menil intonáciu, čo som považoval za vtipný a účinný trik. V opačnom prípade (keď som chcel kontaktovať ja jeho) to bolo trošku zložitejšie. Musel som mu najprv nechať odkaz na pager, čo sa robilo tak, že som zavolal na príslušné čís</w:t>
      </w:r>
      <w:r w:rsidRPr="008A1176">
        <w:rPr>
          <w:rFonts w:ascii="Calibri" w:hAnsi="Calibri" w:cs="Calibri"/>
          <w:color w:val="000000"/>
          <w:sz w:val="24"/>
          <w:szCs w:val="24"/>
          <w:lang w:val="sk-SK"/>
        </w:rPr>
        <w:softHyphen/>
        <w:t>lo, kde som službe nadiktoval krátky odkaz. Napríklad: „Volajte Maťa.“ Alebo: „O 14.00 na Ulici.“ Jemu sa potom na displeji zobrazila textová správa. Schôdzka platila iba vtedy, ak mi ju Cibula potvrdil. Problém bol však v tom, že SIS monitorovala tak jeho pager, ako aj niekoľko liniek denníka SME, a preto bolo najbezpečnejšie, keď nejakým zakamuflovaným spôsobom kontaktoval on mňa alebo inicioval stretnutie cez dôve</w:t>
      </w:r>
      <w:r w:rsidRPr="008A1176">
        <w:rPr>
          <w:rFonts w:ascii="Calibri" w:hAnsi="Calibri" w:cs="Calibri"/>
          <w:color w:val="000000"/>
          <w:sz w:val="24"/>
          <w:szCs w:val="24"/>
          <w:lang w:val="sk-SK"/>
        </w:rPr>
        <w:softHyphen/>
        <w:t>ryhodného posla.</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Fonts w:ascii="Calibri" w:hAnsi="Calibri" w:cs="Calibri"/>
          <w:color w:val="000000"/>
          <w:sz w:val="24"/>
          <w:szCs w:val="24"/>
          <w:lang w:val="sk-SK"/>
        </w:rPr>
        <w:t>Kódové označenia miest schôdzok a konšpiratívna komunikácia boli len nevyhnutnými, nie však postačujúcimi podmienkami bezpečnosti. Dôležité bolo za každých okolností zbaviť sa sledovačky a nepriviesť ju na miesto stretnutia. Mali sme dohodnutý aj režim následného stretnutia pre prípad, že by sa jednému z nás nepodarilo striasť sa Lexových ľudí. Podrobne ho nebudem opisovať, pretože ide o taktiku, ktorá sa bežne pou</w:t>
      </w:r>
      <w:r w:rsidRPr="008A1176">
        <w:rPr>
          <w:rFonts w:ascii="Calibri" w:hAnsi="Calibri" w:cs="Calibri"/>
          <w:color w:val="000000"/>
          <w:sz w:val="24"/>
          <w:szCs w:val="24"/>
          <w:lang w:val="sk-SK"/>
        </w:rPr>
        <w:softHyphen/>
        <w:t>žíva v spravodajskej práci, a nechcem, aby sa mojou vinou tejto zručnosti zmocnili nepovolané osoby. Podstata však spočívala v pevne stanovenom postupe s cieľom uskutočniť stretnutie aj napriek prekážkam, respektíve „odpískať“ ho, ak sú prekážky neprekonateľné. Nechcem byť neskromný, ale ak sa nemýlim, s výnimkou jedného prípadu sa nám podarilo naše schôdzky utajiť. V dôsledku mojej nepozornosti SIS prišla na to, že sa stretávame u Cibulovho syna. Odvtedy sme toto miesto na konšpiratívnu schôdzku nevyužili. Napriek všetkým týmto manévrom sa samotná exis</w:t>
      </w:r>
      <w:r w:rsidRPr="008A1176">
        <w:rPr>
          <w:rFonts w:ascii="Calibri" w:hAnsi="Calibri" w:cs="Calibri"/>
          <w:color w:val="000000"/>
          <w:sz w:val="24"/>
          <w:szCs w:val="24"/>
          <w:lang w:val="sk-SK"/>
        </w:rPr>
        <w:softHyphen/>
        <w:t>tencia našej komunikácie nedala utajiť. Stála proti nám celá spravodajská mašinéria, ktorej bolo jasné, že spolupracujeme. Podstatné však bolo, aby dopredu nikdy nevedela, kedy a kde sa stretávame a čo pri týchto príleži</w:t>
      </w:r>
      <w:r w:rsidRPr="008A1176">
        <w:rPr>
          <w:rFonts w:ascii="Calibri" w:hAnsi="Calibri" w:cs="Calibri"/>
          <w:color w:val="000000"/>
          <w:sz w:val="24"/>
          <w:szCs w:val="24"/>
          <w:lang w:val="sk-SK"/>
        </w:rPr>
        <w:softHyphen/>
        <w:t>tostiach preberáme. Myslím si, že v tomto ohľade sme uštedrili Lexovej SIS debakel.</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after="527" w:line="100" w:lineRule="atLeast"/>
        <w:ind w:right="5" w:firstLine="426"/>
        <w:rPr>
          <w:rStyle w:val="Heading4"/>
          <w:rFonts w:ascii="Calibri" w:hAnsi="Calibri" w:cs="Calibri"/>
          <w:color w:val="000000"/>
          <w:sz w:val="24"/>
          <w:szCs w:val="24"/>
          <w:lang w:val="sk-SK"/>
        </w:rPr>
      </w:pPr>
      <w:r w:rsidRPr="008A1176">
        <w:rPr>
          <w:rFonts w:ascii="Calibri" w:hAnsi="Calibri" w:cs="Calibri"/>
          <w:color w:val="000000"/>
          <w:sz w:val="24"/>
          <w:szCs w:val="24"/>
          <w:lang w:val="sk-SK"/>
        </w:rPr>
        <w:t>Nechcem sa však chváliť cudzím perím, a preto musím s pokorou uznať, že naša konšpiratívna efektivita bola najmä Cibulovou zásluhou. Na našich schôdzkach sa nevenoval iba výmene informácií a preberaniu stratégie ďalšieho postupu, ale postupne ma zasväcoval do spravodajské</w:t>
      </w:r>
      <w:r w:rsidRPr="008A1176">
        <w:rPr>
          <w:rFonts w:ascii="Calibri" w:hAnsi="Calibri" w:cs="Calibri"/>
          <w:color w:val="000000"/>
          <w:sz w:val="24"/>
          <w:szCs w:val="24"/>
          <w:lang w:val="sk-SK"/>
        </w:rPr>
        <w:softHyphen/>
        <w:t>ho remesla. Od základov mi vysvetľoval, aká dôležitá je ochrana zdroja informácií (napríklad agenta alebo iného spravodajského prostriedku) a ako treba urobiť všetko pre to, aby nikdy nebol prezradený. (Čitateľ si možno spomenie na zakamuflovanie zdroja článku, ktorý bol výsledkom posedenia pri kapustnici v borovom lese.) Učil ma, že dobrý spravodajský dôstojník venuje svojmu agentovi veľa pozornosti; nevyužíva ho len ako zdroj informácií, ale zaujíma sa aj o jeho pohodlie, sociálne podmienky a súkromný život, ak si to situácia vyžaduje. Vzťah medzi spravodajcom a spolupracovníkom musí byť partnerský, agent nikdy nesmie mať pocit, že je zneužívaný. Taktiež mi na príkladoch z histórie spravodajských služieb ukazoval, čo sú len špionážne mýty a aké sú skutočné možnosti týchto organizácií. „Tajné služby nie sú všemocné!“ zdôrazňoval často. A rovnako často prízvukoval, že každý dobrý spravodajský dôstojník musí vedieť uniesť bremeno tajomstva a, často aj pred najbližšími, nevyjaviť, že vie viac než bežní ľudia. Takéto a mnohé iné zásady mi vštepoval Igor Cibula. Predovšetkým ma však učil - situácia si to totiž naliehavo vyžadovala - ako odhaliť, že som sledovaný, ako sa sledovačky zbaviť a ako nedať najavo, že o jej prítomnosti viem. Bez tejto zručnosti by naša spolupráca nebola možná, pretože od istého času som so sledovačkou ráno vstával a večer ulíhal. Chceli byť so mnou vždy a všade a mojou úlohou bolo im to prekaziť alebo aspoň poriadne skomplikovať.</w:t>
      </w:r>
    </w:p>
    <w:p w:rsidR="00E63347" w:rsidRPr="008A1176" w:rsidRDefault="00E63347" w:rsidP="00380D34">
      <w:pPr>
        <w:pStyle w:val="Heading41"/>
        <w:keepNext/>
        <w:keepLines/>
        <w:spacing w:before="0" w:after="211" w:line="100" w:lineRule="atLeast"/>
        <w:ind w:right="5" w:firstLine="426"/>
        <w:rPr>
          <w:rFonts w:ascii="Calibri" w:hAnsi="Calibri" w:cs="Calibri"/>
          <w:color w:val="000000"/>
          <w:sz w:val="24"/>
          <w:szCs w:val="24"/>
          <w:lang w:val="sk-SK"/>
        </w:rPr>
      </w:pPr>
      <w:bookmarkStart w:id="20" w:name="bookmark19"/>
      <w:r w:rsidRPr="008A1176">
        <w:rPr>
          <w:rStyle w:val="Heading4"/>
          <w:rFonts w:ascii="Calibri" w:hAnsi="Calibri" w:cs="Calibri"/>
          <w:color w:val="000000"/>
          <w:sz w:val="24"/>
          <w:szCs w:val="24"/>
          <w:lang w:val="sk-SK"/>
        </w:rPr>
        <w:t>AZYL A PRVÉ STRETY S KÓŇOVOU</w:t>
      </w:r>
      <w:bookmarkEnd w:id="20"/>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Okrem výmeny informácií a strategického plánovania mediálnych výstupov o nelegálnych aktivitách tajnej služby tvorila veľkú časť našej agendy otázka politického azylu pre Oskara Fegyveresa a jeho priateľku Adrianu Kóňovú, dcéru vysokého funkcionára rozviedky SIS. Bola to jedna z prvých vecí, ktorú som otvoril po návrate z Francúzska v diskusii s Cibulom. Povzbudzovalo ma zistenie, že hneď od začiatku zobral túto žiadosť veľmi vážne a uvedomoval si, aké dôležité je zabezpečiť dvojici mladých ľudí na úteku pred slovenskou tajnou službou bezpečnostné, politické a sociálne zázemie. Jeho prístup a nasadenie boli inštruktážnou ukážkou toho, ako by sa spravodajské služby mali starať o to, čomu sa hovorí rodinné striebro - teda o svojich ľudí.</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Čitateľ by mohol namietať, že Fegyveres a Kóňová predsa neboli ľuďmi paralelnej tajnej služby, od počiatku prakticky konali na vlastnú päsť a na vlastné riziko i vlastnú zodpovednosť. Moje videnie je však také, že od chvíle, ako som s nimi na území Francúzska nadviazal spolu</w:t>
      </w:r>
      <w:r w:rsidRPr="008A1176">
        <w:rPr>
          <w:rFonts w:ascii="Calibri" w:hAnsi="Calibri" w:cs="Calibri"/>
          <w:color w:val="000000"/>
          <w:sz w:val="24"/>
          <w:szCs w:val="24"/>
          <w:lang w:val="sk-SK"/>
        </w:rPr>
        <w:softHyphen/>
        <w:t>prácu, vstúpili cezo mňa do kontaktu s paralelnou tajnou službou a tá zase považovala za morálnu povinnosť urobiť všetko pre ich ochranu a azda aj záchranu. Cibula využil svoje dobré styky so zahraničím, ktoré nadviazal v období, keď riadil rozviedku. Prostredníctvom diskrétnych kanálov požiadal niekoľko západných vlád, aby</w:t>
      </w:r>
      <w:r w:rsidR="00E9019B">
        <w:rPr>
          <w:rFonts w:ascii="Calibri" w:hAnsi="Calibri" w:cs="Calibri"/>
          <w:color w:val="000000"/>
          <w:sz w:val="24"/>
          <w:szCs w:val="24"/>
          <w:lang w:val="sk-SK"/>
        </w:rPr>
        <w:t xml:space="preserve"> sa oboznámili s príbehom Fegy</w:t>
      </w:r>
      <w:r w:rsidRPr="008A1176">
        <w:rPr>
          <w:rFonts w:ascii="Calibri" w:hAnsi="Calibri" w:cs="Calibri"/>
          <w:color w:val="000000"/>
          <w:sz w:val="24"/>
          <w:szCs w:val="24"/>
          <w:lang w:val="sk-SK"/>
        </w:rPr>
        <w:t>veresa a Kóňovej a zvážili možnosť, že im udelia politický azyl. V tomto procese veľmi aktívne vystupoval aj Ró</w:t>
      </w:r>
      <w:r w:rsidR="00E9019B">
        <w:rPr>
          <w:rFonts w:ascii="Calibri" w:hAnsi="Calibri" w:cs="Calibri"/>
          <w:color w:val="000000"/>
          <w:sz w:val="24"/>
          <w:szCs w:val="24"/>
          <w:lang w:val="sk-SK"/>
        </w:rPr>
        <w:t>bert Remiáš, najlepší Fegyvere</w:t>
      </w:r>
      <w:r w:rsidRPr="008A1176">
        <w:rPr>
          <w:rFonts w:ascii="Calibri" w:hAnsi="Calibri" w:cs="Calibri"/>
          <w:color w:val="000000"/>
          <w:sz w:val="24"/>
          <w:szCs w:val="24"/>
          <w:lang w:val="sk-SK"/>
        </w:rPr>
        <w:t>sov priateľ. Zoznámil som ho s Igorom Cibulom. Spoločne niekoľkokrát navštívili oboch utečencov v Maďarsku.</w:t>
      </w:r>
    </w:p>
    <w:p w:rsidR="00E63347" w:rsidRPr="008A1176" w:rsidRDefault="00E63347" w:rsidP="00380D34">
      <w:pPr>
        <w:pStyle w:val="Zkladntext"/>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Presviedčanie západných vlád nebolo také jednoduché a už vôbec nie také rýchle, ako by si to naši potenciálni azylanti priali. Pri mnohých stretnutiach, na ktoré som chodil spolu s Remiášom, mi najmä Adria</w:t>
      </w:r>
      <w:r w:rsidRPr="008A1176">
        <w:rPr>
          <w:rFonts w:ascii="Calibri" w:hAnsi="Calibri" w:cs="Calibri"/>
          <w:color w:val="000000"/>
          <w:sz w:val="24"/>
          <w:szCs w:val="24"/>
          <w:lang w:val="sk-SK"/>
        </w:rPr>
        <w:softHyphen/>
        <w:t xml:space="preserve">na Kóňová vyčítala, že opozičné strany, Igor, ale aj ja ich chceme len politicky využiť a vôbec sa nestaráme o ich osud. K jej kritike sa pripájal aj Oskar, ale v oveľa umiernenejšom tóne. Aj keď to vo mne vrelo, veľmi trpezlivo a pokorne som im vysvetľoval, že sa mýlia a že štruktúra, ktorú reprezentuje Cibula, robí všetko pre to, aby im bol udelený politický azyl. Čoraz viac sa ukazovalo, že Adrianin (a vlastne aj môj) temperament môže byť pre ďalšiu spoluprácu kameňom úrazu. Nebudem zapierať, že vždy, keď sme s Róbertom Remiášom z dôvodu konšpirácie a </w:t>
      </w:r>
      <w:r w:rsidR="00E9019B">
        <w:rPr>
          <w:rStyle w:val="BodytextItalic5"/>
          <w:rFonts w:ascii="Calibri" w:hAnsi="Calibri" w:cs="Calibri"/>
          <w:color w:val="000000"/>
          <w:sz w:val="24"/>
          <w:szCs w:val="24"/>
          <w:lang w:val="sk-SK"/>
        </w:rPr>
        <w:t>odkopa</w:t>
      </w:r>
      <w:r w:rsidRPr="008A1176">
        <w:rPr>
          <w:rStyle w:val="BodytextItalic5"/>
          <w:rFonts w:ascii="Calibri" w:hAnsi="Calibri" w:cs="Calibri"/>
          <w:color w:val="000000"/>
          <w:sz w:val="24"/>
          <w:szCs w:val="24"/>
          <w:lang w:val="sk-SK"/>
        </w:rPr>
        <w:t>nia</w:t>
      </w:r>
      <w:r w:rsidRPr="008A1176">
        <w:rPr>
          <w:rFonts w:ascii="Calibri" w:hAnsi="Calibri" w:cs="Calibri"/>
          <w:color w:val="000000"/>
          <w:sz w:val="24"/>
          <w:szCs w:val="24"/>
          <w:lang w:val="sk-SK"/>
        </w:rPr>
        <w:t xml:space="preserve"> sledovačky cestovali rôznymi okľukami (niekedy aj cez dva štáty) na stretnutie s Oskarom, pociťoval som miernu nervozitu, ktorej príčinou bola nevyspytateľná a nezvládnuteľná Adriana Kóňová.</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Po niekoľkých mesiacoch napokon prinieslo Cibulovo úsilie ovocie. Na jednej z mnohých schôdzok mi povedal, aby sme s Róbertom Remiá</w:t>
      </w:r>
      <w:r w:rsidRPr="008A1176">
        <w:rPr>
          <w:rFonts w:ascii="Calibri" w:hAnsi="Calibri" w:cs="Calibri"/>
          <w:color w:val="000000"/>
          <w:sz w:val="24"/>
          <w:szCs w:val="24"/>
          <w:lang w:val="sk-SK"/>
        </w:rPr>
        <w:softHyphen/>
        <w:t>šom v čo najkratšom čase vycestovali za Oskarom, zobrali ho do Viedne na kanadské veľvyslanectvo. Tam mali s Adrianou požiadať o udelenie turistických víz a čo najskôr vycestovať do Kanady. Miestna tajná služba už bola o ich prípade informovaná a podarilo sa jej presvedčiť kanadskú vládu o tom, že je morálne i politicky správne týmto utečencom pred Mečiarovým režimom udeliť azyl. Súčasťou tejto dohody bol prísľub, že na kanadskom území im bude poskytnutá všemožná starostlivosť: rek</w:t>
      </w:r>
      <w:r w:rsidRPr="008A1176">
        <w:rPr>
          <w:rFonts w:ascii="Calibri" w:hAnsi="Calibri" w:cs="Calibri"/>
          <w:color w:val="000000"/>
          <w:sz w:val="24"/>
          <w:szCs w:val="24"/>
          <w:lang w:val="sk-SK"/>
        </w:rPr>
        <w:softHyphen/>
        <w:t>valifikácia, jazykový kurz a následne aj primerané zamestnanie. Všetko malo prebehnúť potichu, bez fanfár, a preto chcela kanadská vláda, aby Oskar s Adrianou prileteli do krajiny ako turisti. Povedal som Cibulovi, že ak to má mať hladký priebeh, musíme pre Fegyveresa a Kóňovú vyro</w:t>
      </w:r>
      <w:r w:rsidRPr="008A1176">
        <w:rPr>
          <w:rFonts w:ascii="Calibri" w:hAnsi="Calibri" w:cs="Calibri"/>
          <w:color w:val="000000"/>
          <w:sz w:val="24"/>
          <w:szCs w:val="24"/>
          <w:lang w:val="sk-SK"/>
        </w:rPr>
        <w:softHyphen/>
        <w:t>biť takú legendu, aby imigračný úradník na kanadskom veľvyslanectve nemal žiadne pochybnosti, že sú to skutočne turisti, nie ekonomickí emigranti, ktorí po príchode do Kanady budú zneužívať sociálny systém. Tak sme z Oskara Fegyveresa a Adriany Kóňovej urobili zamestnancov Igorovej firmy, vystavili sme im potvrdenia o pomerne vysokých zárob</w:t>
      </w:r>
      <w:r w:rsidRPr="008A1176">
        <w:rPr>
          <w:rFonts w:ascii="Calibri" w:hAnsi="Calibri" w:cs="Calibri"/>
          <w:color w:val="000000"/>
          <w:sz w:val="24"/>
          <w:szCs w:val="24"/>
          <w:lang w:val="sk-SK"/>
        </w:rPr>
        <w:softHyphen/>
        <w:t>koch a dali sme to všetko preložiť do úradne bezchybnej angličtiny. S touto výbavou sme spolu s Remiášom vycestovali za našou ukrývajú</w:t>
      </w:r>
      <w:r w:rsidRPr="008A1176">
        <w:rPr>
          <w:rFonts w:ascii="Calibri" w:hAnsi="Calibri" w:cs="Calibri"/>
          <w:color w:val="000000"/>
          <w:sz w:val="24"/>
          <w:szCs w:val="24"/>
          <w:lang w:val="sk-SK"/>
        </w:rPr>
        <w:softHyphen/>
        <w:t>cou sa dvojicou.</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Na moje veľké počudovanie a ešte väčšie sklamanie prijali správu o azyle v Kanade rezervovane až odmietavo. Zdalo sa im, že som pre nich vlastne nič nevybavil a že chodiť na veľvyslanectvo a žiadať tam o víza pre nich nemá žiaden význam. Iné by bolo, argumentovali, keby som prišiel s papiermi, ktoré by potvrdzovali, že ich v Kanade čakajú a sú pripravení splniť všetko, čo im hovorím. Pochopiteľne, opäť bola verbál</w:t>
      </w:r>
      <w:r w:rsidRPr="008A1176">
        <w:rPr>
          <w:rFonts w:ascii="Calibri" w:hAnsi="Calibri" w:cs="Calibri"/>
          <w:color w:val="000000"/>
          <w:sz w:val="24"/>
          <w:szCs w:val="24"/>
          <w:lang w:val="sk-SK"/>
        </w:rPr>
        <w:softHyphen/>
        <w:t>ne najmilitantnejšia Adriana Kóňová. Nadávala na Cibulu, celú opozíciu a prezidenta Kováča. Tvrdila, že všetci sme nanič a že nikto pre nich nič nerobí. Veľmi som sa rozčúlil, ale nedal som to na sebe znať. Len som dôrazne povedal, že kanadská vláda na odporúčanie jej spravodajskej služby súhlasí s azylom a že si praje, aby všetko prebehlo diskrétne.</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Fonts w:ascii="Calibri" w:hAnsi="Calibri" w:cs="Calibri"/>
          <w:color w:val="000000"/>
          <w:sz w:val="24"/>
          <w:szCs w:val="24"/>
          <w:lang w:val="sk-SK"/>
        </w:rPr>
        <w:t>Vyvinul som maximálne úsilie, aby som ich dostal do Viedne na kanadskú ambasádu. Strčil som im do rúk všetky potrebné papiere, vypísal s nimi tlačivá a pri pohovore s kanadským imigračným úradní</w:t>
      </w:r>
      <w:r w:rsidRPr="008A1176">
        <w:rPr>
          <w:rFonts w:ascii="Calibri" w:hAnsi="Calibri" w:cs="Calibri"/>
          <w:color w:val="000000"/>
          <w:sz w:val="24"/>
          <w:szCs w:val="24"/>
          <w:lang w:val="sk-SK"/>
        </w:rPr>
        <w:softHyphen/>
        <w:t>kom som im robil tlmočníka. Popoludní sme sa vrátili na veľvyslanectvo.</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tabs>
          <w:tab w:val="left" w:pos="255"/>
        </w:tabs>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 pasoch už mali kanadské víza. Pocítil som úľavu a zadosťučinenie. No len na chvíľu. Niekoľko dní či týždňov som žil v presvedčení, že sa pripravujú na let do Kanady. Cez paralelnú štruktúru som im zabezpečil aj peniaze na nákup leteniek. Ukázalo sa však, že Adriana napokon Oskara presvedčila, aby do Kanady nechodili. Keď sme sa neskôr stretli, vys</w:t>
      </w:r>
      <w:r w:rsidRPr="008A1176">
        <w:rPr>
          <w:rFonts w:ascii="Calibri" w:hAnsi="Calibri" w:cs="Calibri"/>
          <w:color w:val="000000"/>
          <w:sz w:val="24"/>
          <w:szCs w:val="24"/>
          <w:lang w:val="sk-SK"/>
        </w:rPr>
        <w:softHyphen/>
        <w:t>vetľovali mi, že neveria, že tam dostanú azyl. Na moju otázku, prečo by som ich teda do Kanady posielal, mi nedali žiadnu racionálnu odpoveď. Iba neustále opakovali, že všetko si predstavovali inak a že na kanadskej ambasáde vo Viedni o nich nikto nič nevedel, z čoho je zrejmé, že nič nie je vybavené. Bol som v koncoch, nedokázal som ich ani dlhou argumen</w:t>
      </w:r>
      <w:r w:rsidRPr="008A1176">
        <w:rPr>
          <w:rFonts w:ascii="Calibri" w:hAnsi="Calibri" w:cs="Calibri"/>
          <w:color w:val="000000"/>
          <w:sz w:val="24"/>
          <w:szCs w:val="24"/>
          <w:lang w:val="sk-SK"/>
        </w:rPr>
        <w:softHyphen/>
        <w:t>táciou o vysokej miere konšpiratívnosti komunikácie s kanadskou vládou presvedčiť, aby do Kanady vycestovali.</w:t>
      </w:r>
    </w:p>
    <w:p w:rsidR="00E63347" w:rsidRPr="008A1176" w:rsidRDefault="00E63347" w:rsidP="00380D34">
      <w:pPr>
        <w:pStyle w:val="Zkladntext"/>
        <w:tabs>
          <w:tab w:val="left" w:pos="255"/>
        </w:tabs>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Ich prístup bol sklamaním tak pre mňa, ako aj pre Cibulu, ktorý do rokovaní o azyle investoval nielen veľa času, ale uplatnil všetku svoju autoritu v medzinárodných kruhoch. Robím to nerád, ale musím konštato</w:t>
      </w:r>
      <w:r w:rsidRPr="008A1176">
        <w:rPr>
          <w:rFonts w:ascii="Calibri" w:hAnsi="Calibri" w:cs="Calibri"/>
          <w:color w:val="000000"/>
          <w:sz w:val="24"/>
          <w:szCs w:val="24"/>
          <w:lang w:val="sk-SK"/>
        </w:rPr>
        <w:softHyphen/>
        <w:t>vať, že najmä Adriana, ktorá mala na Oskara nesmierny vplyv, mentálne nedorástla na to, aby pochopila význam odkazu kanadskej vlády, ktorý jej mojimi ústami tlmočil Igor Cibula.</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Fonts w:ascii="Calibri" w:hAnsi="Calibri" w:cs="Calibri"/>
          <w:color w:val="000000"/>
          <w:sz w:val="24"/>
          <w:szCs w:val="24"/>
          <w:lang w:val="sk-SK"/>
        </w:rPr>
        <w:t>S Oskarom Fegyveresom sa neskôr stretli viacerí slovenskí opoziční politici, s ktorými paralelná služba úzko spolupracovala. Boli medzi nimi najmä Ján Čarnogurský a Milan Kňažko. Keďže z vycestovania do Kanady nebolo nič, musel sa nájsť iný spôsob, ako utečencov ochrá</w:t>
      </w:r>
      <w:r w:rsidRPr="008A1176">
        <w:rPr>
          <w:rFonts w:ascii="Calibri" w:hAnsi="Calibri" w:cs="Calibri"/>
          <w:color w:val="000000"/>
          <w:sz w:val="24"/>
          <w:szCs w:val="24"/>
          <w:lang w:val="sk-SK"/>
        </w:rPr>
        <w:softHyphen/>
        <w:t>niť. Paralelná štruktúra sa preto dohodla s advokátom Jánom Havlátom a Milanom Kňažkom, že sa stanú vo veci azylu prostredníkmi medzi Fegyveresom a príslušnou krajinou. Na základe kontaktov s politikmi Fegyveres s Kóňovou zrejme nadobudli pocit, že sa o nich konečne niekto zaujíma, a preto začali byť oveľa dôverčivejší a najmä Adria</w:t>
      </w:r>
      <w:r w:rsidRPr="008A1176">
        <w:rPr>
          <w:rFonts w:ascii="Calibri" w:hAnsi="Calibri" w:cs="Calibri"/>
          <w:color w:val="000000"/>
          <w:sz w:val="24"/>
          <w:szCs w:val="24"/>
          <w:lang w:val="sk-SK"/>
        </w:rPr>
        <w:softHyphen/>
        <w:t>na nedávala tak často priechod svojmu nezastaviteľnému rečovému prúdu. S oveľa väčšou dôverou prijali návrh, aby sa usadili v Európe. Milan Kňažko napokon urobil kus dobrej práce v komunikácii so Švaj</w:t>
      </w:r>
      <w:r w:rsidRPr="008A1176">
        <w:rPr>
          <w:rFonts w:ascii="Calibri" w:hAnsi="Calibri" w:cs="Calibri"/>
          <w:color w:val="000000"/>
          <w:sz w:val="24"/>
          <w:szCs w:val="24"/>
          <w:lang w:val="sk-SK"/>
        </w:rPr>
        <w:softHyphen/>
        <w:t>čiarskom, kde našli chránenci paralelnej tajnej služby útočisko. Zdalo sa, že konečne získali bezpečný prístav. Do určitej miery to bola pravda, ale nebolo to celkom bez problémov. Ján Havlát, Milan Kňažko a redak</w:t>
      </w:r>
      <w:r w:rsidRPr="008A1176">
        <w:rPr>
          <w:rFonts w:ascii="Calibri" w:hAnsi="Calibri" w:cs="Calibri"/>
          <w:color w:val="000000"/>
          <w:sz w:val="24"/>
          <w:szCs w:val="24"/>
          <w:lang w:val="sk-SK"/>
        </w:rPr>
        <w:softHyphen/>
        <w:t>torka Ľuba Lesná cestovali za Oskarom Fegyveresom a jeho družkou príliš často. Navyše veľmi priamočiaro, bez toho, aby sa pokúsili striasť sledovačku, a pravdepodobne si ani nedávali dostatočný pozor na to, ako komunikujú cez telefón.</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Zkladntext"/>
        <w:spacing w:before="0" w:after="176"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Jaroslavovi Svěchotovi sa prostredníctvom monitorovania tejto troji</w:t>
      </w:r>
      <w:r w:rsidRPr="008A1176">
        <w:rPr>
          <w:rFonts w:ascii="Calibri" w:hAnsi="Calibri" w:cs="Calibri"/>
          <w:color w:val="000000"/>
          <w:sz w:val="24"/>
          <w:szCs w:val="24"/>
          <w:lang w:val="sk-SK"/>
        </w:rPr>
        <w:softHyphen/>
        <w:t>ce podarilo vypátrať miesto pobytu Oskara a Adriany. Vyslal za nimi do Švajčiarska skupinu príslušníkov 51. odboru SIS, ktorí mali úlohu za každú cenu expedovať Fegyveresa na Slovensko. Členom komanda bol aj Ľubomír Skuhra, ktorý je v čase vzniku tejto knihy riaditeľom Vojen</w:t>
      </w:r>
      <w:r w:rsidRPr="008A1176">
        <w:rPr>
          <w:rFonts w:ascii="Calibri" w:hAnsi="Calibri" w:cs="Calibri"/>
          <w:color w:val="000000"/>
          <w:sz w:val="24"/>
          <w:szCs w:val="24"/>
          <w:lang w:val="sk-SK"/>
        </w:rPr>
        <w:softHyphen/>
        <w:t>ského spravodajstva a čelí nepeknému škandálu tunelovania vojenskej služby a vystúpeniam bývalých vojenských spravodajcov, poukazujúcich na nezákonnosti, ktoré sa v tejto štruktúre diali v rokoch 2006 - 2010.</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Fegyveresa pred únosom zo Švajčiarska pravdepodobne zachránila buď statočnosť alebo nedostatočná odvaha niektorých ľudí z komanda, ktorí Svěchotovi oznámili, že sa jeho plán nedá zrealizovať. Utečenci pred Mečiarovým režimom mali teda veľké šťastie a pred tragédiou ich zachránila možno len náhoda. Ich bezpečnosti neprospievalo ani to, že udržiavali styky s osobami M. L. a L. K. Boli to osoby, ktoré sa okrem iného zaoberali ilegálnym obchodom s homosexuálne orientovanou por</w:t>
      </w:r>
      <w:r w:rsidRPr="008A1176">
        <w:rPr>
          <w:rFonts w:ascii="Calibri" w:hAnsi="Calibri" w:cs="Calibri"/>
          <w:color w:val="000000"/>
          <w:sz w:val="24"/>
          <w:szCs w:val="24"/>
          <w:lang w:val="sk-SK"/>
        </w:rPr>
        <w:softHyphen/>
        <w:t>nografiou. Keď ic</w:t>
      </w:r>
      <w:r w:rsidR="00E9019B">
        <w:rPr>
          <w:rFonts w:ascii="Calibri" w:hAnsi="Calibri" w:cs="Calibri"/>
          <w:color w:val="000000"/>
          <w:sz w:val="24"/>
          <w:szCs w:val="24"/>
          <w:lang w:val="sk-SK"/>
        </w:rPr>
        <w:t>h prikvačili ľudia Jaroslava Svě</w:t>
      </w:r>
      <w:r w:rsidRPr="008A1176">
        <w:rPr>
          <w:rFonts w:ascii="Calibri" w:hAnsi="Calibri" w:cs="Calibri"/>
          <w:color w:val="000000"/>
          <w:sz w:val="24"/>
          <w:szCs w:val="24"/>
          <w:lang w:val="sk-SK"/>
        </w:rPr>
        <w:t xml:space="preserve">chotu a Ivana Lexu, nielenže dobrovoľne vyklopili, na akých miestach sa stýkali s našimi utečencami, ale aj nakrútili reláciu </w:t>
      </w:r>
      <w:r w:rsidRPr="008A1176">
        <w:rPr>
          <w:rStyle w:val="BodytextItalic5"/>
          <w:rFonts w:ascii="Calibri" w:hAnsi="Calibri" w:cs="Calibri"/>
          <w:color w:val="000000"/>
          <w:sz w:val="24"/>
          <w:szCs w:val="24"/>
          <w:lang w:val="sk-SK"/>
        </w:rPr>
        <w:t>Utajení svedkovia prehovorili,</w:t>
      </w:r>
      <w:r w:rsidRPr="008A1176">
        <w:rPr>
          <w:rFonts w:ascii="Calibri" w:hAnsi="Calibri" w:cs="Calibri"/>
          <w:color w:val="000000"/>
          <w:sz w:val="24"/>
          <w:szCs w:val="24"/>
          <w:lang w:val="sk-SK"/>
        </w:rPr>
        <w:t xml:space="preserve"> v rámci ktorej natárali neuveriteľné nezmysly o tom, ako mohla opozícia v spolu</w:t>
      </w:r>
      <w:r w:rsidRPr="008A1176">
        <w:rPr>
          <w:rFonts w:ascii="Calibri" w:hAnsi="Calibri" w:cs="Calibri"/>
          <w:color w:val="000000"/>
          <w:sz w:val="24"/>
          <w:szCs w:val="24"/>
          <w:lang w:val="sk-SK"/>
        </w:rPr>
        <w:softHyphen/>
        <w:t>práci s Fegyveresom pripravovať ich smrť a potom ju zvaliť na Mečiarov režim.</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Fonts w:ascii="Calibri" w:hAnsi="Calibri" w:cs="Calibri"/>
          <w:color w:val="000000"/>
          <w:sz w:val="24"/>
          <w:szCs w:val="24"/>
          <w:lang w:val="sk-SK"/>
        </w:rPr>
        <w:t>Predchádzajúce riadky poukazujú na dve veci. Plán počítajúci s azy</w:t>
      </w:r>
      <w:r w:rsidRPr="008A1176">
        <w:rPr>
          <w:rFonts w:ascii="Calibri" w:hAnsi="Calibri" w:cs="Calibri"/>
          <w:color w:val="000000"/>
          <w:sz w:val="24"/>
          <w:szCs w:val="24"/>
          <w:lang w:val="sk-SK"/>
        </w:rPr>
        <w:softHyphen/>
        <w:t>lom mimo európskeho kontinentu bol správny a bezpečnejší. Keby Oskar a Adriana odišli do Kanady, tam by si na nich SIS netrúfla, a ani by ich tam nevypátrala. Jednoducho by nasadli na lietadlo a zmizli by z Euró</w:t>
      </w:r>
      <w:r w:rsidRPr="008A1176">
        <w:rPr>
          <w:rFonts w:ascii="Calibri" w:hAnsi="Calibri" w:cs="Calibri"/>
          <w:color w:val="000000"/>
          <w:sz w:val="24"/>
          <w:szCs w:val="24"/>
          <w:lang w:val="sk-SK"/>
        </w:rPr>
        <w:softHyphen/>
        <w:t>py bez akýchkoľvek stôp. Mali by síce sťažený spôsob komunikácie s domovom, ale v tom čase bola oveľa podstatnejšia ich bezpečnosť než sentimentálne ohľady. Odhalenie miesta pobytu Fegyveresa s družkou vo Švajčiarsku svedčilo aj o znížení ostražitosti, ktoré mohlo mať fatál</w:t>
      </w:r>
      <w:r w:rsidRPr="008A1176">
        <w:rPr>
          <w:rFonts w:ascii="Calibri" w:hAnsi="Calibri" w:cs="Calibri"/>
          <w:color w:val="000000"/>
          <w:sz w:val="24"/>
          <w:szCs w:val="24"/>
          <w:lang w:val="sk-SK"/>
        </w:rPr>
        <w:softHyphen/>
        <w:t>ne osobné i politické následky. Ukázalo sa, že bolo správne zachovávať prísne konšpiratívny spôsob komunikácie a stretávania sa, ktorý sme pri styku s touto dvojicou dodržiavali s Róbertom Remiášom, kým ešte žil a bol ich spojkou so Slovenskom, a paralelnou tajnou službou. Pre Oskara a Adrianu nakoniec všetko dobre dopadlo, no nemuselo.</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Heading41"/>
        <w:keepNext/>
        <w:keepLines/>
        <w:spacing w:before="0" w:after="220" w:line="100" w:lineRule="atLeast"/>
        <w:ind w:right="5" w:firstLine="426"/>
        <w:rPr>
          <w:rFonts w:ascii="Calibri" w:hAnsi="Calibri" w:cs="Calibri"/>
          <w:color w:val="000000"/>
          <w:sz w:val="24"/>
          <w:szCs w:val="24"/>
          <w:lang w:val="sk-SK"/>
        </w:rPr>
      </w:pPr>
      <w:bookmarkStart w:id="21" w:name="bookmark20"/>
      <w:r w:rsidRPr="008A1176">
        <w:rPr>
          <w:rStyle w:val="Heading4"/>
          <w:rFonts w:ascii="Calibri" w:hAnsi="Calibri" w:cs="Calibri"/>
          <w:color w:val="000000"/>
          <w:sz w:val="24"/>
          <w:szCs w:val="24"/>
          <w:lang w:val="sk-SK"/>
        </w:rPr>
        <w:t>SPIS S KRYCÍM MENOM JUĽO</w:t>
      </w:r>
      <w:bookmarkEnd w:id="21"/>
    </w:p>
    <w:p w:rsidR="00E63347" w:rsidRPr="008A1176" w:rsidRDefault="00E63347" w:rsidP="00380D34">
      <w:pPr>
        <w:pStyle w:val="Zkladntext"/>
        <w:spacing w:before="0" w:after="236"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Ako vidno, Igor Cibula zohrával v paralelnej tajnej službe významnú úlohu. Riadil viacerých agentov - dobrovoľníkov. Prijímal od nich infor</w:t>
      </w:r>
      <w:r w:rsidRPr="008A1176">
        <w:rPr>
          <w:rFonts w:ascii="Calibri" w:hAnsi="Calibri" w:cs="Calibri"/>
          <w:color w:val="000000"/>
          <w:sz w:val="24"/>
          <w:szCs w:val="24"/>
          <w:lang w:val="sk-SK"/>
        </w:rPr>
        <w:softHyphen/>
        <w:t>mácie a zadával im ďalšie spravodajské úlohy, respektíve s nimi rozoberal možnosti získavania poznatkov o plánovaní nezákonných aktivít vedením SIS. So všetkými agentmi pracoval v rovnako prísnom konšpiratívnom režime, ako keby išlo o oficiálnu tajnú službu. Vzhľadom na okolnosti bola v tomto prípade konšpirácia ešte dôslednejšia a premyslenejšia. Riziko bolo enormné a prípadné chyby by mohli mať pre všetkých zúčast</w:t>
      </w:r>
      <w:r w:rsidRPr="008A1176">
        <w:rPr>
          <w:rFonts w:ascii="Calibri" w:hAnsi="Calibri" w:cs="Calibri"/>
          <w:color w:val="000000"/>
          <w:sz w:val="24"/>
          <w:szCs w:val="24"/>
          <w:lang w:val="sk-SK"/>
        </w:rPr>
        <w:softHyphen/>
        <w:t>nených mimoriadne vážne dôsledky.</w:t>
      </w:r>
    </w:p>
    <w:p w:rsidR="00E63347" w:rsidRPr="008A1176" w:rsidRDefault="00E63347" w:rsidP="00380D34">
      <w:pPr>
        <w:pStyle w:val="Zkladntext"/>
        <w:spacing w:before="0" w:after="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 xml:space="preserve">Jednou z jeho excelentných akcií bolo odhalenie a </w:t>
      </w:r>
      <w:r w:rsidRPr="008A1176">
        <w:rPr>
          <w:rStyle w:val="BodytextItalic5"/>
          <w:rFonts w:ascii="Calibri" w:hAnsi="Calibri" w:cs="Calibri"/>
          <w:color w:val="000000"/>
          <w:sz w:val="24"/>
          <w:szCs w:val="24"/>
          <w:lang w:val="sk-SK"/>
        </w:rPr>
        <w:t xml:space="preserve">preverbovanie </w:t>
      </w:r>
      <w:r w:rsidRPr="008A1176">
        <w:rPr>
          <w:rFonts w:ascii="Calibri" w:hAnsi="Calibri" w:cs="Calibri"/>
          <w:color w:val="000000"/>
          <w:sz w:val="24"/>
          <w:szCs w:val="24"/>
          <w:lang w:val="sk-SK"/>
        </w:rPr>
        <w:t>legalizanta SIS Michala Patrika, ktorý najprv pred paralelnou štruktúrou a potom aj v médiách poukázal na nezákonné pokusy o diskreditáciu pre</w:t>
      </w:r>
      <w:r w:rsidRPr="008A1176">
        <w:rPr>
          <w:rFonts w:ascii="Calibri" w:hAnsi="Calibri" w:cs="Calibri"/>
          <w:color w:val="000000"/>
          <w:sz w:val="24"/>
          <w:szCs w:val="24"/>
          <w:lang w:val="sk-SK"/>
        </w:rPr>
        <w:softHyphen/>
        <w:t>zidenta Kováča, jeho syna, advokáta Jána Havláta a KDH, ktoré režírovali Jaroslav Svéchota (v čase prevalenia kauzy už námestník riaditeľa SIS) a Ľubomír Kurajda, poverený vedením vnútorného spravodajstva. Na jar v roku 1997 ma Cibula informoval, že čoskoro by mal prehovoriť jeden príslušník SIS a požiadal ma, aby som s ním v tejto veci spolupracoval. Po niekoľkých týždňoch sa k tejto veci znova vrátil a vysvetlil mi detaily. Ešte v roku 1996 SIS naverbovala Michala Patrika. Urobila z neho legali</w:t>
      </w:r>
      <w:r w:rsidRPr="008A1176">
        <w:rPr>
          <w:rFonts w:ascii="Calibri" w:hAnsi="Calibri" w:cs="Calibri"/>
          <w:color w:val="000000"/>
          <w:sz w:val="24"/>
          <w:szCs w:val="24"/>
          <w:lang w:val="sk-SK"/>
        </w:rPr>
        <w:softHyphen/>
        <w:t>zanta a poverila ho len jedinou úlohou: nakrútiť video, na ktorom obviní prezidenta, Havláta a ďalších, že ho nahovárali, aby krivo vypovedal proti jednému utajenému svedkovi. Išlo totiž o to, že Michal Patrik spoznal isté</w:t>
      </w:r>
      <w:r w:rsidRPr="008A1176">
        <w:rPr>
          <w:rFonts w:ascii="Calibri" w:hAnsi="Calibri" w:cs="Calibri"/>
          <w:color w:val="000000"/>
          <w:sz w:val="24"/>
          <w:szCs w:val="24"/>
          <w:lang w:val="sk-SK"/>
        </w:rPr>
        <w:softHyphen/>
        <w:t>ho spolupracovníka SIS Jána Dopiriaka, ktorý najprv pred vyšetrovateľom a potom aj s vyštvorčekovanou hlavou v televízii tvrdil, že únos Kováča mladšieho bol fingovaný. Patrik išiel o tejto veci informovať Havláta, čo zachytila SIS a pokúsila sa ho získať na svoju stranu. Aj sa jej to podarilo, pretože Michal Patrik sa usiloval stať príslušníkom SIS od roku 1993, no s negatívnym výsledkom. Potom prišla ponuka služobného pomeru. Patrik sa mal SIS odmeniť za prijatie nakrútením spomínanej nahrávky, čo sľúbil urobiť, ale chcel za to ešte aj vízum do USA, pracovné povo</w:t>
      </w:r>
      <w:r w:rsidRPr="008A1176">
        <w:rPr>
          <w:rFonts w:ascii="Calibri" w:hAnsi="Calibri" w:cs="Calibri"/>
          <w:color w:val="000000"/>
          <w:sz w:val="24"/>
          <w:szCs w:val="24"/>
          <w:lang w:val="sk-SK"/>
        </w:rPr>
        <w:softHyphen/>
        <w:t>lenie a 15 miliónov korún. Vedenie služby mu sľúbilo všetko, čo chcel, a on kazetu nahral, no vzápätí nahral ešte jednu kazetu, na ktorej vyhlásil, že to, čo pred chvíľou povedal, nie je pravda. Kým prvá kazeta vznikala v konšpiračnom byte SIS v Košiciach, druhá tuším v nejakom motoreste.</w:t>
      </w:r>
    </w:p>
    <w:p w:rsidR="00E754C5" w:rsidRPr="008A1176" w:rsidRDefault="00E754C5" w:rsidP="00380D34">
      <w:pPr>
        <w:pStyle w:val="Zkladntext"/>
        <w:spacing w:before="0" w:after="0" w:line="100" w:lineRule="atLeast"/>
        <w:ind w:right="5" w:firstLine="426"/>
        <w:rPr>
          <w:rFonts w:ascii="Calibri" w:hAnsi="Calibri" w:cs="Calibri"/>
          <w:color w:val="000000"/>
          <w:sz w:val="24"/>
          <w:szCs w:val="24"/>
          <w:lang w:val="sk-SK"/>
        </w:rPr>
      </w:pP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 tejto skrumáži sa s Michalom Patrikom skontaktovala paralelná služba a navrhla mu, aby zmenil stranu. Súhlasil, no pred ľuďmi zo SIS ešte stále predstieral, že licituje o podmienkach zverejnenia prvej nahrávky.</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Igor Cibula mi odovzdal rukou písaný list, ktorý podpísal Michal Pat</w:t>
      </w:r>
      <w:r w:rsidRPr="008A1176">
        <w:rPr>
          <w:rFonts w:ascii="Calibri" w:hAnsi="Calibri" w:cs="Calibri"/>
          <w:color w:val="000000"/>
          <w:sz w:val="24"/>
          <w:szCs w:val="24"/>
          <w:lang w:val="sk-SK"/>
        </w:rPr>
        <w:softHyphen/>
        <w:t>rik. Žiadal ma v ňom, aby som sa s ním stretol a aby som mu sprostred</w:t>
      </w:r>
      <w:r w:rsidRPr="008A1176">
        <w:rPr>
          <w:rFonts w:ascii="Calibri" w:hAnsi="Calibri" w:cs="Calibri"/>
          <w:color w:val="000000"/>
          <w:sz w:val="24"/>
          <w:szCs w:val="24"/>
          <w:lang w:val="sk-SK"/>
        </w:rPr>
        <w:softHyphen/>
        <w:t>koval kontakt aj s ďalšími médiami. „Bolo by dobré, keby ste zabezpečili nejakých novinárov. Ja pripravím miesto a podmienky na uskutočnenie stretnutia s Patrikom,“ povedal mi Cibula. Krátko nato mi oznámil deň, čas a názov hotela v jednom moravskom mestečku, kde nás bude čakať Michal Patrik. Skontaktoval som sa s redaktorom Českej tlačovej agentú</w:t>
      </w:r>
      <w:r w:rsidRPr="008A1176">
        <w:rPr>
          <w:rFonts w:ascii="Calibri" w:hAnsi="Calibri" w:cs="Calibri"/>
          <w:color w:val="000000"/>
          <w:sz w:val="24"/>
          <w:szCs w:val="24"/>
          <w:lang w:val="sk-SK"/>
        </w:rPr>
        <w:softHyphen/>
        <w:t>ry Romanom Šantúrom a Ľubou Lesnou zo Slobodnej Európy. Pripravil som ich na to, že je možnosť stretnúť sa s príslušníkom SIS, ktorý bude vypovedať o ďalších nezákonných aktivitách Lexovej partie. Naznačil som im, že pôjdeme do neďalekého zahraničia. Dohodli sme sa, že po nich prídem autom a spolu sa odvezieme na miesto určenia.</w:t>
      </w:r>
    </w:p>
    <w:p w:rsidR="00E63347" w:rsidRPr="008A1176" w:rsidRDefault="00E63347" w:rsidP="00380D34">
      <w:pPr>
        <w:pStyle w:val="Zkladntext"/>
        <w:tabs>
          <w:tab w:val="left" w:pos="658"/>
        </w:tabs>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 xml:space="preserve">V dohodnutý deň sme sa dopravili na južnú Moravu. V hoteli nás čakali Igor Cibula a Michal Patrik, ktorý ma na začiatku požiadal o súkromný rozhovor medzi štyrmi očami. Chcel sa mi len vlastne </w:t>
      </w:r>
      <w:r w:rsidR="00E9019B" w:rsidRPr="008A1176">
        <w:rPr>
          <w:rFonts w:ascii="Calibri" w:hAnsi="Calibri" w:cs="Calibri"/>
          <w:color w:val="000000"/>
          <w:sz w:val="24"/>
          <w:szCs w:val="24"/>
          <w:lang w:val="sk-SK"/>
        </w:rPr>
        <w:t>poďakovať</w:t>
      </w:r>
      <w:r w:rsidRPr="008A1176">
        <w:rPr>
          <w:rFonts w:ascii="Calibri" w:hAnsi="Calibri" w:cs="Calibri"/>
          <w:color w:val="000000"/>
          <w:sz w:val="24"/>
          <w:szCs w:val="24"/>
          <w:lang w:val="sk-SK"/>
        </w:rPr>
        <w:t xml:space="preserve">, že som pozitívne reagoval na jeho list a priviedol so sebou </w:t>
      </w:r>
      <w:r w:rsidR="00E9019B" w:rsidRPr="008A1176">
        <w:rPr>
          <w:rFonts w:ascii="Calibri" w:hAnsi="Calibri" w:cs="Calibri"/>
          <w:color w:val="000000"/>
          <w:sz w:val="24"/>
          <w:szCs w:val="24"/>
          <w:lang w:val="sk-SK"/>
        </w:rPr>
        <w:t>ďalších</w:t>
      </w:r>
      <w:r w:rsidRPr="008A1176">
        <w:rPr>
          <w:rFonts w:ascii="Calibri" w:hAnsi="Calibri" w:cs="Calibri"/>
          <w:color w:val="000000"/>
          <w:sz w:val="24"/>
          <w:szCs w:val="24"/>
          <w:lang w:val="sk-SK"/>
        </w:rPr>
        <w:t xml:space="preserve"> novinárov. Potom ma ešte požiadal, aby som pred kolegami „neprevalil“, že list mi neposlal priamo, ale cez Igora. Ubezpečil som ho, že všetko bude v najlepšom poriadku. Vrátili sme sa teda k ostatným, on prečítal svoje úvodné vyhlásenie a potom sme mu asi hodinu kládli otázky.</w:t>
      </w:r>
    </w:p>
    <w:p w:rsidR="00E63347" w:rsidRPr="008A1176" w:rsidRDefault="00E63347" w:rsidP="00380D34">
      <w:pPr>
        <w:pStyle w:val="Zkladntext"/>
        <w:tabs>
          <w:tab w:val="left" w:pos="663"/>
        </w:tabs>
        <w:spacing w:before="0" w:after="184"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 nasledujúcich dňoch sme vo svojich médiách postupne zverej</w:t>
      </w:r>
      <w:r w:rsidRPr="008A1176">
        <w:rPr>
          <w:rFonts w:ascii="Calibri" w:hAnsi="Calibri" w:cs="Calibri"/>
          <w:color w:val="000000"/>
          <w:sz w:val="24"/>
          <w:szCs w:val="24"/>
          <w:lang w:val="sk-SK"/>
        </w:rPr>
        <w:softHyphen/>
        <w:t>ňovali výroky Michala Patrika o tom, že utajený svedok Ján Dopiriak je agentom SIS a za svoju krivú výpoveď o údajnom fingovanom únose prezidentovho syna dostal za odmenu Daewoo Nexia, 400 tisíc korún na kúpu bytu a navrch prísľub od poslanca Igora Urbana, že dostane úver 15 miliónov korún, za ktorý chcel prerobi</w:t>
      </w:r>
      <w:r w:rsidR="00E754C5" w:rsidRPr="008A1176">
        <w:rPr>
          <w:rFonts w:ascii="Calibri" w:hAnsi="Calibri" w:cs="Calibri"/>
          <w:color w:val="000000"/>
          <w:sz w:val="24"/>
          <w:szCs w:val="24"/>
          <w:lang w:val="sk-SK"/>
        </w:rPr>
        <w:t>ť motel v obci Haniska pri Pre</w:t>
      </w:r>
      <w:r w:rsidRPr="008A1176">
        <w:rPr>
          <w:rFonts w:ascii="Calibri" w:hAnsi="Calibri" w:cs="Calibri"/>
          <w:color w:val="000000"/>
          <w:sz w:val="24"/>
          <w:szCs w:val="24"/>
          <w:lang w:val="sk-SK"/>
        </w:rPr>
        <w:t>šove na bordel.</w:t>
      </w:r>
    </w:p>
    <w:p w:rsidR="00E63347" w:rsidRPr="008A1176" w:rsidRDefault="00E63347" w:rsidP="00380D34">
      <w:pPr>
        <w:pStyle w:val="Zkladntext"/>
        <w:spacing w:before="0" w:after="176"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 xml:space="preserve">Michal Patrik mi odovzdal obe videopásky. Dal mi kópie telefonátov a osobných rozhovorov s funkcionármi SIS. Medzi nimi boli Jaroslav Svěchota a Ľubomír Kurajda. Dal mi kópiu výpisu z devízového účtu, na ktorom bolo uložených 24 tisíc amerických dolárov. Malo to byť potvrdenie o jeho solventnosti ktoré preňho vyrobila SIS a ktorým sa mal preukázať na americkom Veľvyslanectve pri žiadaní o vízum. Tajná služba preňho vyrobila aj falošnú identitu firmy, v ktorej údajne pracoval, dala mu dokonca natlačiť aj viizitky. Toto všetko Michal Patrik </w:t>
      </w:r>
      <w:r w:rsidRPr="008A1176">
        <w:rPr>
          <w:rStyle w:val="BodytextItalic5"/>
          <w:rFonts w:ascii="Calibri" w:hAnsi="Calibri" w:cs="Calibri"/>
          <w:color w:val="000000"/>
          <w:sz w:val="24"/>
          <w:szCs w:val="24"/>
          <w:lang w:val="sk-SK"/>
        </w:rPr>
        <w:t xml:space="preserve">„zhodil“ </w:t>
      </w:r>
      <w:r w:rsidRPr="008A1176">
        <w:rPr>
          <w:rFonts w:ascii="Calibri" w:hAnsi="Calibri" w:cs="Calibri"/>
          <w:color w:val="000000"/>
          <w:sz w:val="24"/>
          <w:szCs w:val="24"/>
          <w:lang w:val="sk-SK"/>
        </w:rPr>
        <w:t>paralelnej tajnej službe a následne aj médiám.</w:t>
      </w:r>
    </w:p>
    <w:p w:rsidR="00E63347" w:rsidRPr="008A1176" w:rsidRDefault="00462061" w:rsidP="00380D34">
      <w:pPr>
        <w:pStyle w:val="Zkladntext"/>
        <w:spacing w:before="0" w:line="100" w:lineRule="atLeast"/>
        <w:ind w:right="5" w:firstLine="426"/>
        <w:rPr>
          <w:rFonts w:ascii="Calibri" w:hAnsi="Calibri" w:cs="Calibri"/>
          <w:color w:val="000000"/>
          <w:sz w:val="24"/>
          <w:szCs w:val="24"/>
          <w:lang w:val="sk-SK"/>
        </w:rPr>
      </w:pPr>
      <w:r>
        <w:rPr>
          <w:rFonts w:ascii="Calibri" w:hAnsi="Calibri" w:cs="Calibri"/>
          <w:color w:val="000000"/>
          <w:sz w:val="24"/>
          <w:szCs w:val="24"/>
          <w:lang w:val="sk-SK"/>
        </w:rPr>
        <w:t>Jeden z jeho výrokov stojí</w:t>
      </w:r>
      <w:r w:rsidR="00E63347" w:rsidRPr="008A1176">
        <w:rPr>
          <w:rFonts w:ascii="Calibri" w:hAnsi="Calibri" w:cs="Calibri"/>
          <w:color w:val="000000"/>
          <w:sz w:val="24"/>
          <w:szCs w:val="24"/>
          <w:lang w:val="sk-SK"/>
        </w:rPr>
        <w:t xml:space="preserve"> naozaj za to. Po tom, čo priznal, že mesač</w:t>
      </w:r>
      <w:r w:rsidR="00E63347" w:rsidRPr="008A1176">
        <w:rPr>
          <w:rFonts w:ascii="Calibri" w:hAnsi="Calibri" w:cs="Calibri"/>
          <w:color w:val="000000"/>
          <w:sz w:val="24"/>
          <w:szCs w:val="24"/>
          <w:lang w:val="sk-SK"/>
        </w:rPr>
        <w:softHyphen/>
        <w:t xml:space="preserve">ne dostával </w:t>
      </w:r>
      <w:r>
        <w:rPr>
          <w:rFonts w:ascii="Calibri" w:hAnsi="Calibri" w:cs="Calibri"/>
          <w:color w:val="000000"/>
          <w:sz w:val="24"/>
          <w:szCs w:val="24"/>
          <w:lang w:val="sk-SK"/>
        </w:rPr>
        <w:t>plat 10 797 korún a</w:t>
      </w:r>
      <w:r w:rsidR="00E63347" w:rsidRPr="008A1176">
        <w:rPr>
          <w:rFonts w:ascii="Calibri" w:hAnsi="Calibri" w:cs="Calibri"/>
          <w:color w:val="000000"/>
          <w:sz w:val="24"/>
          <w:szCs w:val="24"/>
          <w:lang w:val="sk-SK"/>
        </w:rPr>
        <w:t xml:space="preserve"> v októbri a decembri prevzal mimoriadne odmeny vo výške 30 a 50 tisíc I korún, Michal Patrik odpovedal na otázk</w:t>
      </w:r>
      <w:r>
        <w:rPr>
          <w:rFonts w:ascii="Calibri" w:hAnsi="Calibri" w:cs="Calibri"/>
          <w:color w:val="000000"/>
          <w:sz w:val="24"/>
          <w:szCs w:val="24"/>
          <w:lang w:val="sk-SK"/>
        </w:rPr>
        <w:t>u, koľko stálo daňových poplatn</w:t>
      </w:r>
      <w:r w:rsidR="00E63347" w:rsidRPr="008A1176">
        <w:rPr>
          <w:rFonts w:ascii="Calibri" w:hAnsi="Calibri" w:cs="Calibri"/>
          <w:color w:val="000000"/>
          <w:sz w:val="24"/>
          <w:szCs w:val="24"/>
          <w:lang w:val="sk-SK"/>
        </w:rPr>
        <w:t>íkov jeho pôsobenie v SIS, takto: „Toto by som nerád hovoril z viacerých</w:t>
      </w:r>
      <w:r w:rsidR="00E63347" w:rsidRPr="008A1176">
        <w:rPr>
          <w:rFonts w:ascii="Calibri" w:hAnsi="Calibri" w:cs="Calibri"/>
          <w:color w:val="000000"/>
          <w:sz w:val="24"/>
          <w:szCs w:val="24"/>
          <w:vertAlign w:val="superscript"/>
          <w:lang w:val="sk-SK"/>
        </w:rPr>
        <w:t xml:space="preserve"> </w:t>
      </w:r>
      <w:r w:rsidR="00E63347" w:rsidRPr="008A1176">
        <w:rPr>
          <w:rFonts w:ascii="Calibri" w:hAnsi="Calibri" w:cs="Calibri"/>
          <w:color w:val="000000"/>
          <w:sz w:val="24"/>
          <w:szCs w:val="24"/>
          <w:lang w:val="sk-SK"/>
        </w:rPr>
        <w:t>dôvodov. Poviem vám iba to, že som bol spokojný. Za to, že som si robili v záhrade, bol som spokojný. Jeden dobrý robotník toľko nezarobí, ako som ja zarobil. Sumu odo mňa nechcite, to vám nepovie nikto. Ale ja som bol veľmi spokojný.“</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 xml:space="preserve">Paralelnej tajnej službe sa v tejto súvislosti podarilo odhaliť, že proti Michalovi Patrikovi viedla SlS spravodajský spis pod krycím názvom </w:t>
      </w:r>
      <w:r w:rsidR="00462061">
        <w:rPr>
          <w:rFonts w:ascii="Calibri" w:hAnsi="Calibri" w:cs="Calibri"/>
          <w:color w:val="000000"/>
          <w:sz w:val="24"/>
          <w:szCs w:val="24"/>
          <w:lang w:val="sk-SK"/>
        </w:rPr>
        <w:t>Juľo. Vznikol ešte pred jeho na</w:t>
      </w:r>
      <w:r w:rsidRPr="008A1176">
        <w:rPr>
          <w:rFonts w:ascii="Calibri" w:hAnsi="Calibri" w:cs="Calibri"/>
          <w:color w:val="000000"/>
          <w:sz w:val="24"/>
          <w:szCs w:val="24"/>
          <w:lang w:val="sk-SK"/>
        </w:rPr>
        <w:t>verbovaním, pretože služba zachytila j</w:t>
      </w:r>
      <w:r w:rsidR="00462061">
        <w:rPr>
          <w:rFonts w:ascii="Calibri" w:hAnsi="Calibri" w:cs="Calibri"/>
          <w:color w:val="000000"/>
          <w:sz w:val="24"/>
          <w:szCs w:val="24"/>
          <w:lang w:val="sk-SK"/>
        </w:rPr>
        <w:t xml:space="preserve">eho kontakt s Jánom Havlátom a </w:t>
      </w:r>
      <w:r w:rsidRPr="008A1176">
        <w:rPr>
          <w:rFonts w:ascii="Calibri" w:hAnsi="Calibri" w:cs="Calibri"/>
          <w:color w:val="000000"/>
          <w:sz w:val="24"/>
          <w:szCs w:val="24"/>
          <w:lang w:val="sk-SK"/>
        </w:rPr>
        <w:t>jeho klientom Michalom Kováčom mlad</w:t>
      </w:r>
      <w:r w:rsidRPr="008A1176">
        <w:rPr>
          <w:rFonts w:ascii="Calibri" w:hAnsi="Calibri" w:cs="Calibri"/>
          <w:color w:val="000000"/>
          <w:sz w:val="24"/>
          <w:szCs w:val="24"/>
          <w:lang w:val="sk-SK"/>
        </w:rPr>
        <w:softHyphen/>
        <w:t>ším, ktorých navštívil v spoločnosti Ivana Gimeru, predsedu Združenia nespravodlivo prepustených policajtov. Paralelnej službe sa podarilo zís</w:t>
      </w:r>
      <w:r w:rsidRPr="008A1176">
        <w:rPr>
          <w:rFonts w:ascii="Calibri" w:hAnsi="Calibri" w:cs="Calibri"/>
          <w:color w:val="000000"/>
          <w:sz w:val="24"/>
          <w:szCs w:val="24"/>
          <w:lang w:val="sk-SK"/>
        </w:rPr>
        <w:softHyphen/>
        <w:t>kať aj záznam SIS zo sledovanej akcie, v ktorom je popísaný priebeh toh</w:t>
      </w:r>
      <w:r w:rsidRPr="008A1176">
        <w:rPr>
          <w:rFonts w:ascii="Calibri" w:hAnsi="Calibri" w:cs="Calibri"/>
          <w:color w:val="000000"/>
          <w:sz w:val="24"/>
          <w:szCs w:val="24"/>
          <w:lang w:val="sk-SK"/>
        </w:rPr>
        <w:softHyphen/>
        <w:t>to stretnutia a sluchom zachytené fragmenty rozhovoru medzi Patr</w:t>
      </w:r>
      <w:r w:rsidR="00462061">
        <w:rPr>
          <w:rFonts w:ascii="Calibri" w:hAnsi="Calibri" w:cs="Calibri"/>
          <w:color w:val="000000"/>
          <w:sz w:val="24"/>
          <w:szCs w:val="24"/>
          <w:lang w:val="sk-SK"/>
        </w:rPr>
        <w:t xml:space="preserve">ikom, Gimerom, Kováčom mladším </w:t>
      </w:r>
      <w:r w:rsidRPr="008A1176">
        <w:rPr>
          <w:rFonts w:ascii="Calibri" w:hAnsi="Calibri" w:cs="Calibri"/>
          <w:color w:val="000000"/>
          <w:sz w:val="24"/>
          <w:szCs w:val="24"/>
          <w:lang w:val="sk-SK"/>
        </w:rPr>
        <w:t>a Havlátom.</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r w:rsidRPr="008A1176">
        <w:rPr>
          <w:rFonts w:ascii="Calibri" w:hAnsi="Calibri" w:cs="Calibri"/>
          <w:color w:val="000000"/>
          <w:sz w:val="24"/>
          <w:szCs w:val="24"/>
          <w:lang w:val="sk-SK"/>
        </w:rPr>
        <w:t>Pôvodným zámerom SIS bolo urobiť z Michala Patrika tromf v rukách propagandy režimu Vladimíra Mečiara. Z tohto plánu však neostal ani kameň na kameni. Operácia zameraná na diskreditáciu opo</w:t>
      </w:r>
      <w:r w:rsidRPr="008A1176">
        <w:rPr>
          <w:rFonts w:ascii="Calibri" w:hAnsi="Calibri" w:cs="Calibri"/>
          <w:color w:val="000000"/>
          <w:sz w:val="24"/>
          <w:szCs w:val="24"/>
          <w:lang w:val="sk-SK"/>
        </w:rPr>
        <w:softHyphen/>
        <w:t>zičných síl a p</w:t>
      </w:r>
      <w:r w:rsidR="00462061">
        <w:rPr>
          <w:rFonts w:ascii="Calibri" w:hAnsi="Calibri" w:cs="Calibri"/>
          <w:color w:val="000000"/>
          <w:sz w:val="24"/>
          <w:szCs w:val="24"/>
          <w:lang w:val="sk-SK"/>
        </w:rPr>
        <w:t>rezidenta a na ba</w:t>
      </w:r>
      <w:r w:rsidRPr="008A1176">
        <w:rPr>
          <w:rFonts w:ascii="Calibri" w:hAnsi="Calibri" w:cs="Calibri"/>
          <w:color w:val="000000"/>
          <w:sz w:val="24"/>
          <w:szCs w:val="24"/>
          <w:lang w:val="sk-SK"/>
        </w:rPr>
        <w:t>lamutenie verejnosti rozprávkami o samoúnose sa skončila obrovským fiaskom a fantastickým odhalením zákulisia oficiálnej tajnej služby. Ako obyčajne, bez obetavej práce a dômyselnosti spolupracovníkov paralelnej organizácie by takýto náhľad do podsve</w:t>
      </w:r>
      <w:r w:rsidR="00462061">
        <w:rPr>
          <w:rFonts w:ascii="Calibri" w:hAnsi="Calibri" w:cs="Calibri"/>
          <w:color w:val="000000"/>
          <w:sz w:val="24"/>
          <w:szCs w:val="24"/>
          <w:lang w:val="sk-SK"/>
        </w:rPr>
        <w:t>tných konšpirácií Lexovej SIS n</w:t>
      </w:r>
      <w:r w:rsidRPr="008A1176">
        <w:rPr>
          <w:rFonts w:ascii="Calibri" w:hAnsi="Calibri" w:cs="Calibri"/>
          <w:color w:val="000000"/>
          <w:sz w:val="24"/>
          <w:szCs w:val="24"/>
          <w:lang w:val="sk-SK"/>
        </w:rPr>
        <w:t>ebol možný. Rovnako by nebol možný bez kombinačne nadaného ducha Igora Cibulu, ktorý nielen v tomto prípade, ale mnohokrát predtým a potnom ukázal, že je skutočný spiritus rector tieňovej tajnej služby.</w:t>
      </w:r>
    </w:p>
    <w:p w:rsidR="00E63347" w:rsidRPr="008A1176" w:rsidRDefault="00E63347" w:rsidP="00380D34">
      <w:pPr>
        <w:pStyle w:val="Zkladntext"/>
        <w:spacing w:before="0" w:after="0" w:line="100" w:lineRule="atLeast"/>
        <w:ind w:right="5" w:firstLine="426"/>
        <w:rPr>
          <w:rFonts w:ascii="Calibri" w:hAnsi="Calibri" w:cs="Calibri"/>
          <w:sz w:val="24"/>
          <w:szCs w:val="24"/>
          <w:lang w:val="sk-SK"/>
        </w:rPr>
      </w:pPr>
    </w:p>
    <w:p w:rsidR="00E63347" w:rsidRPr="008A1176" w:rsidRDefault="00E63347" w:rsidP="00380D34">
      <w:pPr>
        <w:pStyle w:val="Bodytext131"/>
        <w:spacing w:after="216" w:line="100" w:lineRule="atLeast"/>
        <w:ind w:right="5" w:firstLine="426"/>
        <w:rPr>
          <w:rFonts w:ascii="Calibri" w:hAnsi="Calibri" w:cs="Calibri"/>
          <w:color w:val="000000"/>
          <w:sz w:val="24"/>
          <w:szCs w:val="24"/>
          <w:lang w:val="sk-SK"/>
        </w:rPr>
      </w:pPr>
      <w:r w:rsidRPr="008A1176">
        <w:rPr>
          <w:rStyle w:val="Bodytext13"/>
          <w:rFonts w:ascii="Calibri" w:hAnsi="Calibri" w:cs="Calibri"/>
          <w:color w:val="000000"/>
          <w:sz w:val="24"/>
          <w:szCs w:val="24"/>
          <w:lang w:val="sk-SK"/>
        </w:rPr>
        <w:t>AKCIA, ČO MALA PREBEHNÚŤ HLADKO</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Veľké nadanie pre spravodajskú činnosť a odhodlanie Igor prejavil aj v prípade, ktorý bude v tejto kapitole posledným príkladom jeho pozoru</w:t>
      </w:r>
      <w:r w:rsidRPr="008A1176">
        <w:rPr>
          <w:rFonts w:ascii="Calibri" w:hAnsi="Calibri" w:cs="Calibri"/>
          <w:color w:val="000000"/>
          <w:sz w:val="24"/>
          <w:szCs w:val="24"/>
          <w:lang w:val="sk-SK"/>
        </w:rPr>
        <w:softHyphen/>
        <w:t>hodnej angažovanosti. Slovenské štátne orgány síce stíhali prezidentovho syna v kauze Technopol, no nerobili v tejto veci žiadne procesné úkony, iba naťahovali čas. Nechceli prípad ukončiť ani obžalobou, ani uložením spisu, aby mu nemuseli vrátiť cestovný pas, ktorý potreboval na vycesto</w:t>
      </w:r>
      <w:r w:rsidRPr="008A1176">
        <w:rPr>
          <w:rFonts w:ascii="Calibri" w:hAnsi="Calibri" w:cs="Calibri"/>
          <w:color w:val="000000"/>
          <w:sz w:val="24"/>
          <w:szCs w:val="24"/>
          <w:lang w:val="sk-SK"/>
        </w:rPr>
        <w:softHyphen/>
        <w:t>vanie do Nemecka, kde sa chcel dobrovoľne podrobiť výsluchu a ďalším procesným úkonom. Igor Cibula a iní anonymní ľudia preto vymysleli plán, ako dostať Michala Kováča mladšieho do Nemecka aj bez cestov</w:t>
      </w:r>
      <w:r w:rsidRPr="008A1176">
        <w:rPr>
          <w:rFonts w:ascii="Calibri" w:hAnsi="Calibri" w:cs="Calibri"/>
          <w:color w:val="000000"/>
          <w:sz w:val="24"/>
          <w:szCs w:val="24"/>
          <w:lang w:val="sk-SK"/>
        </w:rPr>
        <w:softHyphen/>
        <w:t>ného pasu.</w:t>
      </w:r>
    </w:p>
    <w:p w:rsidR="00E63347" w:rsidRPr="008A1176" w:rsidRDefault="00E63347" w:rsidP="00380D34">
      <w:pPr>
        <w:pStyle w:val="Zkladntext"/>
        <w:spacing w:before="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Bolo to vcelku prosté. V spolupráci s vynikajúcim človekom, Pet</w:t>
      </w:r>
      <w:r w:rsidRPr="008A1176">
        <w:rPr>
          <w:rFonts w:ascii="Calibri" w:hAnsi="Calibri" w:cs="Calibri"/>
          <w:color w:val="000000"/>
          <w:sz w:val="24"/>
          <w:szCs w:val="24"/>
          <w:lang w:val="sk-SK"/>
        </w:rPr>
        <w:softHyphen/>
        <w:t>rom Cvikom, ktorý bol v tom čase pracovníkom colnej správy, navliekli Michala Kováča mladšieho do colníckej uniformy. V takomto prestroje</w:t>
      </w:r>
      <w:r w:rsidRPr="008A1176">
        <w:rPr>
          <w:rFonts w:ascii="Calibri" w:hAnsi="Calibri" w:cs="Calibri"/>
          <w:color w:val="000000"/>
          <w:sz w:val="24"/>
          <w:szCs w:val="24"/>
          <w:lang w:val="sk-SK"/>
        </w:rPr>
        <w:softHyphen/>
        <w:t>ní prešiel prezidentov syn v spoločnosti Petra Cvika na územie Českej republiky, kde sa prezliekol do civilu a mal prejsť na nemeckú stranu. Nepozorovaný prechod z českého na nemecké územie prisľúbili zabez</w:t>
      </w:r>
      <w:r w:rsidRPr="008A1176">
        <w:rPr>
          <w:rFonts w:ascii="Calibri" w:hAnsi="Calibri" w:cs="Calibri"/>
          <w:color w:val="000000"/>
          <w:sz w:val="24"/>
          <w:szCs w:val="24"/>
          <w:lang w:val="sk-SK"/>
        </w:rPr>
        <w:softHyphen/>
        <w:t>pečiť priatelia z českej rozviedky. Stačilo sa iba pridŕžať vopred stano</w:t>
      </w:r>
      <w:r w:rsidRPr="008A1176">
        <w:rPr>
          <w:rFonts w:ascii="Calibri" w:hAnsi="Calibri" w:cs="Calibri"/>
          <w:color w:val="000000"/>
          <w:sz w:val="24"/>
          <w:szCs w:val="24"/>
          <w:lang w:val="sk-SK"/>
        </w:rPr>
        <w:softHyphen/>
        <w:t>veného plánu a mať aspoň chvíľu trochu pevné nervy. Prezident Michal Kováč bol o celej záležitosti, pochopiteľne, informovaný. Avšak namiesto toho, aby v tichosti čakal, že sa mu jeho syn alebo advokát Havlát ozve z Nemecka, pre istotu sa spojil s českým prezidentom Václavom Havlom a požiadal ho o pomoc pri prechode syna na druhú stranu hranice. Havel sa okamžite skontaktoval s ministrom zahraničných vecí Cyrilom Svobodom. A to sa nemalo stať, pretože Svoboda tak trochu pustil do gatí. Mal obavy o to, ako by zareagovali nemeckí partneri, keby sa dozvedeli, že Česi utvorili pre Kováča juniora voľný koridor. Český minister zahrani</w:t>
      </w:r>
      <w:r w:rsidRPr="008A1176">
        <w:rPr>
          <w:rFonts w:ascii="Calibri" w:hAnsi="Calibri" w:cs="Calibri"/>
          <w:color w:val="000000"/>
          <w:sz w:val="24"/>
          <w:szCs w:val="24"/>
          <w:lang w:val="sk-SK"/>
        </w:rPr>
        <w:softHyphen/>
        <w:t>čia, samozrejme, nemal ani potuchy, že ich rozviedka celý prechod Ková</w:t>
      </w:r>
      <w:r w:rsidRPr="008A1176">
        <w:rPr>
          <w:rFonts w:ascii="Calibri" w:hAnsi="Calibri" w:cs="Calibri"/>
          <w:color w:val="000000"/>
          <w:sz w:val="24"/>
          <w:szCs w:val="24"/>
          <w:lang w:val="sk-SK"/>
        </w:rPr>
        <w:softHyphen/>
        <w:t>ča mladšieho kryje. A to bolo šťastie, lebo by sa zrejme vydesil ešte viac.</w:t>
      </w:r>
    </w:p>
    <w:p w:rsidR="00E63347" w:rsidRPr="008A1176" w:rsidRDefault="00E63347" w:rsidP="00380D34">
      <w:pPr>
        <w:pStyle w:val="Zkladntext"/>
        <w:tabs>
          <w:tab w:val="left" w:pos="654"/>
        </w:tabs>
        <w:spacing w:before="0" w:after="240" w:line="100" w:lineRule="atLeas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 prvom rade však zlyhal slovenský prezident, pretože česká roz</w:t>
      </w:r>
      <w:r w:rsidRPr="008A1176">
        <w:rPr>
          <w:rFonts w:ascii="Calibri" w:hAnsi="Calibri" w:cs="Calibri"/>
          <w:color w:val="000000"/>
          <w:sz w:val="24"/>
          <w:szCs w:val="24"/>
          <w:lang w:val="sk-SK"/>
        </w:rPr>
        <w:softHyphen/>
        <w:t>viedka by jeho syna previedla do Nemecka bez akýchkoľvek problémov. Na druhej strane sa mi zdá, že Cyril Svoboda, ktorý musel byť veľmi dobre informovaný o politických pomeroch na Slovensku a o tom, ako Mečia- rov režim zaobchádza s Michalom Kováčom mladším, mohol prejaviť trochu viac odvahy i rozvahy. Nemusel okamžite zbuntošiť české bezpeč</w:t>
      </w:r>
      <w:r w:rsidRPr="008A1176">
        <w:rPr>
          <w:rFonts w:ascii="Calibri" w:hAnsi="Calibri" w:cs="Calibri"/>
          <w:color w:val="000000"/>
          <w:sz w:val="24"/>
          <w:szCs w:val="24"/>
          <w:lang w:val="sk-SK"/>
        </w:rPr>
        <w:softHyphen/>
        <w:t xml:space="preserve">nostné zložky, ktoré po tomto rozruchu nemohli inak, len na hraniciach syna slovenského prezidenta zadržať, pretože pri sebe nemal cestovný pas. Po krátkom intermezze sa však napokon do Nemecka dostal a mohol sa tam v kauze Technopol obhajovať pred vyšetrovacími orgánmi. </w:t>
      </w:r>
      <w:r w:rsidR="00462061" w:rsidRPr="008A1176">
        <w:rPr>
          <w:rFonts w:ascii="Calibri" w:hAnsi="Calibri" w:cs="Calibri"/>
          <w:color w:val="000000"/>
          <w:sz w:val="24"/>
          <w:szCs w:val="24"/>
          <w:lang w:val="sk-SK"/>
        </w:rPr>
        <w:t>Škoda</w:t>
      </w:r>
      <w:r w:rsidRPr="008A1176">
        <w:rPr>
          <w:rFonts w:ascii="Calibri" w:hAnsi="Calibri" w:cs="Calibri"/>
          <w:color w:val="000000"/>
          <w:sz w:val="24"/>
          <w:szCs w:val="24"/>
          <w:lang w:val="sk-SK"/>
        </w:rPr>
        <w:t xml:space="preserve"> však, že kvôli malovernosti prezidenta Kováča a prílišnej ustráchanosti ministra Svobodu nemohla táto operácia paralelnej tajnej služby, riadená Igorom Cibulom, prebehnúť hladučko až do úplného konca.</w:t>
      </w:r>
    </w:p>
    <w:p w:rsidR="00E63347" w:rsidRPr="008A1176" w:rsidRDefault="00E63347" w:rsidP="00380D34">
      <w:pPr>
        <w:pStyle w:val="Bodytext50"/>
        <w:spacing w:before="0" w:after="315" w:line="100" w:lineRule="atLeast"/>
        <w:ind w:right="5" w:firstLine="426"/>
        <w:jc w:val="both"/>
        <w:rPr>
          <w:lang w:val="sk-SK"/>
        </w:rPr>
      </w:pPr>
      <w:r w:rsidRPr="008A1176">
        <w:rPr>
          <w:rFonts w:ascii="Calibri" w:hAnsi="Calibri" w:cs="Calibri"/>
          <w:color w:val="000000"/>
          <w:sz w:val="24"/>
          <w:szCs w:val="24"/>
          <w:lang w:val="sk-SK"/>
        </w:rPr>
        <w:t>Nepopieram, že pri spomienkach na Igora neviem byť úplne odo</w:t>
      </w:r>
      <w:r w:rsidRPr="008A1176">
        <w:rPr>
          <w:rFonts w:ascii="Calibri" w:hAnsi="Calibri" w:cs="Calibri"/>
          <w:color w:val="000000"/>
          <w:sz w:val="24"/>
          <w:szCs w:val="24"/>
          <w:lang w:val="sk-SK"/>
        </w:rPr>
        <w:softHyphen/>
        <w:t>sobnený a objektívny. Prežili sme spolu kus života. Zažili sme spolu pocit opojného víťazstva, ale aj nejednu krušnú chvíľu. Spolupracovali sme na delikátnych akciách paralelnej tajnej služby. Dal mi prvý, a preto najcennejší výcvik spravodajského dôstojníka. Ukazoval mi, ako nie</w:t>
      </w:r>
      <w:r w:rsidRPr="008A1176">
        <w:rPr>
          <w:rFonts w:ascii="Calibri" w:hAnsi="Calibri" w:cs="Calibri"/>
          <w:color w:val="000000"/>
          <w:sz w:val="24"/>
          <w:szCs w:val="24"/>
          <w:lang w:val="sk-SK"/>
        </w:rPr>
        <w:softHyphen/>
        <w:t>ktoré spravodajské techniky fungujú v praxi a vštepil mi zásady práce a života spravodajského dôstojníka. Stal sa mojím tútorom v spravodaj</w:t>
      </w:r>
      <w:r w:rsidRPr="008A1176">
        <w:rPr>
          <w:rFonts w:ascii="Calibri" w:hAnsi="Calibri" w:cs="Calibri"/>
          <w:color w:val="000000"/>
          <w:sz w:val="24"/>
          <w:szCs w:val="24"/>
          <w:lang w:val="sk-SK"/>
        </w:rPr>
        <w:softHyphen/>
        <w:t>skom spoločenstve a do veľkej miery vydláždil cestu k tomu, aby ma táto komunita prijala. No nech je mi Igor Cibula akokoľvek blízky, jeho úlohu v paralelnej tajnej službe som nijako nezveličoval. Práve naopak, pre nedostatok priestoru a kvôli bezpečnosti tretích osôb som nemohol napísať o všetkom, čo by bolo hodné zverejnenia. Platí, že v dobre fun</w:t>
      </w:r>
      <w:r w:rsidRPr="008A1176">
        <w:rPr>
          <w:rFonts w:ascii="Calibri" w:hAnsi="Calibri" w:cs="Calibri"/>
          <w:color w:val="000000"/>
          <w:sz w:val="24"/>
          <w:szCs w:val="24"/>
          <w:lang w:val="sk-SK"/>
        </w:rPr>
        <w:softHyphen/>
        <w:t>gujúcej organizácii je možné nahradiť či zastúpiť každého - akokoľvek významného - človeka. Napriek tomu by však paralelná tajná služba bez Igora Cibulu nebola tým, čím bola.</w:t>
      </w:r>
    </w:p>
    <w:p w:rsidR="00E63347" w:rsidRPr="008A1176" w:rsidRDefault="00E63347" w:rsidP="00380D34">
      <w:pPr>
        <w:pStyle w:val="Bodytext50"/>
        <w:pageBreakBefore/>
        <w:spacing w:before="0" w:after="315" w:line="100" w:lineRule="atLeast"/>
        <w:ind w:right="5" w:firstLine="426"/>
        <w:jc w:val="both"/>
        <w:rPr>
          <w:lang w:val="sk-SK"/>
        </w:rPr>
      </w:pPr>
    </w:p>
    <w:p w:rsidR="00E63347" w:rsidRPr="008A1176" w:rsidRDefault="00E63347" w:rsidP="00380D34">
      <w:pPr>
        <w:pStyle w:val="Bodytext50"/>
        <w:spacing w:before="0" w:after="315" w:line="100" w:lineRule="atLeast"/>
        <w:ind w:right="5" w:firstLine="426"/>
        <w:jc w:val="both"/>
        <w:rPr>
          <w:lang w:val="sk-SK"/>
        </w:rPr>
      </w:pPr>
    </w:p>
    <w:p w:rsidR="00E63347" w:rsidRPr="008A1176" w:rsidRDefault="00E63347" w:rsidP="00380D34">
      <w:pPr>
        <w:pStyle w:val="Bodytext50"/>
        <w:spacing w:before="0" w:after="315" w:line="100" w:lineRule="atLeast"/>
        <w:ind w:right="5" w:firstLine="426"/>
        <w:jc w:val="both"/>
        <w:rPr>
          <w:rStyle w:val="Bodytext9"/>
          <w:rFonts w:ascii="Calibri" w:hAnsi="Calibri" w:cs="Calibri"/>
          <w:bCs w:val="0"/>
          <w:color w:val="000000"/>
          <w:sz w:val="24"/>
          <w:szCs w:val="24"/>
          <w:lang w:val="sk-SK"/>
        </w:rPr>
      </w:pPr>
      <w:r w:rsidRPr="008A1176">
        <w:rPr>
          <w:rFonts w:ascii="Calibri" w:hAnsi="Calibri" w:cs="Calibri"/>
          <w:sz w:val="24"/>
          <w:szCs w:val="24"/>
          <w:lang w:val="sk-SK"/>
        </w:rPr>
        <w:t>ČASŤ TRETIA</w:t>
      </w:r>
    </w:p>
    <w:p w:rsidR="00E63347" w:rsidRPr="008A1176" w:rsidRDefault="00E63347" w:rsidP="00380D34">
      <w:pPr>
        <w:pStyle w:val="Bodytext50"/>
        <w:spacing w:before="0" w:after="315" w:line="100" w:lineRule="atLeast"/>
        <w:ind w:right="5" w:firstLine="426"/>
        <w:jc w:val="both"/>
        <w:rPr>
          <w:rStyle w:val="Bodytext9"/>
          <w:rFonts w:ascii="Calibri" w:hAnsi="Calibri" w:cs="Calibri"/>
          <w:bCs w:val="0"/>
          <w:color w:val="000000"/>
          <w:sz w:val="24"/>
          <w:szCs w:val="24"/>
          <w:lang w:val="sk-SK"/>
        </w:rPr>
      </w:pPr>
      <w:r w:rsidRPr="008A1176">
        <w:rPr>
          <w:rStyle w:val="Bodytext9"/>
          <w:rFonts w:ascii="Calibri" w:hAnsi="Calibri" w:cs="Calibri"/>
          <w:bCs w:val="0"/>
          <w:color w:val="000000"/>
          <w:sz w:val="24"/>
          <w:szCs w:val="24"/>
          <w:lang w:val="sk-SK"/>
        </w:rPr>
        <w:t>Pod kontrolou</w:t>
      </w:r>
    </w:p>
    <w:p w:rsidR="00E63347" w:rsidRPr="008A1176" w:rsidRDefault="00E63347" w:rsidP="00380D34">
      <w:pPr>
        <w:pStyle w:val="Bodytext50"/>
        <w:spacing w:before="0" w:after="315" w:line="100" w:lineRule="atLeast"/>
        <w:ind w:right="5" w:firstLine="426"/>
        <w:jc w:val="both"/>
        <w:rPr>
          <w:lang w:val="sk-SK"/>
        </w:rPr>
      </w:pPr>
      <w:r w:rsidRPr="008A1176">
        <w:rPr>
          <w:rStyle w:val="Bodytext9"/>
          <w:rFonts w:ascii="Calibri" w:hAnsi="Calibri" w:cs="Calibri"/>
          <w:bCs w:val="0"/>
          <w:color w:val="000000"/>
          <w:sz w:val="24"/>
          <w:szCs w:val="24"/>
          <w:lang w:val="sk-SK"/>
        </w:rPr>
        <w:t>Lexovej SIS</w:t>
      </w:r>
    </w:p>
    <w:p w:rsidR="00E63347" w:rsidRPr="008A1176" w:rsidRDefault="00E63347" w:rsidP="00380D34">
      <w:pPr>
        <w:pStyle w:val="Bodytext50"/>
        <w:spacing w:before="0" w:after="315" w:line="100" w:lineRule="atLeast"/>
        <w:ind w:right="5" w:firstLine="426"/>
        <w:jc w:val="both"/>
        <w:rPr>
          <w:lang w:val="sk-SK"/>
        </w:rPr>
      </w:pPr>
    </w:p>
    <w:p w:rsidR="00E63347" w:rsidRPr="008A1176" w:rsidRDefault="00E63347" w:rsidP="00380D34">
      <w:pPr>
        <w:pStyle w:val="Bodytext50"/>
        <w:pageBreakBefore/>
        <w:spacing w:before="0" w:after="315" w:line="100" w:lineRule="atLeast"/>
        <w:ind w:right="5" w:firstLine="426"/>
        <w:jc w:val="both"/>
        <w:rPr>
          <w:lang w:val="sk-SK"/>
        </w:rPr>
      </w:pPr>
      <w:r w:rsidRPr="008A1176">
        <w:rPr>
          <w:lang w:val="sk-SK"/>
        </w:rPr>
        <w:pict>
          <v:shape id="_x0000_s1027" type="#_x0000_t75" style="position:absolute;left:0;text-align:left;margin-left:35pt;margin-top:42pt;width:348.4pt;height:273.25pt;z-index:2;mso-wrap-distance-left:9.05pt;mso-wrap-distance-right:9.05pt;mso-position-horizontal-relative:page;mso-position-vertical-relative:page" filled="t">
            <v:fill color2="black"/>
            <v:imagedata r:id="rId11" o:title="" croptop="16184f" cropbottom="4178f" cropleft="4644f"/>
          </v:shape>
        </w:pict>
      </w:r>
    </w:p>
    <w:p w:rsidR="00E63347" w:rsidRPr="008A1176" w:rsidRDefault="00E63347" w:rsidP="00380D34">
      <w:pPr>
        <w:pStyle w:val="Bodytext50"/>
        <w:spacing w:before="0" w:after="315" w:line="100" w:lineRule="atLeast"/>
        <w:ind w:right="5" w:firstLine="426"/>
        <w:jc w:val="both"/>
        <w:rPr>
          <w:lang w:val="sk-SK"/>
        </w:rPr>
      </w:pPr>
    </w:p>
    <w:p w:rsidR="00E63347" w:rsidRPr="008A1176" w:rsidRDefault="00E63347" w:rsidP="00380D34">
      <w:pPr>
        <w:pStyle w:val="Bodytext50"/>
        <w:spacing w:before="0" w:after="315" w:line="100" w:lineRule="atLeast"/>
        <w:ind w:right="5" w:firstLine="426"/>
        <w:jc w:val="both"/>
        <w:rPr>
          <w:lang w:val="sk-SK"/>
        </w:rPr>
      </w:pPr>
    </w:p>
    <w:p w:rsidR="00E63347" w:rsidRPr="008A1176" w:rsidRDefault="00E63347" w:rsidP="00380D34">
      <w:pPr>
        <w:pStyle w:val="Bodytext50"/>
        <w:spacing w:before="0" w:after="315" w:line="100" w:lineRule="atLeast"/>
        <w:ind w:right="5" w:firstLine="426"/>
        <w:jc w:val="both"/>
        <w:rPr>
          <w:lang w:val="sk-SK"/>
        </w:rPr>
      </w:pPr>
    </w:p>
    <w:p w:rsidR="00E63347" w:rsidRPr="008A1176" w:rsidRDefault="00E63347" w:rsidP="00380D34">
      <w:pPr>
        <w:pStyle w:val="Bodytext50"/>
        <w:spacing w:before="0" w:after="315" w:line="100" w:lineRule="atLeast"/>
        <w:ind w:right="5" w:firstLine="426"/>
        <w:jc w:val="both"/>
        <w:rPr>
          <w:lang w:val="sk-SK"/>
        </w:rPr>
      </w:pPr>
    </w:p>
    <w:p w:rsidR="00E63347" w:rsidRPr="008A1176" w:rsidRDefault="00E63347" w:rsidP="00380D34">
      <w:pPr>
        <w:pStyle w:val="Bodytext50"/>
        <w:spacing w:before="0" w:after="315" w:line="100" w:lineRule="atLeast"/>
        <w:ind w:right="5" w:firstLine="426"/>
        <w:jc w:val="both"/>
        <w:rPr>
          <w:lang w:val="sk-SK"/>
        </w:rPr>
      </w:pPr>
    </w:p>
    <w:p w:rsidR="00E63347" w:rsidRPr="008A1176" w:rsidRDefault="00E63347" w:rsidP="00380D34">
      <w:pPr>
        <w:pStyle w:val="Bodytext50"/>
        <w:spacing w:before="0" w:after="315" w:line="100" w:lineRule="atLeast"/>
        <w:ind w:right="5" w:firstLine="426"/>
        <w:jc w:val="both"/>
        <w:rPr>
          <w:lang w:val="sk-SK"/>
        </w:rPr>
      </w:pPr>
    </w:p>
    <w:p w:rsidR="00E63347" w:rsidRPr="008A1176" w:rsidRDefault="00E63347" w:rsidP="00380D34">
      <w:pPr>
        <w:pStyle w:val="Bodytext50"/>
        <w:spacing w:before="0" w:after="315" w:line="100" w:lineRule="atLeast"/>
        <w:ind w:right="5" w:firstLine="426"/>
        <w:jc w:val="both"/>
        <w:rPr>
          <w:lang w:val="sk-SK"/>
        </w:rPr>
      </w:pPr>
    </w:p>
    <w:p w:rsidR="00E63347" w:rsidRPr="008A1176" w:rsidRDefault="00E63347" w:rsidP="00380D34">
      <w:pPr>
        <w:pStyle w:val="Bodytext50"/>
        <w:spacing w:before="0" w:after="315" w:line="100" w:lineRule="atLeast"/>
        <w:ind w:right="5" w:firstLine="426"/>
        <w:jc w:val="both"/>
        <w:rPr>
          <w:lang w:val="sk-SK"/>
        </w:rPr>
      </w:pPr>
    </w:p>
    <w:p w:rsidR="00E63347" w:rsidRPr="008A1176" w:rsidRDefault="00E63347" w:rsidP="00380D34">
      <w:pPr>
        <w:pStyle w:val="Bodytext50"/>
        <w:spacing w:before="0" w:after="315" w:line="100" w:lineRule="atLeast"/>
        <w:ind w:right="5" w:firstLine="426"/>
        <w:jc w:val="both"/>
        <w:rPr>
          <w:lang w:val="sk-SK"/>
        </w:rPr>
      </w:pPr>
    </w:p>
    <w:p w:rsidR="00E63347" w:rsidRPr="008A1176" w:rsidRDefault="00E63347" w:rsidP="00380D34">
      <w:pPr>
        <w:pStyle w:val="Bodytext50"/>
        <w:spacing w:before="0" w:after="315" w:line="100" w:lineRule="atLeast"/>
        <w:ind w:right="5" w:firstLine="426"/>
        <w:jc w:val="both"/>
        <w:rPr>
          <w:lang w:val="sk-SK"/>
        </w:rPr>
      </w:pPr>
      <w:r w:rsidRPr="008A1176">
        <w:rPr>
          <w:rStyle w:val="Bodytext9"/>
          <w:rFonts w:ascii="Calibri" w:hAnsi="Calibri" w:cs="Calibri"/>
          <w:bCs w:val="0"/>
          <w:color w:val="000000"/>
          <w:sz w:val="24"/>
          <w:szCs w:val="24"/>
          <w:lang w:val="sk-SK"/>
        </w:rPr>
        <w:t>IVAN LEXA</w:t>
      </w:r>
    </w:p>
    <w:p w:rsidR="00E63347" w:rsidRPr="008A1176" w:rsidRDefault="00E754C5" w:rsidP="00E754C5">
      <w:pPr>
        <w:pStyle w:val="Bodytext50"/>
        <w:spacing w:before="0" w:after="315" w:line="100" w:lineRule="atLeast"/>
        <w:ind w:right="5" w:firstLine="426"/>
        <w:jc w:val="center"/>
        <w:rPr>
          <w:rFonts w:ascii="Calibri" w:hAnsi="Calibri"/>
          <w:sz w:val="24"/>
          <w:szCs w:val="24"/>
          <w:lang w:val="sk-SK"/>
        </w:rPr>
      </w:pPr>
      <w:r w:rsidRPr="008A1176">
        <w:rPr>
          <w:rFonts w:ascii="Calibri" w:hAnsi="Calibri"/>
          <w:sz w:val="24"/>
          <w:szCs w:val="24"/>
          <w:lang w:val="sk-SK"/>
        </w:rPr>
        <w:t>IVAN LEXA</w:t>
      </w:r>
    </w:p>
    <w:p w:rsidR="00E63347" w:rsidRPr="008A1176" w:rsidRDefault="00E63347" w:rsidP="00380D34">
      <w:pPr>
        <w:pStyle w:val="Heading31"/>
        <w:keepNext/>
        <w:keepLines/>
        <w:pageBreakBefore/>
        <w:spacing w:after="1193" w:line="260" w:lineRule="exact"/>
        <w:ind w:right="5" w:firstLine="426"/>
        <w:jc w:val="both"/>
        <w:rPr>
          <w:lang w:val="sk-SK"/>
        </w:rPr>
      </w:pPr>
      <w:r w:rsidRPr="008A1176">
        <w:rPr>
          <w:rStyle w:val="Heading3"/>
          <w:rFonts w:ascii="Calibri" w:hAnsi="Calibri" w:cs="Calibri"/>
          <w:color w:val="000000"/>
          <w:sz w:val="24"/>
          <w:szCs w:val="24"/>
          <w:lang w:val="sk-SK"/>
        </w:rPr>
        <w:t>TIENE ZA CHRBTOM</w:t>
      </w:r>
    </w:p>
    <w:p w:rsidR="00E63347" w:rsidRPr="008A1176" w:rsidRDefault="00E754C5" w:rsidP="00380D34">
      <w:pPr>
        <w:pStyle w:val="Bodytext140"/>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Style w:val="Bodytext14"/>
          <w:rFonts w:ascii="Calibri" w:eastAsia="Times New Roman" w:hAnsi="Calibri" w:cs="Calibri"/>
          <w:color w:val="000000"/>
          <w:kern w:val="1"/>
          <w:sz w:val="24"/>
          <w:szCs w:val="24"/>
          <w:lang w:val="sk-SK" w:eastAsia="hi-IN" w:bidi="hi-IN"/>
        </w:rPr>
        <w:t>P</w:t>
      </w:r>
      <w:r w:rsidR="00E63347" w:rsidRPr="008A1176">
        <w:rPr>
          <w:rStyle w:val="Bodytext14"/>
          <w:rFonts w:ascii="Calibri" w:eastAsia="Times New Roman" w:hAnsi="Calibri" w:cs="Calibri"/>
          <w:color w:val="000000"/>
          <w:kern w:val="1"/>
          <w:sz w:val="24"/>
          <w:szCs w:val="24"/>
          <w:lang w:val="sk-SK" w:eastAsia="hi-IN" w:bidi="hi-IN"/>
        </w:rPr>
        <w:t>oviem to na rovinu. Keď som si uvedomil, že som pod kontrolou sledovacieho útvaru SIS, začal som si pripadať nesmierne dôleži</w:t>
      </w:r>
      <w:r w:rsidR="00E63347" w:rsidRPr="008A1176">
        <w:rPr>
          <w:rStyle w:val="Bodytext14"/>
          <w:rFonts w:ascii="Calibri" w:eastAsia="Times New Roman" w:hAnsi="Calibri" w:cs="Calibri"/>
          <w:color w:val="000000"/>
          <w:kern w:val="1"/>
          <w:sz w:val="24"/>
          <w:szCs w:val="24"/>
          <w:lang w:val="sk-SK" w:eastAsia="hi-IN" w:bidi="hi-IN"/>
        </w:rPr>
        <w:softHyphen/>
        <w:t>to. V skutočnosti som aj dôležitý bol, no celkom z iného dôvodu, ako som si vtedy na</w:t>
      </w:r>
      <w:r w:rsidR="0078402F">
        <w:rPr>
          <w:rStyle w:val="Bodytext14"/>
          <w:rFonts w:ascii="Calibri" w:eastAsia="Times New Roman" w:hAnsi="Calibri" w:cs="Calibri"/>
          <w:color w:val="000000"/>
          <w:kern w:val="1"/>
          <w:sz w:val="24"/>
          <w:szCs w:val="24"/>
          <w:lang w:val="sk-SK" w:eastAsia="hi-IN" w:bidi="hi-IN"/>
        </w:rPr>
        <w:t>mýšľa</w:t>
      </w:r>
      <w:r w:rsidR="00E63347" w:rsidRPr="008A1176">
        <w:rPr>
          <w:rStyle w:val="Bodytext14"/>
          <w:rFonts w:ascii="Calibri" w:eastAsia="Times New Roman" w:hAnsi="Calibri" w:cs="Calibri"/>
          <w:color w:val="000000"/>
          <w:kern w:val="1"/>
          <w:sz w:val="24"/>
          <w:szCs w:val="24"/>
          <w:lang w:val="sk-SK" w:eastAsia="hi-IN" w:bidi="hi-IN"/>
        </w:rPr>
        <w:t>l.</w:t>
      </w:r>
    </w:p>
    <w:p w:rsidR="00E63347" w:rsidRPr="008A1176" w:rsidRDefault="00E63347" w:rsidP="00380D34">
      <w:pPr>
        <w:pStyle w:val="Zkladntext"/>
        <w:shd w:val="clear" w:color="auto" w:fill="auto"/>
        <w:spacing w:before="0"/>
        <w:ind w:right="5" w:firstLine="426"/>
        <w:rPr>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Vedel som, že sa nedopúšťam žiadnej činnosti, ktorou by sa dalo podľa zákona odôvodniť moje spravodajské rozpracovanie. Nebol som v styku so žiadnou cudzou mocou, nepracoval som pre spravodajské služby iných štátov, nekontaktoval som sa s podsvetím, nepašoval som drogy ani materiály dvojitého určenia, nesympatizoval som s teroristami ani s extrémistickými skupinami. Napriek tomu sledovanie svoju logiku malo. O SIS a jej nezákonných praktikách som písal veľmi priamočiaro. Ľuďom z druhej strany teda muselo byť jasné, že proti nim stojí niekto, kto má buď guráž, alebo si niečo dokazuje, a navyše musí mať aj dobre informované zdroje. Takže išlo o dve veci: zlomiť to odhodlanie (nech už je motivované čímkoľvek) a odhaliť zdroje.</w:t>
      </w:r>
    </w:p>
    <w:p w:rsidR="00E63347" w:rsidRPr="008A1176" w:rsidRDefault="00E63347" w:rsidP="00380D34">
      <w:pPr>
        <w:pStyle w:val="Zkladntext"/>
        <w:shd w:val="clear" w:color="auto" w:fill="auto"/>
        <w:spacing w:before="0" w:after="0"/>
        <w:ind w:right="5" w:firstLine="426"/>
        <w:rPr>
          <w:rFonts w:ascii="Calibri" w:eastAsia="Times New Roman"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Zastavím sa na ch</w:t>
      </w:r>
      <w:r w:rsidRPr="008A1176">
        <w:rPr>
          <w:rFonts w:ascii="Calibri" w:eastAsia="Times New Roman" w:hAnsi="Calibri" w:cs="Calibri"/>
          <w:color w:val="000000"/>
          <w:kern w:val="1"/>
          <w:sz w:val="24"/>
          <w:szCs w:val="24"/>
          <w:lang w:val="sk-SK" w:eastAsia="hi-IN" w:bidi="hi-IN"/>
        </w:rPr>
        <w:t>víľu pri odhodlaní, guráži či dokazovaní si nie</w:t>
      </w:r>
      <w:r w:rsidRPr="008A1176">
        <w:rPr>
          <w:rFonts w:ascii="Calibri" w:eastAsia="Times New Roman" w:hAnsi="Calibri" w:cs="Calibri"/>
          <w:color w:val="000000"/>
          <w:kern w:val="1"/>
          <w:sz w:val="24"/>
          <w:szCs w:val="24"/>
          <w:lang w:val="sk-SK" w:eastAsia="hi-IN" w:bidi="hi-IN"/>
        </w:rPr>
        <w:softHyphen/>
        <w:t xml:space="preserve"> čoho, teda pri mojom egu. Čitateľovi už musí byť dávno jasné, že moje novinárske nasadenie nebolo len čírym idealizmom. Vedel som, že písanie o tajnej službe a jej prešľapoch je nielen riskantný, ale aj popularitu prinášajúci podnik. Klamal by som, keby som to zastieral a keby som sa tváril, že som prinajmenšom podvedome s týmto faktom nerátal. Je svojím spôsobom komické, že náčelníci tajnej služby robili veľa pre to, aby moju popularitu zvyšovali. Časté a surové útoky na mňa a moju rodinu len podporovali rast popularity a priazeň verejnosti. Na prvý pohľad to bol možno nezodpovedný hazard, lenže už vtedy som si vytvoril teóriu, ktorú som považoval za správnu. Nemôžu ma nikdy zabiť ani fyzicky priamo ohroziť moju rodinu, pretože to by Mečiarov režim definitívne pochovalo. Všetko ostatné sa dá zniesť a prežiť. Podľa všetkých príznakov to bola životaschopná teória, ale ako vyjde neskôr najavo, prax overila jej správnosť len o chlp, pretože Jaroslav Svéchota a </w:t>
      </w:r>
      <w:r w:rsidRPr="008A1176">
        <w:rPr>
          <w:rFonts w:ascii="Calibri" w:hAnsi="Calibri" w:cs="Calibri"/>
          <w:color w:val="000000"/>
          <w:kern w:val="1"/>
          <w:sz w:val="24"/>
          <w:szCs w:val="24"/>
          <w:lang w:val="sk-SK" w:eastAsia="hi-IN" w:bidi="hi-IN"/>
        </w:rPr>
        <w:t>Ivan Lexa nemali všetky procesy, ktoré rozpútali, celkom pod kontrolou.</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Nie som bezcitný cynik a bezhraničný egomaniak. Popularita a ctižiadosť neboli jedinými a podľa mojej mienky ani hlavnými ťahúňmi tejto angažovanosti. Avšak predstierať, že som si neuvedomoval vedľajšie produkty zápasu s Lexovou tajnou službou v podobe popularity a priazne verejnej mienky, by bolo nepoctivé. Isteže som si uvedomoval morálny rozmer toho, čo robím a nepochyboval som, že sa angažujem za správnu vec. S odstupom však môžem povedať aj to, že moja prítomnosť v tomto príbehu bola len náhodná, nebol som na ňu nijako predurčený a ani som na ňu nemal žiadne mimoriadne ľudské či odborné predpoklady.</w:t>
      </w:r>
    </w:p>
    <w:p w:rsidR="00E63347" w:rsidRPr="008A1176" w:rsidRDefault="00E63347" w:rsidP="00380D34">
      <w:pPr>
        <w:pStyle w:val="Zkladntext"/>
        <w:shd w:val="clear" w:color="auto" w:fill="auto"/>
        <w:spacing w:before="0"/>
        <w:ind w:right="5" w:firstLine="426"/>
        <w:rPr>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Pre SIS som bol dôležitý nie pre svoju výnimočnosť, ako som si vtedy občas myslel, ale preto, že som bol akýmsi prostredným článkom medzi zdrojmi informácií z prostredia služby a verejnosťou, ktorá sa okrem iného aj z mojich článkov dozvedala závažné skutočnosti. Službe išlo o odhalenie týchto zdrojov. Potrebovala zlikvidovať netesné miesta, kadiaľ fučali informácie o jej nelegálnych aktivitách. Stačilo by jej možno odhaliť jedného-dvoch ľudí, exemplárne ich potrestať. Ostatní by pravdepodobne zložili zbrane dobrovoľne.</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Neviem presne, kedy som naplno pochopil, že som pod kontrolou tajnej</w:t>
      </w:r>
      <w:r w:rsidRPr="008A1176">
        <w:rPr>
          <w:rFonts w:ascii="Calibri" w:eastAsia="Times New Roman" w:hAnsi="Calibri" w:cs="Calibri"/>
          <w:color w:val="000000"/>
          <w:kern w:val="1"/>
          <w:sz w:val="24"/>
          <w:szCs w:val="24"/>
          <w:lang w:val="sk-SK" w:eastAsia="hi-IN" w:bidi="hi-IN"/>
        </w:rPr>
        <w:t xml:space="preserve"> služby a že neustále mám za sebou tiene. Viem len, že postupne sa začal meniť vzhľad našej ulice. Býval som v tom čase na Belehradskej ulici v Bratislave. Taká krátka, úzka jednosmerka medzi Legionárskou a Šancovou. Poznal som naspamäť všetky autá susedov a známych, ktoré tam pravidelne parkovali. Náhle však začali pribúdať nové a susedia nemali kde parkovať. Museli nechávať svoje autá na iných uliciach, pretože na oboch koncoch ulice a zväčša na jednom alebo druhom chodníku pred naším vchodom stálo cudzie auto. Keby len to. V tých autách stále niekto sedel, čo som si sprvu vôbec nevšímal, no čoskoro som prišiel na to, že v červenom Seate Toledo pravidelne sedáva čierno vlasý chlapík (áno, čitateľovi už dobre známy Jožko Kráľ). Niekedy dokonca aj na zadnom sedadle. Mal naštartovaný motor a asi si aj poriadne kúril, pretože si musel - práve keď som okolo neho prechádzal - vyzliecť hrubý sveter. „Čo tam ten chlap, do frasa, robí?“ pýtal som sa sám seba a čoskoro som pochopil. Inokedy na začiatku ulice stál nenápadný chalan so šiltovkou na hlave, a keď som sa priblížil, veľmi uprene sa zahľadel na auto pred naším domom, v ktorom sedel ďalší muž s čiapkou vrazenou hlboko do čela. Ďalšie červené auto zo stajne sledovačky SIS bol Opel Astra. V jeden studený jesenný deň v ňom operoval sledovač, ktorý mal zjavne iba veľmi málo skúseností. Po prvé zaparkoval rovno pred vchodom, po druhé sa mi pozeral rovno do očí a len čo som bol krok za kufrom auta, ozvalo sa z jeho vysielačky také dunivé „Už ide!“, že to muselo byť počuť až kdesi na Račianskom mýte.</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Popísané a mnohé ďalšie podobné prípady sú príkladmi toho, ako sa to pri sledovaní osôb nemá robiť. Z dôvodu povinnosti zachovávať mlčanlivosť o formách a metódach práce tajnej služby nebudem hovoriť, ako by sa to robiť malo. S čistým svedomím však môžem konštatovať, že takýto neprofesionálny a ľahko odhaliteľný spôsob sledovania bol výrazom hlbokého rozvratu</w:t>
      </w:r>
      <w:r w:rsidR="0078402F">
        <w:rPr>
          <w:rFonts w:ascii="Calibri" w:eastAsia="Times New Roman" w:hAnsi="Calibri" w:cs="Calibri"/>
          <w:color w:val="000000"/>
          <w:kern w:val="1"/>
          <w:sz w:val="24"/>
          <w:szCs w:val="24"/>
          <w:lang w:val="sk-SK" w:eastAsia="hi-IN" w:bidi="hi-IN"/>
        </w:rPr>
        <w:t>, ktorý pod taktovkou Lexu a Svě</w:t>
      </w:r>
      <w:r w:rsidRPr="008A1176">
        <w:rPr>
          <w:rFonts w:ascii="Calibri" w:eastAsia="Times New Roman" w:hAnsi="Calibri" w:cs="Calibri"/>
          <w:color w:val="000000"/>
          <w:kern w:val="1"/>
          <w:sz w:val="24"/>
          <w:szCs w:val="24"/>
          <w:lang w:val="sk-SK" w:eastAsia="hi-IN" w:bidi="hi-IN"/>
        </w:rPr>
        <w:t>chotu vniesol do sledovačky SIS Gejza Valjent. Sledovací útvar disponoval aj po politických čistkách profesionálnym personálom, schopným náležíte vykonávať svoju prácu bez toho, aby bola prevalená. Tých najschopnejších čoskoro začali považovať za nespoľahlivých, a preto na sledovanie politických oponentov a novinárov začali nasadzovať kádre slabé, no schopné všetkého. Treba však vidieť aj druhú stranu mince. Nie vždy bolo otvorené sledovanie prejavom odbornej nespôsobilosti. Z času na čas využívala SIS sledovanie ako nástroj zastrašovania. Napríklad moju manželku viackrát sledovali pri nákupoch alebo pri prechádzkach s deťmi takým spôsobom, aby o tom vedela a aby ju znervóznili, prípadne jej nahnali strach.</w:t>
      </w:r>
    </w:p>
    <w:p w:rsidR="00E63347" w:rsidRPr="008A1176" w:rsidRDefault="00E63347" w:rsidP="00380D34">
      <w:pPr>
        <w:pStyle w:val="Zkladntext"/>
        <w:shd w:val="clear" w:color="auto" w:fill="auto"/>
        <w:spacing w:before="0" w:after="24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Keď sa už nové autá stali súčasťou koloritu našej ulice, prišla SIS s inou novinkou. Oproti našim oknám (býval som na prízemí), niekoľko týždňov parkovala modrá, špeciálne upravená Avia aj s periskopom. Tá zabrala miesta najmenej pre dva a pol auta a navyše pútala všeobecnú pozornosť. Nikomu nešlo do hlavy, komu tak asi môže toto hebedo patriť a prečo ho musí odstaviť práve v takejto úzkej uličke. Avia niekedy na pár dní odišla a potom, kým boli ľudia v práci, sa znova vrátila a zase zaberala šoférom z našej ulice drahocenné parkovacie miesto. Neskôr sa ukázalo, že z tej skrine na kolesách SIS fotografovala moje príchody a odchody. Sledovačka si fotila aj moju manželku a mamu a všetkých ľudí, ktorí vchádzali a vychádzali z nášho domu. Avia sa objavila aj v blízkosti redakcie SME. Vraj práve tam si urobili moju prvú aktuálnu fotografiu, ktorú neskôr dostali pracovníci sledovacieho útva</w:t>
      </w:r>
      <w:r w:rsidRPr="008A1176">
        <w:rPr>
          <w:rFonts w:ascii="Calibri" w:hAnsi="Calibri" w:cs="Calibri"/>
          <w:color w:val="000000"/>
          <w:kern w:val="1"/>
          <w:sz w:val="24"/>
          <w:szCs w:val="24"/>
          <w:lang w:val="sk-SK" w:eastAsia="hi-IN" w:bidi="hi-IN"/>
        </w:rPr>
        <w:t>ru, nasadzovaní na moje sledovanie.</w:t>
      </w:r>
    </w:p>
    <w:p w:rsidR="00E63347" w:rsidRPr="008A1176" w:rsidRDefault="00E63347" w:rsidP="00380D34">
      <w:pPr>
        <w:pStyle w:val="Zkladntext"/>
        <w:shd w:val="clear" w:color="auto" w:fill="auto"/>
        <w:spacing w:before="0" w:after="527"/>
        <w:ind w:right="5" w:firstLine="426"/>
        <w:rPr>
          <w:rStyle w:val="Heading40"/>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Všetky informácie získané sledovačkou z monitorovania môjho pohybu a stykov, ako aj vyhotovené fotografie a videá boli sústreďované v spravodajských spisoch Kobra I a Kobra II, vedených na sledovacom útvare SIS. Vďaka šikovnosti a odvahe ľudí spolupracujúcich s paralelnou tajnou službou som mal možnosť viaceré záznamy a fotografie zo spisov Kobra vidieť niekoľko dní po tom, ako vznikli. Boli zachytené fotoaparátom na starý dobrý film; elektronické prístroje a nosiče, aké poznáme dnes, v tom čase ešte neboli prístupné. Zo sledovačky získavala paralelná služba informácie aj na disketách, k tým som však nemal prístup. Dostával som sa len k analytickým vyhodnoteniam, ktoré z týchto informácií urobili ľudia, s ktorými som vtedy úzko spolupracoval. Keď na konci roku 1998 nastúpil do funkcie riaditeľa SIS Vladimír Mitro, všetky spisy zo sledovania novinárov a opozičných politikov boli už dávno zlikvidované. Viacerí svedkovia potvrdili, že po páde Mečiarovej vlády sa na SIS zo skartovačiek doslova dymilo.</w:t>
      </w:r>
    </w:p>
    <w:p w:rsidR="00E63347" w:rsidRPr="008A1176" w:rsidRDefault="00E63347" w:rsidP="00006DCD">
      <w:pPr>
        <w:pStyle w:val="Heading41"/>
        <w:keepNext/>
        <w:keepLines/>
        <w:shd w:val="clear" w:color="auto" w:fill="auto"/>
        <w:spacing w:before="0" w:after="180" w:line="240" w:lineRule="auto"/>
        <w:ind w:right="5" w:firstLine="426"/>
        <w:rPr>
          <w:rFonts w:ascii="Calibri" w:eastAsia="Times New Roman" w:hAnsi="Calibri" w:cs="Calibri"/>
          <w:color w:val="000000"/>
          <w:kern w:val="1"/>
          <w:sz w:val="24"/>
          <w:szCs w:val="24"/>
          <w:lang w:val="sk-SK" w:eastAsia="hi-IN" w:bidi="hi-IN"/>
        </w:rPr>
      </w:pPr>
      <w:bookmarkStart w:id="22" w:name="bookmark22"/>
      <w:bookmarkEnd w:id="22"/>
      <w:r w:rsidRPr="008A1176">
        <w:rPr>
          <w:rStyle w:val="Heading40"/>
          <w:rFonts w:ascii="Calibri" w:eastAsia="Times New Roman" w:hAnsi="Calibri" w:cs="Calibri"/>
          <w:color w:val="000000"/>
          <w:kern w:val="1"/>
          <w:sz w:val="24"/>
          <w:szCs w:val="24"/>
          <w:lang w:val="sk-SK" w:eastAsia="hi-IN" w:bidi="hi-IN"/>
        </w:rPr>
        <w:t>PÄŤSTO JE BEŽEC</w:t>
      </w:r>
    </w:p>
    <w:p w:rsidR="00E63347" w:rsidRPr="008A1176" w:rsidRDefault="00E63347" w:rsidP="00380D34">
      <w:pPr>
        <w:pStyle w:val="Zkladntext"/>
        <w:shd w:val="clear" w:color="auto" w:fill="auto"/>
        <w:spacing w:before="0" w:after="240"/>
        <w:ind w:right="5" w:firstLine="426"/>
        <w:rPr>
          <w:rFonts w:ascii="Calibri" w:eastAsia="Times New Roman" w:hAnsi="Calibri" w:cs="Calibri"/>
          <w:color w:val="000000"/>
          <w:sz w:val="24"/>
          <w:szCs w:val="24"/>
          <w:lang w:val="sk-SK"/>
        </w:rPr>
        <w:sectPr w:rsidR="00E63347" w:rsidRPr="008A1176">
          <w:pgSz w:w="8391" w:h="11906"/>
          <w:pgMar w:top="720" w:right="720" w:bottom="720" w:left="720" w:header="720" w:footer="720" w:gutter="0"/>
          <w:cols w:space="720"/>
          <w:docGrid w:linePitch="600" w:charSpace="36864"/>
        </w:sectPr>
      </w:pPr>
      <w:r w:rsidRPr="008A1176">
        <w:rPr>
          <w:rFonts w:ascii="Calibri" w:eastAsia="Times New Roman" w:hAnsi="Calibri" w:cs="Calibri"/>
          <w:color w:val="000000"/>
          <w:kern w:val="1"/>
          <w:sz w:val="24"/>
          <w:szCs w:val="24"/>
          <w:lang w:val="sk-SK" w:eastAsia="hi-IN" w:bidi="hi-IN"/>
        </w:rPr>
        <w:t xml:space="preserve">Na prelome rokov 1995 - 1996, keď sa sledovanie mojich aktivít tajnou službou len rozbiehalo, som o týchto detailoch nemal ani tušenia. Práve v tomto období sa však zrodil názov tejto knihy, aj keď som o tom ešte ani len netušil. Bežne ma sledovačka v rádiovej komunikácii volala kódovým označením päťsto. Keď niekto zo sledovačov do vysielačky povedal, že „Päťsto ide na päťstojeden“, znamenalo to, že sledovaný objekt (teda ja) ide domov (päťstojeden). A keď niekto zo sledovačov do vysielačky ohlásil, že „Päťsto ide na päťstodva“, bolo to kódové znamenie, že som sa vydal na cestu do práce (päťstodva). Pohyboval som sa zväčša pešo. Nemal som auto a dokonca ani vodičský preukaz, do autoškoly som išiel až po smrti Róberta Remiáša. Ibaže moje chodenie pešo v skutočnosti nebolo chôdzou, ale ľahkým poklusom, niekedy až behom. Zrejme to súviselo s tým, že mi bola neustále zima. A možno som bol nepretržite v behu len preto, že som sa vždy niekam ponáhľal, ale povedzme si otvorene, že niečo bude pravdy aj na tom, že som zľahka neurotický a instabilný. A tak sa veľmi prirodzene zrodila prezývka </w:t>
      </w:r>
      <w:r w:rsidRPr="008A1176">
        <w:rPr>
          <w:rStyle w:val="BodytextItalic4"/>
          <w:rFonts w:ascii="Calibri" w:hAnsi="Calibri" w:cs="Calibri"/>
          <w:color w:val="000000"/>
          <w:kern w:val="1"/>
          <w:sz w:val="24"/>
          <w:szCs w:val="24"/>
          <w:lang w:val="sk-SK" w:eastAsia="hi-IN" w:bidi="hi-IN"/>
        </w:rPr>
        <w:t>Bežec,</w:t>
      </w:r>
      <w:r w:rsidRPr="008A1176">
        <w:rPr>
          <w:rFonts w:ascii="Calibri" w:eastAsia="Times New Roman" w:hAnsi="Calibri" w:cs="Calibri"/>
          <w:color w:val="000000"/>
          <w:kern w:val="1"/>
          <w:sz w:val="24"/>
          <w:szCs w:val="24"/>
          <w:lang w:val="sk-SK" w:eastAsia="hi-IN" w:bidi="hi-IN"/>
        </w:rPr>
        <w:t xml:space="preserve"> ktorú sledovačka niekedy používala v rádiovej komunikácii namiesto kódového označenia päťsto. Ak ma moje zdroje neklamú, táto prezývka sa neskôr rozšírila zo sledovačky aj na iné útvary SIS, najmä na 52. odbor, ktorý bol vo vzťahu ku mne poverený určitými špeciálnymi úlohami, o ktorých si čoskoro povieme viac. „Ahoj, Bežec,“ zdravili ma niekedy príslušníci SIS, s ktorými som sa</w:t>
      </w:r>
      <w:r w:rsidRPr="008A1176">
        <w:rPr>
          <w:rFonts w:ascii="Calibri" w:hAnsi="Calibri" w:cs="Calibri"/>
          <w:color w:val="000000"/>
          <w:kern w:val="1"/>
          <w:sz w:val="24"/>
          <w:szCs w:val="24"/>
          <w:lang w:val="sk-SK" w:eastAsia="hi-IN" w:bidi="hi-IN"/>
        </w:rPr>
        <w:t xml:space="preserve"> roky po týchto udalostiach zoznámil.</w:t>
      </w:r>
    </w:p>
    <w:p w:rsidR="00E63347" w:rsidRPr="008A1176" w:rsidRDefault="00E63347" w:rsidP="00380D34">
      <w:pPr>
        <w:pStyle w:val="Zkladntext"/>
        <w:spacing w:before="0" w:after="240"/>
        <w:ind w:right="5" w:firstLine="426"/>
        <w:rPr>
          <w:rFonts w:ascii="Calibri" w:hAnsi="Calibri" w:cs="Calibri"/>
          <w:color w:val="000000"/>
          <w:sz w:val="24"/>
          <w:szCs w:val="24"/>
          <w:lang w:val="sk-SK"/>
        </w:rPr>
      </w:pPr>
      <w:r w:rsidRPr="008A1176">
        <w:rPr>
          <w:rFonts w:ascii="Calibri" w:eastAsia="Times New Roman" w:hAnsi="Calibri" w:cs="Calibri"/>
          <w:color w:val="000000"/>
          <w:sz w:val="24"/>
          <w:szCs w:val="24"/>
          <w:lang w:val="sk-SK"/>
        </w:rPr>
        <w:t>Po viacerých skúsenostiach som si uvedomil, že pešou chôdzou striedanou pobehovaním sledovačke mimoriadne komplikujem situáciu. Najprv som o tejto výhode vôbec netušil, no po poučení Igorom Cibulom a získaní určitej praxe som sa rozhodol, že pri pešej chôdzi vytrvám, používanie mestskej dopravy či taxíkov obmedzím na minimum a autom sa nechám odviezť len v naliehavom prípade. Sledovanie objektu, ktorý sa pohybuje autom, je oveľa jednoduchšie, pretože v plnej premávke a na mestských komunikáciách sa veľmi ťažko mení smer. Sledovači si navyše môžu na strategických miestach v smere jazdy objektu a na predpokladaných paralelných trasách rozostaviť svojich ľudí a autá. Avšak objekt, ktorý chodí pešo, môže meniť nielen smer a tempo pohybu, ale kedykoľvek sa môže stratiť v nejakej verejnej budove a vyjsť z nej zadným vchodom; vojsť do nákupného centra, schovať sa na záchode a zmiznúť v dave nakupujúcich; predstierať návštevu úradu alebo lekára a využiť prípadný dvor, respektíve susediace budovy na nebadaný únik a tak ďalej, a tak podobne. Bez zveličovania si dovolím tvrdiť, že vďaka tejto metóde pohybu po meste sa mi do veľkej miery podarilo sledovačku eliminovať a ochrániť tak nielen seba, ale najmä svoje zdroje.</w:t>
      </w:r>
    </w:p>
    <w:p w:rsidR="00E63347" w:rsidRPr="008A1176" w:rsidRDefault="00E63347" w:rsidP="00380D34">
      <w:pPr>
        <w:pStyle w:val="Zkladntext"/>
        <w:spacing w:before="0" w:after="240"/>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Vianoce 199</w:t>
      </w:r>
      <w:r w:rsidRPr="008A1176">
        <w:rPr>
          <w:rFonts w:ascii="Calibri" w:eastAsia="Times New Roman" w:hAnsi="Calibri" w:cs="Calibri"/>
          <w:color w:val="000000"/>
          <w:sz w:val="24"/>
          <w:szCs w:val="24"/>
          <w:lang w:val="sk-SK"/>
        </w:rPr>
        <w:t xml:space="preserve">5 som trávil v Námestove na Orave. Po narodení malého Peťa ostala manželka u rodičov. S nakúpenými darčekmi by sa cestovalo veľmi ťažko a presne to bola situácia, </w:t>
      </w:r>
      <w:r w:rsidR="0078402F" w:rsidRPr="008A1176">
        <w:rPr>
          <w:rFonts w:ascii="Calibri" w:eastAsia="Times New Roman" w:hAnsi="Calibri" w:cs="Calibri"/>
          <w:color w:val="000000"/>
          <w:sz w:val="24"/>
          <w:szCs w:val="24"/>
          <w:lang w:val="sk-SK"/>
        </w:rPr>
        <w:t>keď</w:t>
      </w:r>
      <w:r w:rsidRPr="008A1176">
        <w:rPr>
          <w:rFonts w:ascii="Calibri" w:eastAsia="Times New Roman" w:hAnsi="Calibri" w:cs="Calibri"/>
          <w:color w:val="000000"/>
          <w:sz w:val="24"/>
          <w:szCs w:val="24"/>
          <w:lang w:val="sk-SK"/>
        </w:rPr>
        <w:t xml:space="preserve"> som potreboval využiť služby ochotného šoféra, ktorému sa dalo dôverovať. Požiadal som jedného vzdialeného príbuzného, ktorý sa z Oravy priženil do Pezinka, odkiaľ pochádza moja mama. Z Bratislavy sme išli najprv do Pezinka a za nami sa, samozrejme, vliekli tiene sledovačky SIS. Najprv som nič nehovoril, no už v Svätom Jure pri Bratislave si môj príbuzný všimol, že niektoré autá nás neustále predbiehajú a potom sa zase tie isté vozy vlečú za nami ako slimáky. Oznámil som mu teda, že sme sledovaní a opýtal som sa ho, či je mu to nepríjemné. Iba sa usmial a povedal, že na to kašle. V Pezin- ku sme sa zdržali asi pol hodiny v dome jeho svokrovcov. Jedno auto sledovačky po celý čas stálo na rohu ulice, druhé zase poniže v smere predpokladanej jazdy. Potom sme sa vydali na diaľnicu. Pred Hlohovcom som si všimol, že príbuzný má toho plné zuby a prosil ma, aby som ani náhodou neurobil smerom k ľuďom, ktorí nás sledujú, nejaké nevhodné gesto. Začal sa báť, že by mohol mať problémy a mne bolo odrazu veľmi nepríjemné, že som ho zaťažoval prosbou, aby ma odviezol do Námestova. Veď nejako by som sa aj s darčekmi natlačil do vlaku a autobusu aj so študentmi, hovoril som si v duchu. V Piešťanoch to však chlapcov zo sledovačky prestalo baviť, šéf akcie pravdepodobne definitívne pochopil, že idem skutočne na Oravu a nemám v pláne žiadne konšpiratívne stretnutie. Jankovi, tak sa volal ten príbuzný, som sa na konci spoločnej cesty veľmi poďakoval, ospravedlnil som sa mu za komplikácie a on sa s viditeľnou úľavou v tvári vybral do Nižnej nad Oravou za svojou manželkou a dvomi synmi.</w:t>
      </w:r>
    </w:p>
    <w:p w:rsidR="00E63347" w:rsidRPr="008A1176" w:rsidRDefault="00E63347" w:rsidP="00380D34">
      <w:pPr>
        <w:pStyle w:val="Zkladntext"/>
        <w:spacing w:before="0" w:after="0"/>
        <w:ind w:right="5" w:firstLine="426"/>
        <w:rPr>
          <w:rFonts w:ascii="Calibri" w:eastAsia="Times New Roman" w:hAnsi="Calibri" w:cs="Calibri"/>
          <w:color w:val="000000"/>
          <w:sz w:val="24"/>
          <w:szCs w:val="24"/>
          <w:lang w:val="sk-SK"/>
        </w:rPr>
      </w:pPr>
      <w:r w:rsidRPr="008A1176">
        <w:rPr>
          <w:rFonts w:ascii="Calibri" w:hAnsi="Calibri" w:cs="Calibri"/>
          <w:color w:val="000000"/>
          <w:sz w:val="24"/>
          <w:szCs w:val="24"/>
          <w:lang w:val="sk-SK"/>
        </w:rPr>
        <w:t>Ešte nebolo ani poriadne po Via</w:t>
      </w:r>
      <w:r w:rsidRPr="008A1176">
        <w:rPr>
          <w:rFonts w:ascii="Calibri" w:eastAsia="Times New Roman" w:hAnsi="Calibri" w:cs="Calibri"/>
          <w:color w:val="000000"/>
          <w:sz w:val="24"/>
          <w:szCs w:val="24"/>
          <w:lang w:val="sk-SK"/>
        </w:rPr>
        <w:t>nociach, telefonovala mi manželka z Námestova do Bratislavy. Oznámila mi, že do jej rodičovského domu niekto zavolal, vypýtal si ju k telefónu a povedal jej: „Ak váš manžel neprestane písať proti Mečiarovi, vláde a Lexovi, stane sa vám aj vášmu synovi niečo nepekné.“ Po tejto vyhrážke položil. Eva mi zazlievala, že ju a Peťa svojou prácou ohrozujem a pýtala sa ma, či je naozaj nutné, aby som to všetko robil. Pripustil som, že to nutné nie je. Určite by sa našli aj iní, ktorí by to vedeli urobiť za mňa, ale zároveň som argumentoval, že prestať s tým nemá význam. Vzdať to pri prvom pokuse o zastrašovanie by bolo prejavom slabosti a ich veľkým víťazstvom. Ešte som povedal, že v tejto situácii je našou najlepšou ochranou, keď sme neustále na očiach verejnosti. Manželka to síce s ťažkým srdcom, ale predsa len pochopila, a keď som položil telefón, strašne som klial a preklínal sráčov, ktorí si to nevedia vybaviť s mužom, ale na ženu si trúfnu s veľkým gustom.</w:t>
      </w:r>
    </w:p>
    <w:p w:rsidR="00E63347" w:rsidRPr="008A1176" w:rsidRDefault="00E63347" w:rsidP="00380D34">
      <w:pPr>
        <w:pStyle w:val="Zkladntext"/>
        <w:spacing w:before="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So sledovačkou som si užil aj groteskné situácie. Otec Oskara Fegyveresa mi cez Róberta Remiáša dlho odkazoval, aby som ho niekedy prišiel navštíviť. Bol smutný a bezradný, potreboval sa pozhovárať s niekým, kto dokáže zdieľať jeho smútok za synom, ktorý si z pochopiteľných dôvodov zvolil dobrovoľné vyhnanstvo. Po dlhom pracovnom dni ma v redakcii vyzdvihol Remiáš a odviezol do Dúbravky k pánovi Fegyveresovi. Obedoval som len veľmi striedmo, a preto som najprv veľmi zdráhavo prijal návrh, aby sme si vypili štamprlík. Po treťom som ich už prestal počítať, zbadal som sa, až keď pán Fegyveres oznámil, že fľaša je už prázdna a požiadal manželku, aby nám ešte jednu priniesla. Neartikulované som protestoval, ale vôbec mi to nepomohlo. Chceš nechceš, musel som vypiť ešte niekoľko panákov, takže keď sme sa po niekoľkých hodinách družného rozprávania postavili, že je čas odísť, mal som pocit, že lietam. Nečudo, také množstvo alkoholu na takmer prázdny žalúdok by zamávalo aj s goliášovskou konštrukciou, nie s takým fifipierkom, ako som ja. Zhodou okolností som už dávno predtým poznal aj mladšiu dcéru pána Fegyveresa Moniku, ktorá bola členkou speváckeho zboru v bratislavskom kostole Blumentál. V tejto rozjarenej nálade som sa ho teda opýtal, prečo nie je doma, a on ma informoval, že dnes je predsa deň nácviku spevokolu, čo by som mal vedieť. Remiášovi som teda zavelil, že sa ide na blumentálsku faru. Opýtal sa ma, či som si tým istý, na čo som odpovedal, že rozhodne.</w:t>
      </w:r>
    </w:p>
    <w:p w:rsidR="00E63347" w:rsidRPr="008A1176" w:rsidRDefault="00E63347" w:rsidP="00380D34">
      <w:pPr>
        <w:pStyle w:val="Zkladntext"/>
        <w:spacing w:before="0" w:after="244"/>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Je jasné, že cestou k pánovi Fegyveresovi nás sledovala SIS. Počas našej návštevy sledovačka strážila bytovku, a keď sme sa vybrali na</w:t>
      </w:r>
      <w:r w:rsidRPr="008A1176">
        <w:rPr>
          <w:rFonts w:ascii="Calibri" w:eastAsia="Times New Roman" w:hAnsi="Calibri" w:cs="Calibri"/>
          <w:color w:val="000000"/>
          <w:sz w:val="24"/>
          <w:szCs w:val="24"/>
          <w:lang w:val="sk-SK"/>
        </w:rPr>
        <w:softHyphen/>
        <w:t xml:space="preserve"> späť do mesta, znova sa na nás zavesili. Róbert ma v tomto stave iba veľmi neochotne vysadil na Vazovovej ulici pri farskom úrade. Chcel ma odviezť domov, aby som sa z toho vyspal. Čo mal však robiť? Nedal som si povedať, za každú cenu som chcel ísť pozdraviť Oska</w:t>
      </w:r>
      <w:r w:rsidR="0078402F">
        <w:rPr>
          <w:rFonts w:ascii="Calibri" w:eastAsia="Times New Roman" w:hAnsi="Calibri" w:cs="Calibri"/>
          <w:color w:val="000000"/>
          <w:sz w:val="24"/>
          <w:szCs w:val="24"/>
          <w:lang w:val="sk-SK"/>
        </w:rPr>
        <w:t>ro</w:t>
      </w:r>
      <w:r w:rsidRPr="008A1176">
        <w:rPr>
          <w:rFonts w:ascii="Calibri" w:eastAsia="Times New Roman" w:hAnsi="Calibri" w:cs="Calibri"/>
          <w:color w:val="000000"/>
          <w:sz w:val="24"/>
          <w:szCs w:val="24"/>
          <w:lang w:val="sk-SK"/>
        </w:rPr>
        <w:t xml:space="preserve">vu sestru Moniku. A tak sme sa rozlúčili, čo pre sledovačku znamenalo, že sa musela rozdeliť tiež. Jedna skupina pokračovala za Remiášom a druhá časť sa vybrala za mnou. Vstúpil som do miestnosti, kde sa vo veľkom nacvičovalo, zaostril som zakalený zrak, ale Moniku som nevidel. Opýtal som sa, kde je. Dostal som odpoveď, že už odišla. Nikto si na mne nič nevšimol, okrem manželkinej najlepšej kamarátky Májky, rodáčky z Trstenej. Celých päť rokov bývali na jednej internátnej izbe a bola to ona, kto nás na sklonku roku 1992 zoznámil. „Peťko, ty si pil, že?“ smiala sa Majka a ja som len vyčerpane prikývol. Zobrala ma teda na čerstvý vzduch a podujala sa na neľahkú úlohu odprevadiť ma z Vazovovej ulice domov. V tom stave som si prítomnosť sledovačky uvedomoval len podvedome. Vedel som, že niekde tam musia byť, a preto som stále Májke opakoval, že je hrdinka, lebo sa ich nebojí. Len sa smiala. Ako to však už v takýchto situáciách chodí, zradil ma žalúdok. To málo, čo som za celý deň zjedol, a obrovské množstvo toho, čo som u pána Fegyveresa vypil, sa zo mňa nezadržateľne tlačilo von. Označkoval som niekoľko stromov a zakaždým som vyhlásil, že „ak si toto sysle </w:t>
      </w:r>
      <w:r w:rsidRPr="008A1176">
        <w:rPr>
          <w:rStyle w:val="BodytextItalic4"/>
          <w:rFonts w:ascii="Calibri" w:eastAsia="Times New Roman" w:hAnsi="Calibri" w:cs="Calibri"/>
          <w:color w:val="000000"/>
          <w:sz w:val="24"/>
          <w:szCs w:val="24"/>
          <w:lang w:val="sk-SK"/>
        </w:rPr>
        <w:t>(tak sme volali sledovačku)</w:t>
      </w:r>
      <w:r w:rsidRPr="008A1176">
        <w:rPr>
          <w:rFonts w:ascii="Calibri" w:hAnsi="Calibri" w:cs="Calibri"/>
          <w:color w:val="000000"/>
          <w:sz w:val="24"/>
          <w:szCs w:val="24"/>
          <w:lang w:val="sk-SK"/>
        </w:rPr>
        <w:t xml:space="preserve"> fotia, tak som nadobro zdiskredi</w:t>
      </w:r>
      <w:r w:rsidRPr="008A1176">
        <w:rPr>
          <w:rFonts w:ascii="Calibri" w:eastAsia="Times New Roman" w:hAnsi="Calibri" w:cs="Calibri"/>
          <w:color w:val="000000"/>
          <w:sz w:val="24"/>
          <w:szCs w:val="24"/>
          <w:lang w:val="sk-SK"/>
        </w:rPr>
        <w:t>tovaný“. A naozaj si prejavy mojej spoločenskej únavy zdokumentovali, ale tieto fotky sa nikde neobjavili. Asi už bola veľká tma a oni mali nekvalitné fotoaparáty a kamery. Na druhý deň mala sledovačka pohov, pretože sa mi podarilo vstať až okolo obeda. Dokrivkal som do redakcie, oznámil som, že som zdevastovaný, a po požití silného slepačieho vývaru v neďalekej reštaurácii som sa znova vrátil domov a liečil sa z návštevy u Oskarovho otca.</w:t>
      </w:r>
    </w:p>
    <w:p w:rsidR="00E63347" w:rsidRPr="008A1176" w:rsidRDefault="00E63347" w:rsidP="00380D34">
      <w:pPr>
        <w:pStyle w:val="Zkladntext"/>
        <w:spacing w:before="0" w:after="236" w:line="254" w:lineRule="exact"/>
        <w:ind w:right="5" w:firstLine="426"/>
        <w:rPr>
          <w:rFonts w:ascii="Calibri" w:hAnsi="Calibri" w:cs="Calibri"/>
          <w:color w:val="000000"/>
          <w:sz w:val="24"/>
          <w:szCs w:val="24"/>
          <w:lang w:val="sk-SK"/>
        </w:rPr>
      </w:pPr>
      <w:r w:rsidRPr="008A1176">
        <w:rPr>
          <w:rFonts w:ascii="Calibri" w:eastAsia="Times New Roman" w:hAnsi="Calibri" w:cs="Calibri"/>
          <w:color w:val="000000"/>
          <w:sz w:val="24"/>
          <w:szCs w:val="24"/>
          <w:lang w:val="sk-SK"/>
        </w:rPr>
        <w:t>Po smrti Róberta Remiáša som musel začať používať auto. Boli situácie, keď som sa potreboval rýchlo a bezpečne presunúť na stretnutie s informátorom, a na to bol už aj môj beh prikrátky. Pri tejto príležitosti by som chcel úprimne poďakovať dvom ľuďom, podnikateľom Františkovi Okruhlicovi a Vincentovi Hegedúšovi. Ani jeden z nich síce nebol zapojený do činnosti paralelnej tajnej služby, no vďaka ľuďom ako oni tieňová štruktúra získavala neoceniteľnú pomoc a podporu. Fero Okruhlica a Vinco Hegedúš boli spoločníkmi firmy Autotrend, ktorá predávala autá.</w:t>
      </w:r>
    </w:p>
    <w:p w:rsidR="00E63347" w:rsidRPr="008A1176" w:rsidRDefault="00E63347" w:rsidP="00380D34">
      <w:pPr>
        <w:pStyle w:val="Zkladntext"/>
        <w:spacing w:before="0" w:after="0"/>
        <w:ind w:right="5" w:firstLine="426"/>
        <w:rPr>
          <w:rFonts w:ascii="Calibri" w:eastAsia="Times New Roman" w:hAnsi="Calibri" w:cs="Calibri"/>
          <w:color w:val="000000"/>
          <w:sz w:val="24"/>
          <w:szCs w:val="24"/>
          <w:lang w:val="sk-SK"/>
        </w:rPr>
      </w:pPr>
      <w:r w:rsidRPr="008A1176">
        <w:rPr>
          <w:rFonts w:ascii="Calibri" w:hAnsi="Calibri" w:cs="Calibri"/>
          <w:color w:val="000000"/>
          <w:sz w:val="24"/>
          <w:szCs w:val="24"/>
          <w:lang w:val="sk-SK"/>
        </w:rPr>
        <w:t>Fero Okruhlica ma</w:t>
      </w:r>
      <w:r w:rsidRPr="008A1176">
        <w:rPr>
          <w:rFonts w:ascii="Calibri" w:eastAsia="Times New Roman" w:hAnsi="Calibri" w:cs="Calibri"/>
          <w:color w:val="000000"/>
          <w:sz w:val="24"/>
          <w:szCs w:val="24"/>
          <w:lang w:val="sk-SK"/>
        </w:rPr>
        <w:t xml:space="preserve"> v lete 1996 doslova prinútil, aby som si urobil vodičský kurz. Zdráhal som sa, odmietal som, no on jedného dňa prišiel so zaplateným šekom a oznámil mi, kedy mám prvú jazdu. Odporovať nemalo zmysel. Fero mi neskôr po dohode s Hegedúšom požičal Opel Corsa, čím moja mobilita dosiahla novú úroveň. Zmenil sa tým aj môj vzťah so sledovačkou SIS. Musel som sa teoreticky naučiť a najmä v praxi nacvičiť nové metódy kontroly a unikania. Vždy bolo veľmi dôležité nielen zistiť prítomnosť sledovačky, ale sa jej spoľahlivo stratiť. Musel som to urobiť tak, aby to nevyzeralo ako zámer, ale ako výsledok náhody.</w:t>
      </w:r>
    </w:p>
    <w:p w:rsidR="00E63347" w:rsidRPr="008A1176" w:rsidRDefault="00E63347" w:rsidP="00380D34">
      <w:pPr>
        <w:pStyle w:val="Zkladntext"/>
        <w:spacing w:before="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Často som sa celé hodiny len tak - na prvý pohľad nezmyselne - vozil po Bratislave a jej okolí. Učil som sa nenápadne pozorovať v spätných zrkadlách, čo sa deje za mnou, ale aj vnímať trasu pred sebou a fixovať si autá, ktoré som predbiehal, či tie, ktoré stáli na krajnici alebo vychádzali z bočných ulíc a ciest. Nebola to ľahká škola, no situáciu mi uľahčovala okolnosť, že obrovské množstvo áut sledovačky som už poznal. Buď z predchádzajúceho sledovania, alebo z informácií z paralelnej tajnej služby.</w:t>
      </w:r>
    </w:p>
    <w:p w:rsidR="00E63347" w:rsidRPr="008A1176" w:rsidRDefault="00E63347" w:rsidP="00380D34">
      <w:pPr>
        <w:pStyle w:val="Zkladntext"/>
        <w:spacing w:before="0"/>
        <w:ind w:right="5" w:firstLine="426"/>
        <w:rPr>
          <w:rFonts w:ascii="Calibri" w:hAnsi="Calibri" w:cs="Calibri"/>
          <w:color w:val="000000"/>
          <w:sz w:val="24"/>
          <w:szCs w:val="24"/>
          <w:lang w:val="sk-SK"/>
        </w:rPr>
      </w:pPr>
      <w:r w:rsidRPr="008A1176">
        <w:rPr>
          <w:rFonts w:ascii="Calibri" w:eastAsia="Times New Roman" w:hAnsi="Calibri" w:cs="Calibri"/>
          <w:color w:val="000000"/>
          <w:sz w:val="24"/>
          <w:szCs w:val="24"/>
          <w:lang w:val="sk-SK"/>
        </w:rPr>
        <w:t>Získané skúsenosti mi pomáhali chrániť seba aj zdroje a niekedy som nimi dokonca mohol pomôcť svojim kolegom. Jedného dňa prišla do redakcie rozčúlená kolegyňa Daša Matejčíková. Rozrušila ju informácia od jej zdroja, že ju niekto sleduje, a pýtala sa ma, čo sa s tým dá robiť. Veľa sa s tým robiť nedalo, ale bolo vcelku jednoduché ukázať jej, ako to vyzerá, keď ju niekto sleduje. Navrhol som jej, aby sme sa išli povoziť autom do mesta a zistíme, či sa za nami niekto ťahá a či je sledovaná ona alebo ja. Hneď, ako si sadla do auta, začala sa Daša obzerať. Upozornil som ju, aby to nerobila, lebo keď si to sledovačka všimne, okamžite akciu odtrúbia a stiahnu sa. Odpor</w:t>
      </w:r>
      <w:r w:rsidR="0078402F">
        <w:rPr>
          <w:rFonts w:ascii="Calibri" w:eastAsia="Times New Roman" w:hAnsi="Calibri" w:cs="Calibri"/>
          <w:color w:val="000000"/>
          <w:sz w:val="24"/>
          <w:szCs w:val="24"/>
          <w:lang w:val="sk-SK"/>
        </w:rPr>
        <w:t>učil som jej, aby si sadla hlb</w:t>
      </w:r>
      <w:r w:rsidRPr="008A1176">
        <w:rPr>
          <w:rFonts w:ascii="Calibri" w:eastAsia="Times New Roman" w:hAnsi="Calibri" w:cs="Calibri"/>
          <w:color w:val="000000"/>
          <w:sz w:val="24"/>
          <w:szCs w:val="24"/>
          <w:lang w:val="sk-SK"/>
        </w:rPr>
        <w:t>šie do sedadla, sklopila si tienidlo pre spolujazdca a otvorila zrkadielko, ktoré zväčša používajú dámy, keď si upravujú mejkap. Nastavila si ho tak, aby videla za seba a čiastočne mohla využívať aj pravé spätné zrkadlo.</w:t>
      </w:r>
    </w:p>
    <w:p w:rsidR="00E63347" w:rsidRPr="008A1176" w:rsidRDefault="00E63347" w:rsidP="00380D34">
      <w:pPr>
        <w:pStyle w:val="Zkladntext"/>
        <w:spacing w:before="0"/>
        <w:ind w:right="5" w:firstLine="426"/>
        <w:rPr>
          <w:rFonts w:ascii="Calibri" w:eastAsia="Times New Roman" w:hAnsi="Calibri" w:cs="Calibri"/>
          <w:color w:val="000000"/>
          <w:sz w:val="24"/>
          <w:szCs w:val="24"/>
          <w:lang w:val="sk-SK"/>
        </w:rPr>
      </w:pPr>
      <w:r w:rsidRPr="008A1176">
        <w:rPr>
          <w:rFonts w:ascii="Calibri" w:hAnsi="Calibri" w:cs="Calibri"/>
          <w:color w:val="000000"/>
          <w:sz w:val="24"/>
          <w:szCs w:val="24"/>
          <w:lang w:val="sk-SK"/>
        </w:rPr>
        <w:t>Neprešli s</w:t>
      </w:r>
      <w:r w:rsidRPr="008A1176">
        <w:rPr>
          <w:rFonts w:ascii="Calibri" w:eastAsia="Times New Roman" w:hAnsi="Calibri" w:cs="Calibri"/>
          <w:color w:val="000000"/>
          <w:sz w:val="24"/>
          <w:szCs w:val="24"/>
          <w:lang w:val="sk-SK"/>
        </w:rPr>
        <w:t>me ani pol kilometra a bolo jasné, že sú za nami. Bola to veľmi zábavná jazda. „Honda, Škoda Favorit, Mazda, Opel...“ hovoril som značky a typy áut a Daša sa v zrkadlách mohla presvedči, že sú za nami a že sa pravidelne striedajú. Potom sme išli do reštaurácie. Dali sme si drink a po krátkej chvíli už pri stole v opačnom rohu podniku sedeli chlapci so šiltovkami na hlavách. Objednali si kávu, my sme im poslali campari orange, zaplatili a odišli sme preč. Taký rýchly odchod nečakali, no kým sme znova vyšli do premávky, už sme mali staré známe autá za kufrom. Chvíľu sme sa ešte povozili a odviezol som Dašu domov. Ani jedno z áut nepokračovalo za mnou, ostali sledovať vchod domu, kde bývala.</w:t>
      </w:r>
    </w:p>
    <w:p w:rsidR="00E63347" w:rsidRPr="008A1176" w:rsidRDefault="00E63347" w:rsidP="00380D34">
      <w:pPr>
        <w:pStyle w:val="Zkladntext"/>
        <w:spacing w:before="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Na druhý deň som jej potvrdil, že je sledovaná. „Nakoniec som na to prišla aj sama. Keď som išla výťahom, pristúpil nejaký neznámy chlap. Všetko bolo jasné, keď sa mu spod bundy ozvala vysielačka,“ smiala sa. Sledovačka bola občas na roztrhanie, pretože vnútorných nepriateľov bolo veľa, ale personálu málo. Avšak po takýchto</w:t>
      </w:r>
      <w:r w:rsidRPr="008A1176">
        <w:rPr>
          <w:rFonts w:ascii="Calibri" w:hAnsi="Calibri" w:cs="Calibri"/>
          <w:color w:val="000000"/>
          <w:sz w:val="24"/>
          <w:szCs w:val="24"/>
          <w:lang w:val="sk-SK"/>
        </w:rPr>
        <w:t xml:space="preserve"> odhaleniach z nej doslova viseli franforce.</w:t>
      </w:r>
    </w:p>
    <w:p w:rsidR="00E63347" w:rsidRPr="008A1176" w:rsidRDefault="00E63347" w:rsidP="00380D34">
      <w:pPr>
        <w:pStyle w:val="Zkladntext"/>
        <w:spacing w:before="0" w:after="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Lexova SIS sa ani zďaleka nespoliehala iba na sledovanie. Hojne využívala odpočúvanie telefónov a priestorov. Náš domáci telefón bol odpočúvaný možno skôr, ako ma začali sledovať. Napichnuté boli aj viaceré linky v redakcii SME. A nielen tam. Tajná služba odpočúvala telefóny vo všetkých opozičných straníckych centrálach a vo väčšine redakcií.</w:t>
      </w:r>
    </w:p>
    <w:p w:rsidR="00E63347" w:rsidRPr="008A1176" w:rsidRDefault="00E63347" w:rsidP="00380D34">
      <w:pPr>
        <w:pStyle w:val="Zkladntext"/>
        <w:numPr>
          <w:ilvl w:val="0"/>
          <w:numId w:val="2"/>
        </w:numPr>
        <w:tabs>
          <w:tab w:val="left" w:pos="0"/>
          <w:tab w:val="left" w:pos="216"/>
        </w:tabs>
        <w:spacing w:before="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niektorých prípadoch mala povolenie sudcu, inokedy nemala. Avšak aj vtedy, keď povolenie mala, neznamenalo to, že všetko bolo v poriadku. Lexovci často podali žiadosť na meno úplne iného človeka, akého v skutočnosti odpočúvali. Podmienkou bolo, aby býval na tej istej ulici a mal podobné telefóne číslo ako objekt záujmu. Potom technik akože urobil chybu, preklep v jednej číslici, a SIS dosiahla, čo chcela. Takto napríklad odpočúvali súkromný telefón politika KDH, neskoršieho poslanca a ministra vnútra Vladimíra Palka. Dokonca ani v prípade, že bol súhlas vydaný na meno reálne odpočúvanej osoby, nemožno považovať tieto úkony za plne v súlade s duchom zákona. Viacerí sudcovia - česť výnimkám! - jednoducho žiadosti SIS na odpočúvanie neskúmali a podpísali všetko, čo sa od nich žiadalo.</w:t>
      </w:r>
    </w:p>
    <w:p w:rsidR="00E63347" w:rsidRPr="008A1176" w:rsidRDefault="00E63347" w:rsidP="00380D34">
      <w:pPr>
        <w:pStyle w:val="Zkladntext"/>
        <w:spacing w:before="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Človek sa v tých časoch musel učiť žiť s tieňmi za chrbtom a musel počítať s jedným párom uší navyše vždy, keď používal telefón alebo viedol rozhovor v nezabezpečenom priestore. Odpočúvanie je na rozdiel od sledovania neviditeľné. Je zákerné a má moc preniknúť do najhlbšieho súkromia sledovaných ľudí a ich blízkych. Málokto s ním počítal, málokto mal z minulosti vypestované návyky, ktoré pred odpočúvaním ochránili dôležité tajomstvá, rodinné intímnosti a súkromie. A málokto si dokázal pripustiť, že ho nahrávajú, aj keď nepácha žiadnu protizákonnú činnosť. Avšak každý, kto sa postavil na odpor Mečiarovmu režimu, musel počítať s tým, že odpočúvaniu neunikne a musí ho prijať ako každodennú realitu.</w:t>
      </w:r>
    </w:p>
    <w:p w:rsidR="00E63347" w:rsidRPr="008A1176" w:rsidRDefault="00E63347" w:rsidP="00380D34">
      <w:pPr>
        <w:pStyle w:val="Zkladntext"/>
        <w:spacing w:before="0" w:after="0"/>
        <w:ind w:right="5" w:firstLine="426"/>
        <w:rPr>
          <w:lang w:val="sk-SK"/>
        </w:rPr>
        <w:sectPr w:rsidR="00E63347" w:rsidRPr="008A1176">
          <w:type w:val="continuous"/>
          <w:pgSz w:w="8391" w:h="11906"/>
          <w:pgMar w:top="720" w:right="720" w:bottom="720" w:left="720" w:header="720" w:footer="720" w:gutter="0"/>
          <w:cols w:space="720"/>
          <w:docGrid w:linePitch="600" w:charSpace="36864"/>
        </w:sectPr>
      </w:pPr>
      <w:r w:rsidRPr="008A1176">
        <w:rPr>
          <w:rFonts w:ascii="Calibri" w:eastAsia="Times New Roman" w:hAnsi="Calibri" w:cs="Calibri"/>
          <w:color w:val="000000"/>
          <w:sz w:val="24"/>
          <w:szCs w:val="24"/>
          <w:lang w:val="sk-SK"/>
        </w:rPr>
        <w:t xml:space="preserve">Sledovanie a odpočúvanie boli profesionálne i ľudsky nepríjemné. Dalo sa však s nimi pomerne ľahko vyrovnať. Oveľa ťažšie bolo čeliť </w:t>
      </w:r>
      <w:r w:rsidRPr="008A1176">
        <w:rPr>
          <w:rFonts w:ascii="Calibri" w:hAnsi="Calibri" w:cs="Calibri"/>
          <w:color w:val="000000"/>
          <w:sz w:val="24"/>
          <w:szCs w:val="24"/>
          <w:lang w:val="sk-SK"/>
        </w:rPr>
        <w:t>spravodajským pri</w:t>
      </w:r>
      <w:r w:rsidRPr="008A1176">
        <w:rPr>
          <w:rFonts w:ascii="Calibri" w:eastAsia="Times New Roman" w:hAnsi="Calibri" w:cs="Calibri"/>
          <w:color w:val="000000"/>
          <w:sz w:val="24"/>
          <w:szCs w:val="24"/>
          <w:lang w:val="sk-SK"/>
        </w:rPr>
        <w:t>enikom do najbližšieho okolia a aktívnym opatreniam, pri ktorých sa tajná služba uchyľovala k podlostiam, znepríjemňovaniu života, psychologickému nátlaku, otvorenému či skrytému zastrašovaniu a dokonca aj k násiliu. Lexov námestník Jaroslav Svéchota pre túto napospol nezákonnú a odpornú činnosť zriadil špeciálny útvar, ktorý niesol názov 52. odbor.</w:t>
      </w:r>
    </w:p>
    <w:p w:rsidR="00E63347" w:rsidRPr="008A1176" w:rsidRDefault="00E63347" w:rsidP="00380D34">
      <w:pPr>
        <w:pStyle w:val="Heading31"/>
        <w:keepNext/>
        <w:keepLines/>
        <w:spacing w:after="1216" w:line="504" w:lineRule="exact"/>
        <w:ind w:right="5" w:firstLine="426"/>
        <w:jc w:val="both"/>
        <w:rPr>
          <w:lang w:val="sk-SK"/>
        </w:rPr>
      </w:pPr>
    </w:p>
    <w:p w:rsidR="00E63347" w:rsidRPr="008A1176" w:rsidRDefault="00006DCD" w:rsidP="00380D34">
      <w:pPr>
        <w:pStyle w:val="Heading31"/>
        <w:spacing w:after="1216" w:line="504" w:lineRule="exact"/>
        <w:ind w:right="5" w:firstLine="426"/>
        <w:jc w:val="both"/>
        <w:rPr>
          <w:lang w:val="sk-SK"/>
        </w:rPr>
      </w:pPr>
      <w:bookmarkStart w:id="23" w:name="bookmark23"/>
      <w:bookmarkEnd w:id="23"/>
      <w:r w:rsidRPr="008A1176">
        <w:rPr>
          <w:rStyle w:val="Heading30"/>
          <w:rFonts w:ascii="Calibri" w:hAnsi="Calibri" w:cs="Calibri"/>
          <w:color w:val="000000"/>
          <w:sz w:val="24"/>
          <w:szCs w:val="24"/>
          <w:lang w:val="sk-SK"/>
        </w:rPr>
        <w:br w:type="page"/>
      </w:r>
      <w:r w:rsidR="00E63347" w:rsidRPr="008A1176">
        <w:rPr>
          <w:rStyle w:val="Heading30"/>
          <w:rFonts w:ascii="Calibri" w:hAnsi="Calibri" w:cs="Calibri"/>
          <w:color w:val="000000"/>
          <w:sz w:val="24"/>
          <w:szCs w:val="24"/>
          <w:lang w:val="sk-SK"/>
        </w:rPr>
        <w:t>SEXI NOVINÁRKA A STARÝ ZNÁMY</w:t>
      </w:r>
    </w:p>
    <w:p w:rsidR="00E63347" w:rsidRPr="008A1176" w:rsidRDefault="00006DCD" w:rsidP="00380D34">
      <w:pPr>
        <w:pStyle w:val="Bodytext150"/>
        <w:spacing w:before="0"/>
        <w:ind w:right="5" w:firstLine="426"/>
        <w:rPr>
          <w:rFonts w:ascii="Calibri" w:hAnsi="Calibri" w:cs="Calibri"/>
          <w:color w:val="000000"/>
          <w:kern w:val="1"/>
          <w:sz w:val="24"/>
          <w:szCs w:val="24"/>
          <w:lang w:val="sk-SK" w:eastAsia="hi-IN" w:bidi="hi-IN"/>
        </w:rPr>
      </w:pPr>
      <w:r w:rsidRPr="008A1176">
        <w:rPr>
          <w:rStyle w:val="Bodytext15"/>
          <w:rFonts w:ascii="Calibri" w:hAnsi="Calibri" w:cs="Calibri"/>
          <w:color w:val="000000"/>
          <w:kern w:val="1"/>
          <w:sz w:val="24"/>
          <w:szCs w:val="24"/>
          <w:lang w:val="sk-SK" w:eastAsia="hi-IN" w:bidi="hi-IN"/>
        </w:rPr>
        <w:t>P</w:t>
      </w:r>
      <w:r w:rsidR="00E63347" w:rsidRPr="008A1176">
        <w:rPr>
          <w:rStyle w:val="Bodytext15"/>
          <w:rFonts w:ascii="Calibri" w:hAnsi="Calibri" w:cs="Calibri"/>
          <w:color w:val="000000"/>
          <w:kern w:val="1"/>
          <w:sz w:val="24"/>
          <w:szCs w:val="24"/>
          <w:lang w:val="sk-SK" w:eastAsia="hi-IN" w:bidi="hi-IN"/>
        </w:rPr>
        <w:t>äťdesiaty druhý odbor nebol začlenený pod žiadnu sekciu (v tom čase divíziu) tajnej služby. Nepodliehal vnútornému ani zahraničnému spravodajstvu. Riadil ho priamo Jaroslav Svéchota. On síce bol istý čas šéfom vnútorného spravodajstva, no napokon ho povýšili na Lexovho námestníka a z tejto pozície mal dokonalý prehľad o celej službe a navyše mimo štandardnej štruktúry riadil aj túto nebezpečnú politickú úderku.</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 xml:space="preserve">Takzvaná </w:t>
      </w:r>
      <w:r w:rsidRPr="008A1176">
        <w:rPr>
          <w:rStyle w:val="BodytextItalic4"/>
          <w:rFonts w:ascii="Calibri" w:eastAsia="Times New Roman" w:hAnsi="Calibri" w:cs="Calibri"/>
          <w:color w:val="000000"/>
          <w:kern w:val="1"/>
          <w:sz w:val="24"/>
          <w:szCs w:val="24"/>
          <w:lang w:val="sk-SK" w:eastAsia="hi-IN" w:bidi="hi-IN"/>
        </w:rPr>
        <w:t>päťdesiatdvojka</w:t>
      </w:r>
      <w:r w:rsidRPr="008A1176">
        <w:rPr>
          <w:rFonts w:ascii="Calibri" w:hAnsi="Calibri" w:cs="Calibri"/>
          <w:color w:val="000000"/>
          <w:kern w:val="1"/>
          <w:sz w:val="24"/>
          <w:szCs w:val="24"/>
          <w:lang w:val="sk-SK" w:eastAsia="hi-IN" w:bidi="hi-IN"/>
        </w:rPr>
        <w:t xml:space="preserve"> bola službou v službe a bola takmer pri všetkých svinstvách, ktoré jej ako politickú objednávku zadávali Ivan Lexa a Jaroslav Svéchota. Úlohy pre 52. odbor neboli nikdy rozoberané na poradách štábu</w:t>
      </w:r>
      <w:r w:rsidRPr="008A1176">
        <w:rPr>
          <w:rFonts w:ascii="Calibri" w:eastAsia="Times New Roman" w:hAnsi="Calibri" w:cs="Calibri"/>
          <w:color w:val="000000"/>
          <w:kern w:val="1"/>
          <w:sz w:val="24"/>
          <w:szCs w:val="24"/>
          <w:lang w:val="sk-SK" w:eastAsia="hi-IN" w:bidi="hi-IN"/>
        </w:rPr>
        <w:t xml:space="preserve"> riaditeľa SIS, na ktorých sa zúčastňovali šéfovia všetkých sekcií. O tomto komande sa vždy hovorilo iba v úzkom okruhu dvoch, maximálne štyroch ľudí vrátane vedúcich funkcionárov 52. odboru. Ivan Lexa a jeho námestník si dávali obzvlášť veľký pozor na to, aby sa o jeho operáciách nikdy nehovorilo pred Ľubomírom Kurajdom, ktorý prebral funkciu riaditeľa vnútorného spravodajstva po Svéchotovi.</w:t>
      </w:r>
    </w:p>
    <w:p w:rsidR="00E63347" w:rsidRPr="008A1176" w:rsidRDefault="00E63347" w:rsidP="00380D34">
      <w:pPr>
        <w:pStyle w:val="Zkladntext"/>
        <w:shd w:val="clear" w:color="auto" w:fill="auto"/>
        <w:spacing w:before="0" w:after="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 xml:space="preserve">Z povahy funkcie, ktorú zastával, by mal o existencii a činnosti 52. odboru aspoň niečo tušiť, avšak ako nominant Slotovej SNS nemal dôveru vedenia SIS. Bolo by naozaj politickou samovraždou, keby Kurajdu do činnosti </w:t>
      </w:r>
      <w:r w:rsidRPr="008A1176">
        <w:rPr>
          <w:rStyle w:val="BodytextItalic4"/>
          <w:rFonts w:ascii="Calibri" w:eastAsia="Times New Roman" w:hAnsi="Calibri" w:cs="Calibri"/>
          <w:color w:val="000000"/>
          <w:kern w:val="1"/>
          <w:sz w:val="24"/>
          <w:szCs w:val="24"/>
          <w:lang w:val="sk-SK" w:eastAsia="hi-IN" w:bidi="hi-IN"/>
        </w:rPr>
        <w:t>päťdesiatdvojky</w:t>
      </w:r>
      <w:r w:rsidRPr="008A1176">
        <w:rPr>
          <w:rFonts w:ascii="Calibri" w:eastAsia="Times New Roman" w:hAnsi="Calibri" w:cs="Calibri"/>
          <w:color w:val="000000"/>
          <w:kern w:val="1"/>
          <w:sz w:val="24"/>
          <w:szCs w:val="24"/>
          <w:lang w:val="sk-SK" w:eastAsia="hi-IN" w:bidi="hi-IN"/>
        </w:rPr>
        <w:t xml:space="preserve"> zasväcovali, pretože jej aktivity ri</w:t>
      </w:r>
      <w:r w:rsidR="0078402F">
        <w:rPr>
          <w:rFonts w:ascii="Calibri" w:eastAsia="Times New Roman" w:hAnsi="Calibri" w:cs="Calibri"/>
          <w:color w:val="000000"/>
          <w:kern w:val="1"/>
          <w:sz w:val="24"/>
          <w:szCs w:val="24"/>
          <w:lang w:val="sk-SK" w:eastAsia="hi-IN" w:bidi="hi-IN"/>
        </w:rPr>
        <w:t>adili a koordinovali Lexa so Svě</w:t>
      </w:r>
      <w:r w:rsidRPr="008A1176">
        <w:rPr>
          <w:rFonts w:ascii="Calibri" w:eastAsia="Times New Roman" w:hAnsi="Calibri" w:cs="Calibri"/>
          <w:color w:val="000000"/>
          <w:kern w:val="1"/>
          <w:sz w:val="24"/>
          <w:szCs w:val="24"/>
          <w:lang w:val="sk-SK" w:eastAsia="hi-IN" w:bidi="hi-IN"/>
        </w:rPr>
        <w:t>chotom, ktorí mnohé zadania dostávali priamo od premiéra Mečiara. Považujem za nepredstaviteľné, aby akcie 52. odboru plánovali bez jeho vedomia.</w:t>
      </w:r>
    </w:p>
    <w:p w:rsidR="00E63347" w:rsidRPr="008A1176" w:rsidRDefault="00E63347" w:rsidP="00380D34">
      <w:pPr>
        <w:pStyle w:val="Zkladntext"/>
        <w:shd w:val="clear" w:color="auto" w:fill="auto"/>
        <w:spacing w:before="0" w:after="236" w:line="254" w:lineRule="exact"/>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 xml:space="preserve">Vladimíra Mečiara nezaujímali výkony SIS v zákonom predpísaných oblastiach, najmä v odhaľovaní špionážnych aktivít cudzích spravodajských služieb alebo v boji proti nelegálnemu obchodovaniu so zbraňami a s materiálmi dvojakého určenia. Obzvlášť živo a veľmi často sa zaujímal, kedy a ako bude spustená akcia 52. odboru namierená proti opozičnému politickému subjektu či politikovi alebo novinárovi. Viacerí príslušníci tohto útvaru mi povedali, že tajná služba dostávala zhora pokyny na vykonanie odvetných (ak chcete trestných) opatrení voči kritikom režimu. Vedenie SIS muselo pri najbližšej možnej príležitosti referovať, s akými konkrétnymi návrhmi v tejto veci prišli ľudia z </w:t>
      </w:r>
      <w:r w:rsidRPr="008A1176">
        <w:rPr>
          <w:rStyle w:val="BodytextItalic4"/>
          <w:rFonts w:ascii="Calibri" w:eastAsia="Times New Roman" w:hAnsi="Calibri" w:cs="Calibri"/>
          <w:color w:val="000000"/>
          <w:kern w:val="1"/>
          <w:sz w:val="24"/>
          <w:szCs w:val="24"/>
          <w:lang w:val="sk-SK" w:eastAsia="hi-IN" w:bidi="hi-IN"/>
        </w:rPr>
        <w:t>päťdesia</w:t>
      </w:r>
      <w:r w:rsidRPr="008A1176">
        <w:rPr>
          <w:rStyle w:val="BodytextItalic4"/>
          <w:rFonts w:ascii="Calibri" w:hAnsi="Calibri" w:cs="Calibri"/>
          <w:color w:val="000000"/>
          <w:kern w:val="1"/>
          <w:sz w:val="24"/>
          <w:szCs w:val="24"/>
          <w:lang w:val="sk-SK" w:eastAsia="hi-IN" w:bidi="hi-IN"/>
        </w:rPr>
        <w:t>tdvojky,</w:t>
      </w:r>
      <w:r w:rsidRPr="008A1176">
        <w:rPr>
          <w:rFonts w:ascii="Calibri" w:eastAsia="Times New Roman" w:hAnsi="Calibri" w:cs="Calibri"/>
          <w:color w:val="000000"/>
          <w:kern w:val="1"/>
          <w:sz w:val="24"/>
          <w:szCs w:val="24"/>
          <w:lang w:val="sk-SK" w:eastAsia="hi-IN" w:bidi="hi-IN"/>
        </w:rPr>
        <w:t xml:space="preserve"> a potom bolo vytrvalo a neoblomne urgované požiadavkami na ich uskutočnenie.</w:t>
      </w:r>
    </w:p>
    <w:p w:rsidR="00E63347" w:rsidRPr="008A1176" w:rsidRDefault="00E63347" w:rsidP="00380D34">
      <w:pPr>
        <w:pStyle w:val="Zkladntext"/>
        <w:shd w:val="clear" w:color="auto" w:fill="auto"/>
        <w:spacing w:before="0" w:after="527"/>
        <w:ind w:right="5" w:firstLine="426"/>
        <w:rPr>
          <w:rStyle w:val="Bodytext130"/>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 xml:space="preserve">Môže to vyznieť ako protirečenie, ale nedá sa neuznať, že v rámci </w:t>
      </w:r>
      <w:r w:rsidRPr="008A1176">
        <w:rPr>
          <w:rStyle w:val="BodytextItalic4"/>
          <w:rFonts w:ascii="Calibri" w:eastAsia="Times New Roman" w:hAnsi="Calibri" w:cs="Calibri"/>
          <w:color w:val="000000"/>
          <w:kern w:val="1"/>
          <w:sz w:val="24"/>
          <w:szCs w:val="24"/>
          <w:lang w:val="sk-SK" w:eastAsia="hi-IN" w:bidi="hi-IN"/>
        </w:rPr>
        <w:t>päťdesiatdvojky</w:t>
      </w:r>
      <w:r w:rsidRPr="008A1176">
        <w:rPr>
          <w:rFonts w:ascii="Calibri" w:eastAsia="Times New Roman" w:hAnsi="Calibri" w:cs="Calibri"/>
          <w:color w:val="000000"/>
          <w:kern w:val="1"/>
          <w:sz w:val="24"/>
          <w:szCs w:val="24"/>
          <w:lang w:val="sk-SK" w:eastAsia="hi-IN" w:bidi="hi-IN"/>
        </w:rPr>
        <w:t xml:space="preserve"> pracovali mnohí talentovaní a kreatívni ľudia. Navyše ich riadili profesionáli so skúsenosťami z bývalej ŠtB. Problém bol, samozrejme, v tom, že ich potenciál bol využívaný na páchanie nezákonností a na neproduktívne mrhanie silami a prostriedkami tajnej služby a v nemalej miere aj finančnými prostriedkami štátneho rozpočtu. Skutočným paradoxom je, že s viacerými bývalými príslušníkmi tohto útvaru som sa po mnohých rokoch nielen spoznal, ale dokázal som s nimi nadviazať aj vcelku korektné medziľudské vzťahy. Nebolo ľahké podať si ruku s ľuďmi, ktorí mi roky škodili, nebolo ľahké odpustiť a nebolo ľahké zabudnúť. Nikdy však nie je na škodu odložiť nabok nepriateľstvo a vypočuť si rozprávanie o udalostiach z vlastného života z pohľadu druhej strany. Prinajmenšom kvôli tomu stálo za to nechať bokom osobné pocity. Viaceré príbehy v tejto časti sú zostavené nielen z mojich spomienok a zo zistení nadobudnutých po rokoch pátrania, ale sú obohatené aj o vysvetlenia a informácie bývalého príslušníka 52. odboru SIS, ktorého budeme v tejto knihe volať Roman.</w:t>
      </w:r>
    </w:p>
    <w:p w:rsidR="00E63347" w:rsidRPr="008A1176" w:rsidRDefault="00E63347" w:rsidP="00380D34">
      <w:pPr>
        <w:pStyle w:val="Bodytext131"/>
        <w:shd w:val="clear" w:color="auto" w:fill="auto"/>
        <w:spacing w:after="220" w:line="200" w:lineRule="exact"/>
        <w:ind w:right="5" w:firstLine="426"/>
        <w:rPr>
          <w:rFonts w:ascii="Calibri" w:hAnsi="Calibri" w:cs="Calibri"/>
          <w:color w:val="000000"/>
          <w:kern w:val="1"/>
          <w:sz w:val="24"/>
          <w:szCs w:val="24"/>
          <w:lang w:val="sk-SK" w:eastAsia="hi-IN" w:bidi="hi-IN"/>
        </w:rPr>
      </w:pPr>
      <w:r w:rsidRPr="008A1176">
        <w:rPr>
          <w:rStyle w:val="Bodytext130"/>
          <w:rFonts w:ascii="Calibri" w:hAnsi="Calibri" w:cs="Calibri"/>
          <w:color w:val="000000"/>
          <w:kern w:val="1"/>
          <w:sz w:val="24"/>
          <w:szCs w:val="24"/>
          <w:lang w:val="sk-SK" w:eastAsia="hi-IN" w:bidi="hi-IN"/>
        </w:rPr>
        <w:t>AGENTKA SAMY</w:t>
      </w:r>
    </w:p>
    <w:p w:rsidR="00E63347" w:rsidRDefault="00E63347" w:rsidP="00380D34">
      <w:pPr>
        <w:pStyle w:val="Zkladntext"/>
        <w:shd w:val="clear" w:color="auto" w:fill="auto"/>
        <w:spacing w:before="0" w:after="0" w:line="254" w:lineRule="exact"/>
        <w:ind w:right="5" w:firstLine="426"/>
        <w:rPr>
          <w:rFonts w:ascii="Calibri" w:eastAsia="Times New Roman"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Bol to práve Roman, kto mi po</w:t>
      </w:r>
      <w:r w:rsidRPr="008A1176">
        <w:rPr>
          <w:rFonts w:ascii="Calibri" w:eastAsia="Times New Roman" w:hAnsi="Calibri" w:cs="Calibri"/>
          <w:color w:val="000000"/>
          <w:kern w:val="1"/>
          <w:sz w:val="24"/>
          <w:szCs w:val="24"/>
          <w:lang w:val="sk-SK" w:eastAsia="hi-IN" w:bidi="hi-IN"/>
        </w:rPr>
        <w:t xml:space="preserve">tvrdil podozrenie, že jedna mladá a veľmi atraktívna novinárka bola dlhoročnou tajnou spolupracovníčkou (agentkou) </w:t>
      </w:r>
      <w:r w:rsidRPr="008A1176">
        <w:rPr>
          <w:rStyle w:val="BodytextItalic4"/>
          <w:rFonts w:ascii="Calibri" w:eastAsia="Times New Roman" w:hAnsi="Calibri" w:cs="Calibri"/>
          <w:color w:val="000000"/>
          <w:kern w:val="1"/>
          <w:sz w:val="24"/>
          <w:szCs w:val="24"/>
          <w:lang w:val="sk-SK" w:eastAsia="hi-IN" w:bidi="hi-IN"/>
        </w:rPr>
        <w:t>päťdesiatdvojky</w:t>
      </w:r>
      <w:r w:rsidRPr="008A1176">
        <w:rPr>
          <w:rFonts w:ascii="Calibri" w:eastAsia="Times New Roman" w:hAnsi="Calibri" w:cs="Calibri"/>
          <w:color w:val="000000"/>
          <w:kern w:val="1"/>
          <w:sz w:val="24"/>
          <w:szCs w:val="24"/>
          <w:lang w:val="sk-SK" w:eastAsia="hi-IN" w:bidi="hi-IN"/>
        </w:rPr>
        <w:t>, nasadenou na opozičných politikov a kritických novinárov. Vzhľadom na to, že medzičasom sa stala matkou a že už dávno nepôsobí v novinárskej brandži, nebudem uvádzať jej pravé meno.</w:t>
      </w:r>
    </w:p>
    <w:p w:rsidR="0078402F" w:rsidRPr="008A1176" w:rsidRDefault="0078402F" w:rsidP="00380D34">
      <w:pPr>
        <w:pStyle w:val="Zkladntext"/>
        <w:shd w:val="clear" w:color="auto" w:fill="auto"/>
        <w:spacing w:before="0" w:after="0" w:line="254" w:lineRule="exact"/>
        <w:ind w:right="5" w:firstLine="426"/>
        <w:rPr>
          <w:rFonts w:ascii="Calibri" w:eastAsia="Times New Roman" w:hAnsi="Calibri" w:cs="Calibri"/>
          <w:color w:val="000000"/>
          <w:kern w:val="1"/>
          <w:sz w:val="24"/>
          <w:szCs w:val="24"/>
          <w:lang w:val="sk-SK" w:eastAsia="hi-IN" w:bidi="hi-IN"/>
        </w:rPr>
      </w:pPr>
    </w:p>
    <w:p w:rsidR="00E63347" w:rsidRPr="008A1176" w:rsidRDefault="00E63347" w:rsidP="00380D34">
      <w:pPr>
        <w:pStyle w:val="Zkladntext"/>
        <w:shd w:val="clear" w:color="auto" w:fill="auto"/>
        <w:spacing w:before="0" w:after="236" w:line="254" w:lineRule="exact"/>
        <w:ind w:right="5" w:firstLine="426"/>
        <w:rPr>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Ako agentka 52. odboru mala krycie meno Samy podľa britskej speváčky Samanthy Fox, s ktorou mala podľa jej riadiaceho pracovníka spoločné nadpriemerne vyvinuté poprsie.</w:t>
      </w:r>
    </w:p>
    <w:p w:rsidR="00E63347" w:rsidRPr="008A1176" w:rsidRDefault="00E63347" w:rsidP="00380D34">
      <w:pPr>
        <w:pStyle w:val="Zkladntext"/>
        <w:shd w:val="clear" w:color="auto" w:fill="auto"/>
        <w:spacing w:before="0" w:after="240"/>
        <w:ind w:right="5" w:firstLine="426"/>
        <w:rPr>
          <w:rFonts w:ascii="Calibri" w:eastAsia="Times New Roman"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Samy pracovala najprv v rádi</w:t>
      </w:r>
      <w:r w:rsidRPr="008A1176">
        <w:rPr>
          <w:rFonts w:ascii="Calibri" w:eastAsia="Times New Roman" w:hAnsi="Calibri" w:cs="Calibri"/>
          <w:color w:val="000000"/>
          <w:kern w:val="1"/>
          <w:sz w:val="24"/>
          <w:szCs w:val="24"/>
          <w:lang w:val="sk-SK" w:eastAsia="hi-IN" w:bidi="hi-IN"/>
        </w:rPr>
        <w:t>u, potom v bulvárnom denníku, neskôr v jednom týždenníku. Ani jedno z týchto médií nebolo nijako spojené s Mečiarovu vládnou mocou a k jeho HZDS mali kritický prístup, čo novinárke v službách Lexovej SIS poskytovalo dokonalé krytie. Agentka Samy mala bezproblémový prístup na sekretariáty opozičných politických strán, udržiavala dobré vzťahy s politikmi a prirodzene sa pohybovala medzi novinármi. „Bola trójskym koňom. Veď s Kapustom z STV by sa nikto z novinárov ani politikov opozície nebavil. Ona však bola cenným zdrojom informácií, pretože s ňou sa rozprával každý,“ povedal o nej Roman. Dokonca sa s ňou rozprávali aj vládni politici. S jedným poslancom HZDS udržiavala milostný pomer, z čoho tiež informačne ťažil 52. odbor. Netreba azda zdôrazňovať, že Vladimír Mečiar potreboval mať pod kontrolou nielen opozíciu a novinárov, ale aj vlastných ľudí.</w:t>
      </w:r>
    </w:p>
    <w:p w:rsidR="00E63347" w:rsidRPr="008A1176" w:rsidRDefault="00E63347" w:rsidP="00380D34">
      <w:pPr>
        <w:pStyle w:val="Zkladntext"/>
        <w:shd w:val="clear" w:color="auto" w:fill="auto"/>
        <w:spacing w:before="0" w:after="24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Roman hodnotil informačnú produkciu agentky Samy veľmi vysoko. Dôsledne a úspešne plnila zadané úlohy. Informácie svojmu riadiacemu dôstojníkovi dokonca odstupovala takmer denne. Ide o neobvyklý úkaz, pretože tajná služba sa s agentom v záujme konšpirácie nekontaktuje tak často. Z tohto pohľadu nezodpovedal postup pri jej riadení spravodajským zásadám, no na druhej strane treba uznať, že Samy nebola nikdy priamo „prevalená“, aj keď jej správanie občas vyvolávalo určité podozrenia.</w:t>
      </w:r>
    </w:p>
    <w:p w:rsidR="00E63347" w:rsidRPr="008A1176" w:rsidRDefault="00E63347" w:rsidP="00380D34">
      <w:pPr>
        <w:pStyle w:val="Zkladntext"/>
        <w:shd w:val="clear" w:color="auto" w:fill="auto"/>
        <w:spacing w:before="0" w:after="24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Nikdy som si nebol celkom istý, že Samy pracuje pre Lexovu SIS. Dokonca boli chvíle, keď som si myslel, že jej krivdím, a v duchu som sa jej ospravedlňoval, že ju z niečoho takého podozrievam. Viaceré indície ju však zo spolupráce usvedčovali a vtedy som si naopak hovoril, že ak nebudem opatrný, pre moju neodôvodnenú útlocitnosť na to môžu doplatiť ľudia, ktorí riskujú svoje kariéry, živobytie a možno aj oveľa viac, len aby získali a na správne miesta doručili informácie o zločinnosti viacerých aktivít tajnej služby.</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Po rokoch mi však Roman potvrdil, že moja dedukcia bola správna. Úlohy, ktoré v súvislosti s mojou osobou Samy dostala, boli v podstate jednoduché: votrieť sa mi do priazne, zistiť o mne všetko, čo sa dá, a prípadne ma zviesť. Začnime od konca. Samy bola dosť inteligentná na to, aby si zrátala, že úloha zviesť ma znamená koniec aj pre ňu. Lexovi išlo o to, aby ma zdiskreditoval. Keby získal kompromitujúci materiál, posunul by ho do poslušnej STV a s mojou povesťou by bezohľadne zničil aj svoju výkonnú agentku. Samy slúži ku cti, že sa v tomto ohľade vôbec nečinila, nepodsúvala sa mi, neponúkala sa.</w:t>
      </w:r>
    </w:p>
    <w:p w:rsidR="00E63347" w:rsidRPr="008A1176" w:rsidRDefault="00E63347" w:rsidP="00380D34">
      <w:pPr>
        <w:pStyle w:val="Zkladntext"/>
        <w:shd w:val="clear" w:color="auto" w:fill="auto"/>
        <w:spacing w:before="0"/>
        <w:ind w:right="5" w:firstLine="426"/>
        <w:rPr>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Vo zvyšných dvoch zadaniach si však počínala veľmi umne. Predstierala nevedomosť a s detskou naivnosťou a nevinnosťou sa dožadovala vysvetlení mojich článkov o SIS. Nikdy sa nepýtala na moje zdroje. Otázku vždy formulovala veľmi nevinne: „Ako môžeš vedieť, že ťa sleduje SIS?“ Alebo: „A ako to vlastne vyzerá, keď ťa sledujú?“</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Neskô</w:t>
      </w:r>
      <w:r w:rsidRPr="008A1176">
        <w:rPr>
          <w:rFonts w:ascii="Calibri" w:eastAsia="Times New Roman" w:hAnsi="Calibri" w:cs="Calibri"/>
          <w:color w:val="000000"/>
          <w:kern w:val="1"/>
          <w:sz w:val="24"/>
          <w:szCs w:val="24"/>
          <w:lang w:val="sk-SK" w:eastAsia="hi-IN" w:bidi="hi-IN"/>
        </w:rPr>
        <w:t>r dostala v týždenníku za úlohu napísať o niektorých kauzách súvisiacich so SIS. Bolo to pre ňu ďalšie geniálne krytie, ako sa bez toho, aby upadla do podozrenia, mohla vypytovať novinárov, politikov, ale napríklad aj Igora Cibulu na chúlostivé veci o SIS a jej praktikách. Občas ma po nejakej tlačovej konferencii požiadala o vysvetlenie alebo o doplnenie chýbajúcich informácií. Niekedy mi zase zatelefonovala a chcela sa vypytovať na rôzne veci. Vtedy som jej navrhol, aby sme sa radšej stretli osobne. Trval</w:t>
      </w:r>
      <w:r w:rsidRPr="008A1176">
        <w:rPr>
          <w:rFonts w:ascii="Calibri" w:hAnsi="Calibri" w:cs="Calibri"/>
          <w:color w:val="000000"/>
          <w:kern w:val="1"/>
          <w:sz w:val="24"/>
          <w:szCs w:val="24"/>
          <w:lang w:val="sk-SK" w:eastAsia="hi-IN" w:bidi="hi-IN"/>
        </w:rPr>
        <w:t xml:space="preserve"> som na tom, aby to bolo vždy na inom mieste. Ona bez reptania súhlasila.</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Po určitom čase som o Samy a jej záujme o konzultácie so mnou informoval Igora Cibulu. Povedal mi, že aj s ním sa už dlhší čas kontaktuje, dokonca s ním chcela urobiť aj rozhovor. Prišla s vopred napísanými otázkami, ktoré podľa neho nemohli byť z jej hlavy. Točili sa okolo štruktúry SIS, spôsobu jej riadenia a ďalších skutočností podliehajúcich služobnému tajomstvu. Igor sa nakoniec interview pod nejakou zámienkou vyhol, ale ostal so Samy aj naďalej v kontakte. „Nebolo by dobré, keby sme s ňou len tak prerušili styky. Ak naozaj robí pre Lexu, nemali by sme dať najavo, že si to myslíme. Aj vy s ňou ostaňte v styku, ale buďte opatrný,“ poradil mi Cibula.</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Jedného dňa bola sledovačka pri monitorovaní môjho pohybu mimoriadne agresívna. Chodili za mnou od rána. Kamkoľvek som sa pohol, boli mi v pätách a zdalo sa, že na akciu je nasadených viac áut než obyčajne. Neviem, či to bola náhoda, alebo nie, no práve vtedy ma pod rôznymi zámienkami niekoľkokrát kontaktovala Samy. Povedal som si, že zabijem dve muchy jednou ranou. Ukážem jej, ako to vyzerá, keď ma sleduje SIS, a zároveň si preverím jej reakcie. Zatelefonoval som jej a opýtal sa, či má chvíľu času. Keďže mala, navrhol som jej, že za ňou prídem do redakcie a niečo jej ukážem. Bola veľmi zvedavá, chcela vedieť, o čo ide, ale nič som jej dopredu neprezradil. Vyzdvihol som si ju v redakcii a povedal som jej: „Chcela si vedieť, ako to vyzerá, keď ma sleduje SIS. Takže ideme na malý výlet,“ povedal som. Bolo to niekedy po smrti Róberta Remiáša, pretože už som sám jazdil autom. Dal som Samy rovnakú inštruktáž ako pri inej príležitosti Daši Matejčíkovej. Mala si v pravom spätnom zrkadle a v zrkadielku v tienidle všímať autá, ktoré jazdia za nami. Upozorňoval som ju na značky a typy áut, ktoré si má všímať, vysvetľoval som jej, čo je na týchto vozoch príznačné a nahlas som počítal, koľkokrát sa za nami jednotlivé autá objavili. Bola však skeptická. „Ako môžeš vedieť, že sú to autá SIS?“ Ešte chvíľu som sa s ňou takto vozil po meste a potom som sa rozhodol uskutočniť svoj plán - zaviesť sledovačku do slepej uličky.</w:t>
      </w:r>
    </w:p>
    <w:p w:rsidR="00E63347" w:rsidRPr="008A1176" w:rsidRDefault="00E63347" w:rsidP="00380D34">
      <w:pPr>
        <w:pStyle w:val="Zkladntext"/>
        <w:shd w:val="clear" w:color="auto" w:fill="auto"/>
        <w:spacing w:before="0" w:after="0"/>
        <w:ind w:right="5" w:firstLine="426"/>
        <w:rPr>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 xml:space="preserve">Namieril som si to pod Červený most, potom okolo Partizánskej lúky na Železnú studienku a ďalej až na Snežienku. Bratislavčania vedia, že ide o lokalitu mestského lesoparku, kam ľudia v pracovnom čase len tak nechodia. Tesne popoludní sú tam zväčša len dôchodcovia, matky s deťmi a niekedy aj športovci, ale tí tieto miesta viac využívajú skoro ráno alebo až podvečer. Áut sem veľa nechodí. Zväčša len linkový autobus, autá správy lesoparku a sem-tam niekto z mesta. Zaparkoval som teda na Snežienke v blízkosti odstavenej lanovky. Usadil som Samy na lavičku a povedal som jej, aby chvíľu počkala a niečo uvidí. Ledva som to dopovedal, na veľmi málo frekventovanej ceste sa začali ukazovať všetky autá, na ktoré som ju len pred niekoľkými minútami upozorňoval. Opýtal som sa jej, či si ešte stále myslí, že je to náhoda. Tieto autá sa mali predsa dávno stratiť kdesi v mestskej premávke, nie bezúčelne sa motať po lesoparku. Neodpovedala, no zjavne znervóznela. Samy povedala, že už chce ísť preč. Myslel som si, že sa bojí, a preto som viac nenaliehal, aby odpovedala na moju otázku. Kým som vstal z lavičky, obzrel som sa po okolí. Upútal ma neobvyklý </w:t>
      </w:r>
      <w:r w:rsidRPr="008A1176">
        <w:rPr>
          <w:rFonts w:ascii="Calibri" w:hAnsi="Calibri" w:cs="Calibri"/>
          <w:color w:val="000000"/>
          <w:kern w:val="1"/>
          <w:sz w:val="24"/>
          <w:szCs w:val="24"/>
          <w:lang w:val="sk-SK" w:eastAsia="hi-IN" w:bidi="hi-IN"/>
        </w:rPr>
        <w:t>jav.</w:t>
      </w:r>
    </w:p>
    <w:p w:rsidR="00006DCD" w:rsidRPr="008A1176" w:rsidRDefault="00006DCD" w:rsidP="00380D34">
      <w:pPr>
        <w:pStyle w:val="Zkladntext"/>
        <w:shd w:val="clear" w:color="auto" w:fill="auto"/>
        <w:spacing w:before="0" w:after="0"/>
        <w:ind w:right="5" w:firstLine="426"/>
        <w:rPr>
          <w:rFonts w:ascii="Calibri" w:eastAsia="Times New Roman" w:hAnsi="Calibri" w:cs="Calibri"/>
          <w:color w:val="000000"/>
          <w:kern w:val="1"/>
          <w:sz w:val="24"/>
          <w:szCs w:val="24"/>
          <w:lang w:val="sk-SK" w:eastAsia="hi-IN" w:bidi="hi-IN"/>
        </w:rPr>
      </w:pPr>
    </w:p>
    <w:p w:rsidR="00E63347" w:rsidRPr="008A1176" w:rsidRDefault="00E63347" w:rsidP="00380D34">
      <w:pPr>
        <w:pStyle w:val="Zkladntext"/>
        <w:shd w:val="clear" w:color="auto" w:fill="auto"/>
        <w:spacing w:before="0" w:after="240"/>
        <w:ind w:right="5" w:firstLine="426"/>
        <w:rPr>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Pod stromami za riečkou Vydrica na opačnej strane lúky blikalo jasne červené svetlo, o ktorom bolo na prvý pohľad jasné, že tu nemá čo robiť. Rýchlo som sa rozbehol tým smerom. Kým som stihol dobeh</w:t>
      </w:r>
      <w:r w:rsidRPr="008A1176">
        <w:rPr>
          <w:rFonts w:ascii="Calibri" w:eastAsia="Times New Roman" w:hAnsi="Calibri" w:cs="Calibri"/>
          <w:color w:val="000000"/>
          <w:kern w:val="1"/>
          <w:sz w:val="24"/>
          <w:szCs w:val="24"/>
          <w:lang w:val="sk-SK" w:eastAsia="hi-IN" w:bidi="hi-IN"/>
        </w:rPr>
        <w:softHyphen/>
        <w:t xml:space="preserve"> núť, svetlo zhaslo, ale jeho nositeľovi sa zmiznúť za taký krátky čas nepodarilo. Musel by sa totiž driapať strmým svahom, čo nebolo pri jeho telesnej konštitúcii vôbec jednoduché. Na druhej strane Vydrice stál zavalitý bradatý chlap a tváril sa, že nič. Rozkričal som sa naňho, čo tu chce a ako si dovoľuje nakrúcať ma bez toho, aby som mu to dovolil. Samy sa rozbehla za mnou, lenže nestíhala, pretože mala vysoké podpätky, takže sa na lúke zabárala do mäkkej pôdy. Kričala za mnou, aby som sa na to vykašľal a odviezol ju preč. Ibaže to som už viedol ostrú konverzáciu s bradáčom na druhej strane vodného toku, ktorý tvrdil, že on tu len tak pije pivo a nemám ho srať, lebo ma zbije. „A kde máš to pivo a načo ti je tá kamera?“ kričal som naňho. A on zase mlel svoje, že ak neprestanem, môžem dostať po hube. Konverzáciu som ukončil vyhrážkou, že nech sa odtiaľto okamžite pakuje aj s tou kamerou, lebo inak mu ju zoberiem a som zvedavý, ako to potom vysvetlí Gejzovi Valjentovi a Lexovi. Na to už nepovedal nič. Otočil som sa, odišiel aj so Samy k autu a vyrazil preč.</w:t>
      </w:r>
    </w:p>
    <w:p w:rsidR="00E63347" w:rsidRPr="008A1176" w:rsidRDefault="00E63347" w:rsidP="00380D34">
      <w:pPr>
        <w:pStyle w:val="Zkladntext"/>
        <w:shd w:val="clear" w:color="auto" w:fill="auto"/>
        <w:spacing w:before="0" w:after="240"/>
        <w:ind w:right="5" w:firstLine="426"/>
        <w:rPr>
          <w:rFonts w:ascii="Calibri" w:eastAsia="Times New Roman"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Nas</w:t>
      </w:r>
      <w:r w:rsidRPr="008A1176">
        <w:rPr>
          <w:rFonts w:ascii="Calibri" w:eastAsia="Times New Roman" w:hAnsi="Calibri" w:cs="Calibri"/>
          <w:color w:val="000000"/>
          <w:kern w:val="1"/>
          <w:sz w:val="24"/>
          <w:szCs w:val="24"/>
          <w:lang w:val="sk-SK" w:eastAsia="hi-IN" w:bidi="hi-IN"/>
        </w:rPr>
        <w:t>adli sme do auta. Až po Červený most vládlo medzi nami úpl</w:t>
      </w:r>
      <w:r w:rsidRPr="008A1176">
        <w:rPr>
          <w:rFonts w:ascii="Calibri" w:eastAsia="Times New Roman" w:hAnsi="Calibri" w:cs="Calibri"/>
          <w:color w:val="000000"/>
          <w:kern w:val="1"/>
          <w:sz w:val="24"/>
          <w:szCs w:val="24"/>
          <w:lang w:val="sk-SK" w:eastAsia="hi-IN" w:bidi="hi-IN"/>
        </w:rPr>
        <w:softHyphen/>
        <w:t xml:space="preserve"> né ticho. Urovnával som si myšlienky a formuloval som otázku, ktorú chcem položiť Samy. Pod Červeným mostom som zastavil, skríkol som na jedného z príslušníkov sledovačky, ktorý sa tam ešte stále motal, aby odkázal Valjentovi, nech nabudúce pošle niekoho lepšieho, lebo dnes som ich všetkých odkopal. Potom som sa vrátil do hustej mestskej premávky a opýtal som sa Samy: „Si si istá, že ťa proti mne niekto nezneužíva?“ Mlčala. Potom sa rozplakala a povedala, že som ju veľmi urazil. Namietol som, že vzhľadom na to, že nás najprv sledovali a potom nás niekto nakrúcal, je to logická otázka. Bránila sa, nechcela pripustiť, že by bola na mňa nasadená. Na záver vehementne vyhlásila, že už nechce nič vedieť o SIS a ani o tom, ako to vyzerá, keď na niekom robí sledovačka.</w:t>
      </w:r>
    </w:p>
    <w:p w:rsidR="00E63347" w:rsidRPr="008A1176" w:rsidRDefault="00E63347" w:rsidP="00380D34">
      <w:pPr>
        <w:pStyle w:val="Zkladntext"/>
        <w:shd w:val="clear" w:color="auto" w:fill="auto"/>
        <w:spacing w:before="0" w:after="24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Naše vzťahy so Samy po tejto udalosti mierne ochladli. Jej úlohou bolo aj naďalej predstierať nevedomosť, no už nikdy sa ma na nič nepýtala tak bezprostredne ako predtým. Bola zdržanlivejšia a neustále mi dávala najavo, že moja otázka sa jej veľmi dotkla. Nikdy som jej celkom neuveril, že incident v lesoparku bol náhodný, ale zároveň som nemal v ruke nič, čo by ju jednoznačne usvedčovalo zo spolupráce so SIS. Uvedomoval som si, že sledovačka nemohla vedieť, že práve v ten deň sa s ňou stretnem. Na druhej strane ofenzíva jej kameramana ma neomylne utvrdzovala v presvedčení, že chlapcom</w:t>
      </w:r>
      <w:r w:rsidR="0078402F">
        <w:rPr>
          <w:rFonts w:ascii="Calibri" w:eastAsia="Times New Roman" w:hAnsi="Calibri" w:cs="Calibri"/>
          <w:color w:val="000000"/>
          <w:kern w:val="1"/>
          <w:sz w:val="24"/>
          <w:szCs w:val="24"/>
          <w:lang w:val="sk-SK" w:eastAsia="hi-IN" w:bidi="hi-IN"/>
        </w:rPr>
        <w:t xml:space="preserve"> zo SIS išlo o to, aby ma nača</w:t>
      </w:r>
      <w:r w:rsidRPr="008A1176">
        <w:rPr>
          <w:rFonts w:ascii="Calibri" w:eastAsia="Times New Roman" w:hAnsi="Calibri" w:cs="Calibri"/>
          <w:color w:val="000000"/>
          <w:kern w:val="1"/>
          <w:sz w:val="24"/>
          <w:szCs w:val="24"/>
          <w:lang w:val="sk-SK" w:eastAsia="hi-IN" w:bidi="hi-IN"/>
        </w:rPr>
        <w:t>pali in flagranti. Predstava, že v tom s nimi nejakým spôsobom išla aj Samy, bola síce pravdepodobná, ale nie jednoznačná. Napokon sme obaja predstierali, že táto udalosť je zabudnutá, no Samy pre mňa až do konca Mečiarovej vlády ostala potenciálnym bezpečnostným rizikom.</w:t>
      </w:r>
    </w:p>
    <w:p w:rsidR="00E63347" w:rsidRPr="008A1176" w:rsidRDefault="00E63347" w:rsidP="00380D34">
      <w:pPr>
        <w:pStyle w:val="Zkladntext"/>
        <w:shd w:val="clear" w:color="auto" w:fill="auto"/>
        <w:spacing w:before="0" w:after="24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 xml:space="preserve">Cirkus s bradatým chlapom a výstup so sledovačom pod Červeným mostom bol z mojej strany neprofesionálny a dosť infantilný. Prinajmenšom do tej miery, že som nemal dať najavo, že o prítomnosti sledovačky a kameramana viem. Mohol som pokojne predstierať nevedomosť a na druhý deň napísať rozsiahly článok o nezmyselnej operácii sledovacieho útvaru SIS v Bratislavskom lesoparku. Na druhej strane som najmä bradáčovi s kamerou, ktorého v SIS prezývali Viro, spôsobil nemalé problémy a opletačky, čím som aspoň čiastočne prispel k ďalšiemu vnútornému rozkladu čoraz prehnitejšej SIS. (Ak to niekomu pripadá ako dodatočné ospravedlnenie neuváženého konania, bude sa to podobať pravde. Človek často podlieha lákaniu vykresľovať sa </w:t>
      </w:r>
      <w:r w:rsidR="0078402F">
        <w:rPr>
          <w:rFonts w:ascii="Calibri" w:eastAsia="Times New Roman" w:hAnsi="Calibri" w:cs="Calibri"/>
          <w:color w:val="000000"/>
          <w:kern w:val="1"/>
          <w:sz w:val="24"/>
          <w:szCs w:val="24"/>
          <w:lang w:val="sk-SK" w:eastAsia="hi-IN" w:bidi="hi-IN"/>
        </w:rPr>
        <w:t>v lepšom svetle.) Viem, že Viro</w:t>
      </w:r>
      <w:r w:rsidRPr="008A1176">
        <w:rPr>
          <w:rFonts w:ascii="Calibri" w:eastAsia="Times New Roman" w:hAnsi="Calibri" w:cs="Calibri"/>
          <w:color w:val="000000"/>
          <w:kern w:val="1"/>
          <w:sz w:val="24"/>
          <w:szCs w:val="24"/>
          <w:lang w:val="sk-SK" w:eastAsia="hi-IN" w:bidi="hi-IN"/>
        </w:rPr>
        <w:t>vi som po spomínaných udalostiach ešte dlho ležal v žalúdku, a vývoj udalostí, o ktorých budem písať neskôr, mu napokon poskytol zámienku, aby sa od radosti z môjho nešťastia opil ako Dán.</w:t>
      </w:r>
    </w:p>
    <w:p w:rsidR="00E63347" w:rsidRPr="008A1176" w:rsidRDefault="00E63347" w:rsidP="00380D34">
      <w:pPr>
        <w:pStyle w:val="Zkladntext"/>
        <w:shd w:val="clear" w:color="auto" w:fill="auto"/>
        <w:spacing w:before="0" w:after="527"/>
        <w:ind w:right="5" w:firstLine="426"/>
        <w:rPr>
          <w:rStyle w:val="Heading40"/>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O incidente v lesoparku som z pochopiteľných dôvodov okamžite informoval Igora Cibulu. Zhodli sme sa, že ide o veľmi podozrivé okolnosti. Tiež si nebol istý, či Samy pracuje pre Lexu, ale kombinácia jeho a mojich skúseností s touto novinárkou, ako aj nebývalá ofenzíva SIS aj podľa neho naznačovali, že musíme byť opatrní. Zhodli sme sa však v názore, že by nebolo správne úplne prerušiť so Samy kontakty, pretože ak naozaj pracuje pre SIS, z obsahu jej otázok môžeme analyticky zistiť, o čo Lexovým ľuďom ide. Igor na jednej strane kvitoval, že som sledovačku vylákal do lesoparku, no vôbec nebol nadšený z extempore s Virom. Prinajmenšom sme vedeli o ďalšom pohybe sledovačky a tiež o tom, že by ma SIS rada nachytala v kompromitujúcej situácii. Na druhej strane som však zbytočne ukázal, že sa viem pred sledovačkou kontrolovať, čo mohlo mať za následok sprísnenie konšpirácie pri mojom ďalšom monitorovaní. „Pamätajte si, nikdy nedajte protivníkovi najavo, že viete. Dokonalým umením je vedieť, ale tváriť sa pritom hlúpo,“ nabádal ma Igor a viem, že mal veľkú pravdu.</w:t>
      </w:r>
    </w:p>
    <w:p w:rsidR="00E63347" w:rsidRPr="008A1176" w:rsidRDefault="00E63347" w:rsidP="00006DCD">
      <w:pPr>
        <w:pStyle w:val="Heading41"/>
        <w:keepNext/>
        <w:keepLines/>
        <w:shd w:val="clear" w:color="auto" w:fill="auto"/>
        <w:spacing w:before="0" w:after="211" w:line="240" w:lineRule="auto"/>
        <w:ind w:right="5" w:firstLine="426"/>
        <w:rPr>
          <w:rFonts w:ascii="Calibri" w:eastAsia="Times New Roman" w:hAnsi="Calibri" w:cs="Calibri"/>
          <w:color w:val="000000"/>
          <w:kern w:val="1"/>
          <w:sz w:val="24"/>
          <w:szCs w:val="24"/>
          <w:lang w:val="sk-SK" w:eastAsia="hi-IN" w:bidi="hi-IN"/>
        </w:rPr>
      </w:pPr>
      <w:bookmarkStart w:id="24" w:name="bookmark24"/>
      <w:bookmarkEnd w:id="24"/>
      <w:r w:rsidRPr="008A1176">
        <w:rPr>
          <w:rStyle w:val="Heading40"/>
          <w:rFonts w:ascii="Calibri" w:eastAsia="Times New Roman" w:hAnsi="Calibri" w:cs="Calibri"/>
          <w:color w:val="000000"/>
          <w:kern w:val="1"/>
          <w:sz w:val="24"/>
          <w:szCs w:val="24"/>
          <w:lang w:val="sk-SK" w:eastAsia="hi-IN" w:bidi="hi-IN"/>
        </w:rPr>
        <w:t>UHORKA A POMARANČ</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 xml:space="preserve">Samy bola nasadzovaná aj do oveľa chúlostivejších operácií a bola v nich mimoriadne úspešná. Robím to nerád, ale musím priznať, že nielen ja, ale ani paralelná tajná služba o nich nemala žiadne informácie. Na pokyn vedenia SIS a v súlade s politickou objednávkou sa 52. odbor zameral najmä na najsilnejšiu opozičnú stranu, ktorou bolo KDH. Bolo priam nemožné získať agenta vo vedení KDH alebo v jeho najvyššie postavenom úradníckom aparáte. Preto musela SIS do hnutia preniknúť inak. Riešením bolo odpočúvanie miestnosti, kde prebiehali rokovania predsedníctva KDH. Samy sa tam vedela dostať a to malo pre </w:t>
      </w:r>
      <w:r w:rsidRPr="008A1176">
        <w:rPr>
          <w:rStyle w:val="BodytextItalic4"/>
          <w:rFonts w:ascii="Calibri" w:eastAsia="Times New Roman" w:hAnsi="Calibri" w:cs="Calibri"/>
          <w:color w:val="000000"/>
          <w:kern w:val="1"/>
          <w:sz w:val="24"/>
          <w:szCs w:val="24"/>
          <w:lang w:val="sk-SK" w:eastAsia="hi-IN" w:bidi="hi-IN"/>
        </w:rPr>
        <w:t>päťdesiatdvojku</w:t>
      </w:r>
      <w:r w:rsidRPr="008A1176">
        <w:rPr>
          <w:rFonts w:ascii="Calibri" w:hAnsi="Calibri" w:cs="Calibri"/>
          <w:color w:val="000000"/>
          <w:kern w:val="1"/>
          <w:sz w:val="24"/>
          <w:szCs w:val="24"/>
          <w:lang w:val="sk-SK" w:eastAsia="hi-IN" w:bidi="hi-IN"/>
        </w:rPr>
        <w:t xml:space="preserve"> cenu zlata.</w:t>
      </w:r>
    </w:p>
    <w:p w:rsidR="00E63347" w:rsidRPr="008A1176" w:rsidRDefault="00E63347" w:rsidP="00380D34">
      <w:pPr>
        <w:pStyle w:val="Zkladntext"/>
        <w:shd w:val="clear" w:color="auto" w:fill="auto"/>
        <w:spacing w:before="0"/>
        <w:ind w:right="5" w:firstLine="426"/>
        <w:rPr>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Najdôvernejšie rozhovory viedol predseda KDH</w:t>
      </w:r>
      <w:r w:rsidR="0078402F">
        <w:rPr>
          <w:rFonts w:ascii="Calibri" w:eastAsia="Times New Roman" w:hAnsi="Calibri" w:cs="Calibri"/>
          <w:color w:val="000000"/>
          <w:kern w:val="1"/>
          <w:sz w:val="24"/>
          <w:szCs w:val="24"/>
          <w:lang w:val="sk-SK" w:eastAsia="hi-IN" w:bidi="hi-IN"/>
        </w:rPr>
        <w:t xml:space="preserve"> Ján Č</w:t>
      </w:r>
      <w:r w:rsidRPr="008A1176">
        <w:rPr>
          <w:rFonts w:ascii="Calibri" w:eastAsia="Times New Roman" w:hAnsi="Calibri" w:cs="Calibri"/>
          <w:color w:val="000000"/>
          <w:kern w:val="1"/>
          <w:sz w:val="24"/>
          <w:szCs w:val="24"/>
          <w:lang w:val="sk-SK" w:eastAsia="hi-IN" w:bidi="hi-IN"/>
        </w:rPr>
        <w:t>arnogurský na svojom sekretariáte alebo úplne mimo budovy strany. Jeho sekretariát bol ľuďom zvonka takmer neprístupný, nikto sa v ňom nemohol zdržiavať bez jeho vedomia alebo bez toho, aby o tom vedeli ľudia z aparátu KDH. Navyše bol pred odpočúvaním chránený inteligentným šumovým gener</w:t>
      </w:r>
      <w:r w:rsidR="0078402F">
        <w:rPr>
          <w:rFonts w:ascii="Calibri" w:eastAsia="Times New Roman" w:hAnsi="Calibri" w:cs="Calibri"/>
          <w:color w:val="000000"/>
          <w:kern w:val="1"/>
          <w:sz w:val="24"/>
          <w:szCs w:val="24"/>
          <w:lang w:val="sk-SK" w:eastAsia="hi-IN" w:bidi="hi-IN"/>
        </w:rPr>
        <w:t>átorom. Priestorová kapacita Čarn</w:t>
      </w:r>
      <w:r w:rsidRPr="008A1176">
        <w:rPr>
          <w:rFonts w:ascii="Calibri" w:eastAsia="Times New Roman" w:hAnsi="Calibri" w:cs="Calibri"/>
          <w:color w:val="000000"/>
          <w:kern w:val="1"/>
          <w:sz w:val="24"/>
          <w:szCs w:val="24"/>
          <w:lang w:val="sk-SK" w:eastAsia="hi-IN" w:bidi="hi-IN"/>
        </w:rPr>
        <w:t xml:space="preserve">ogurského kancelárie však nedovoľovala, aby sa v nej schádzalo širšie grémium, akým bolo predsedníctvo. V budove bola veľká zasadačka a hneď vedľa takzvaný červený salónik a práve v ňom sa schádzalo na rokovaniach predsedníctvo KDH. Zasadačka aj salónik boli počas bežnej prevádzky zamknuté. Otvorené boli, keď malo hnutie tlačovku. V zasadačke prebiehala tlačovka a v červenom salóniku si pred jej začiatkom mohli novinári zobrať kávu a minerálku. Presne to bola chvíľa agentky Samy. Kým bežala tlačovka, ona si mohla odskočiť do červeného salónika, predstierajúc, že si chce ešte naliať kávu alebo minerálku. A v priebehu pár sekúnd vložiť pod drevený kryt radiátora </w:t>
      </w:r>
      <w:r w:rsidRPr="008A1176">
        <w:rPr>
          <w:rStyle w:val="BodytextItalic4"/>
          <w:rFonts w:ascii="Calibri" w:hAnsi="Calibri" w:cs="Calibri"/>
          <w:color w:val="000000"/>
          <w:kern w:val="1"/>
          <w:sz w:val="24"/>
          <w:szCs w:val="24"/>
          <w:lang w:val="sk-SK" w:eastAsia="hi-IN" w:bidi="hi-IN"/>
        </w:rPr>
        <w:t>uhorku</w:t>
      </w:r>
      <w:r w:rsidRPr="008A1176">
        <w:rPr>
          <w:rFonts w:ascii="Calibri" w:eastAsia="Times New Roman" w:hAnsi="Calibri" w:cs="Calibri"/>
          <w:color w:val="000000"/>
          <w:kern w:val="1"/>
          <w:sz w:val="24"/>
          <w:szCs w:val="24"/>
          <w:lang w:val="sk-SK" w:eastAsia="hi-IN" w:bidi="hi-IN"/>
        </w:rPr>
        <w:t xml:space="preserve">, respektíve v nej vymeniť veľké batérie. </w:t>
      </w:r>
      <w:r w:rsidRPr="008A1176">
        <w:rPr>
          <w:rStyle w:val="BodytextItalic4"/>
          <w:rFonts w:ascii="Calibri" w:hAnsi="Calibri" w:cs="Calibri"/>
          <w:color w:val="000000"/>
          <w:kern w:val="1"/>
          <w:sz w:val="24"/>
          <w:szCs w:val="24"/>
          <w:lang w:val="sk-SK" w:eastAsia="hi-IN" w:bidi="hi-IN"/>
        </w:rPr>
        <w:t>Uhorka -</w:t>
      </w:r>
      <w:r w:rsidRPr="008A1176">
        <w:rPr>
          <w:rFonts w:ascii="Calibri" w:eastAsia="Times New Roman" w:hAnsi="Calibri" w:cs="Calibri"/>
          <w:color w:val="000000"/>
          <w:kern w:val="1"/>
          <w:sz w:val="24"/>
          <w:szCs w:val="24"/>
          <w:lang w:val="sk-SK" w:eastAsia="hi-IN" w:bidi="hi-IN"/>
        </w:rPr>
        <w:t xml:space="preserve"> takto volali ľudia z 52. odboru asi tridsaťcentimetrové valcovité odpočúvacie zariadenie, ktoré používali na nahrávanie najintímnejších politických diskusií predsedníctva KDH. Nebyť šikovnosti a vierolomnosti Samy, nikdy by sa im niečo také nepodarilo. Samy mala ako väčšina nevládnych novinárov dôveru pracovníkov aparátu KDH. Nikto ju z ničoho zlého nepodozrieval, keď sa v priebehu tlačovky voľne pohybovala po budove a keď si len tak odskočila do červeného salónika a odtiaľ na kus reči na sekretariát za mojou mamou, ktorej povedala, že si radšej poklebetí s ňou, ako by mala počúvať reči politikov. Veď napokon robila v týždenníku, nemusela písať správu z tlačovky. A že to nebolo nikomu divné? Na tlačovky KDH chodilo veľa novinárov len tak, aby sa stretli s inými kolegami alebo politikmi. Cestou na sekretariát alebo späť na tlačovku sa teda Samy zastavila v červenom salóniku, vsunula pod radiátor uhorku alebo v nej vymenila batérie. Trvalo to vždy len pár chvíľ. Zopár vypätých sekúnd, no na Samy nikto nikdy nič nespozoroval. A hlavne ju nikto nikdy pri ničom neprichytil.</w:t>
      </w:r>
    </w:p>
    <w:p w:rsidR="00E63347" w:rsidRPr="008A1176" w:rsidRDefault="00E63347" w:rsidP="00380D34">
      <w:pPr>
        <w:pStyle w:val="Zkladntext"/>
        <w:shd w:val="clear" w:color="auto" w:fill="auto"/>
        <w:spacing w:before="0"/>
        <w:ind w:right="5" w:firstLine="426"/>
        <w:rPr>
          <w:rFonts w:ascii="Calibri"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 xml:space="preserve">Samy v centrále KDH obsluhovala </w:t>
      </w:r>
      <w:r w:rsidRPr="008A1176">
        <w:rPr>
          <w:rStyle w:val="BodytextItalic4"/>
          <w:rFonts w:ascii="Calibri" w:hAnsi="Calibri" w:cs="Calibri"/>
          <w:color w:val="000000"/>
          <w:kern w:val="1"/>
          <w:sz w:val="24"/>
          <w:szCs w:val="24"/>
          <w:lang w:val="sk-SK" w:eastAsia="hi-IN" w:bidi="hi-IN"/>
        </w:rPr>
        <w:t>uhorku</w:t>
      </w:r>
      <w:r w:rsidRPr="008A1176">
        <w:rPr>
          <w:rFonts w:ascii="Calibri" w:eastAsia="Times New Roman" w:hAnsi="Calibri" w:cs="Calibri"/>
          <w:color w:val="000000"/>
          <w:kern w:val="1"/>
          <w:sz w:val="24"/>
          <w:szCs w:val="24"/>
          <w:lang w:val="sk-SK" w:eastAsia="hi-IN" w:bidi="hi-IN"/>
        </w:rPr>
        <w:t xml:space="preserve"> celé roky. Vďaka nej mohol 52. odbor zásobovať Lexu a premiéra Mečiara čerstvými a detailnými informáciami z predsedníctva KDH. Význam tohto spravodajského prieniku nespočíval len v získavaní poznatkov o politickej stratégii KDH, ale aj v tom, že Mečiar s Lexom získali prehľad o atmosfére v stane svojho hlavného politického rivala a o rozložení politických síl medzi názorovými skupinami v predsedníctve a širšom vedení hnutia.</w:t>
      </w:r>
    </w:p>
    <w:p w:rsidR="00E63347" w:rsidRPr="008A1176" w:rsidRDefault="00E63347" w:rsidP="00380D34">
      <w:pPr>
        <w:pStyle w:val="Zkladntext"/>
        <w:shd w:val="clear" w:color="auto" w:fill="auto"/>
        <w:spacing w:before="0"/>
        <w:ind w:right="5" w:firstLine="426"/>
        <w:rPr>
          <w:rFonts w:ascii="Calibri"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Roman mi rozprával, že na jednom z rokovaní predsedníctva KDH sa mal podpredseda Vladimír Palk</w:t>
      </w:r>
      <w:r w:rsidRPr="008A1176">
        <w:rPr>
          <w:rFonts w:ascii="Calibri" w:eastAsia="Times New Roman" w:hAnsi="Calibri" w:cs="Calibri"/>
          <w:color w:val="000000"/>
          <w:kern w:val="1"/>
          <w:sz w:val="24"/>
          <w:szCs w:val="24"/>
          <w:lang w:val="sk-SK" w:eastAsia="hi-IN" w:bidi="hi-IN"/>
        </w:rPr>
        <w:t xml:space="preserve">o údajne vyjadriť v tom zmysle, že ak Mečiarovi nezožerie mozog rakovina, bude mu ho treba vystreliť. Ján Čarnogurský ho mal za tieto neuvážené slová ostro napomenúť. Nikto nepochyboval, že Palko tieto slová nemyslí doslova, avšak nahraté na páske a vytrhnuté z kontextu mohli pôsobiť ako politický semtex. Keď sa nahrávka dostala do rúk vedenia </w:t>
      </w:r>
      <w:r w:rsidRPr="008A1176">
        <w:rPr>
          <w:rStyle w:val="BodytextItalic4"/>
          <w:rFonts w:ascii="Calibri" w:eastAsia="Times New Roman" w:hAnsi="Calibri" w:cs="Calibri"/>
          <w:color w:val="000000"/>
          <w:kern w:val="1"/>
          <w:sz w:val="24"/>
          <w:szCs w:val="24"/>
          <w:lang w:val="sk-SK" w:eastAsia="hi-IN" w:bidi="hi-IN"/>
        </w:rPr>
        <w:t>päťdesiatdvojky</w:t>
      </w:r>
      <w:r w:rsidRPr="008A1176">
        <w:rPr>
          <w:rFonts w:ascii="Calibri" w:eastAsia="Times New Roman" w:hAnsi="Calibri" w:cs="Calibri"/>
          <w:color w:val="000000"/>
          <w:kern w:val="1"/>
          <w:sz w:val="24"/>
          <w:szCs w:val="24"/>
          <w:lang w:val="sk-SK" w:eastAsia="hi-IN" w:bidi="hi-IN"/>
        </w:rPr>
        <w:t xml:space="preserve"> a následne na stôl Ivana Lexu, v SIS sa rozhorel veľký boj o to, či má byť s prepisom alebo dokonca aj so zvukovým záznamom Palkových slov oboznámený premiér Mečiar. Viacerí spravodajskí dôstojníci sa totiž báli, že ak by mal tento materiál k dispozícii, neovládol by svoj temperament a na nejakom mítingu by všetko vytáral, čím by dekonšpiroval </w:t>
      </w:r>
      <w:r w:rsidRPr="008A1176">
        <w:rPr>
          <w:rStyle w:val="BodytextItalic4"/>
          <w:rFonts w:ascii="Calibri" w:hAnsi="Calibri" w:cs="Calibri"/>
          <w:color w:val="000000"/>
          <w:kern w:val="1"/>
          <w:sz w:val="24"/>
          <w:szCs w:val="24"/>
          <w:lang w:val="sk-SK" w:eastAsia="hi-IN" w:bidi="hi-IN"/>
        </w:rPr>
        <w:t>uhorku</w:t>
      </w:r>
      <w:r w:rsidRPr="008A1176">
        <w:rPr>
          <w:rFonts w:ascii="Calibri" w:hAnsi="Calibri" w:cs="Calibri"/>
          <w:color w:val="000000"/>
          <w:kern w:val="1"/>
          <w:sz w:val="24"/>
          <w:szCs w:val="24"/>
          <w:lang w:val="sk-SK" w:eastAsia="hi-IN" w:bidi="hi-IN"/>
        </w:rPr>
        <w:t xml:space="preserve"> a zmaril úsilie radových príslušníkov 52. odboru.</w:t>
      </w:r>
    </w:p>
    <w:p w:rsidR="00E63347" w:rsidRPr="008A1176" w:rsidRDefault="00E63347" w:rsidP="00380D34">
      <w:pPr>
        <w:pStyle w:val="Zkladntext"/>
        <w:shd w:val="clear" w:color="auto" w:fill="auto"/>
        <w:spacing w:before="0" w:after="240"/>
        <w:ind w:right="5" w:firstLine="426"/>
        <w:rPr>
          <w:rFonts w:ascii="Calibri" w:eastAsia="Times New Roman"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N</w:t>
      </w:r>
      <w:r w:rsidRPr="008A1176">
        <w:rPr>
          <w:rFonts w:ascii="Calibri" w:eastAsia="Times New Roman" w:hAnsi="Calibri" w:cs="Calibri"/>
          <w:color w:val="000000"/>
          <w:kern w:val="1"/>
          <w:sz w:val="24"/>
          <w:szCs w:val="24"/>
          <w:lang w:val="sk-SK" w:eastAsia="hi-IN" w:bidi="hi-IN"/>
        </w:rPr>
        <w:t>eviem presne v akej forme, ale informácia o výroku podpredsedu KDH Vladimíra Palka sa napokon k Mečiarovi dostala a mali pravdu tí, ktorí sa obávali, že to v sebe neudrží. Vladimír Mečiar, ako obvykle cholerickým spôsobom, zo seba kdesi verejne vyhŕkol, že</w:t>
      </w:r>
      <w:r w:rsidRPr="008A1176">
        <w:rPr>
          <w:rFonts w:ascii="Calibri" w:hAnsi="Calibri" w:cs="Calibri"/>
          <w:color w:val="000000"/>
          <w:kern w:val="1"/>
          <w:sz w:val="24"/>
          <w:szCs w:val="24"/>
          <w:lang w:val="sk-SK" w:eastAsia="hi-IN" w:bidi="hi-IN"/>
        </w:rPr>
        <w:t xml:space="preserve"> Palko vedeniu KDH navrhol, aby bol na predsedu vlády a HZDS zorganizovaný atentát. </w:t>
      </w:r>
      <w:r w:rsidRPr="008A1176">
        <w:rPr>
          <w:rStyle w:val="BodytextItalic4"/>
          <w:rFonts w:ascii="Calibri" w:eastAsia="Times New Roman" w:hAnsi="Calibri" w:cs="Calibri"/>
          <w:color w:val="000000"/>
          <w:kern w:val="1"/>
          <w:sz w:val="24"/>
          <w:szCs w:val="24"/>
          <w:lang w:val="sk-SK" w:eastAsia="hi-IN" w:bidi="hi-IN"/>
        </w:rPr>
        <w:t>Päťdesiatdvojka</w:t>
      </w:r>
      <w:r w:rsidRPr="008A1176">
        <w:rPr>
          <w:rFonts w:ascii="Calibri" w:eastAsia="Times New Roman" w:hAnsi="Calibri" w:cs="Calibri"/>
          <w:color w:val="000000"/>
          <w:kern w:val="1"/>
          <w:sz w:val="24"/>
          <w:szCs w:val="24"/>
          <w:lang w:val="sk-SK" w:eastAsia="hi-IN" w:bidi="hi-IN"/>
        </w:rPr>
        <w:t xml:space="preserve"> však mala veľké šťastie. Nikto jeho slovám nevenoval veľkú pozornosť a neverili im dokonca ani skalní fanúšikovia vládneho hnutia. Mečiar bol povestný ohlasovaním príprav atentátov na svoju osobu, ktoré sa pochopiteľne nikdy nepotvrdili. Pravdepodobne aj toto bol dôvod, prečo ani v KDH nikomu nezišlo na um spájať najnovšie konšpiračné teórie predsedu vlády s nedávnym slovným prehreškom podpredsedu Palka, a teda ani s možnosťou, že miestnosť, v ktorej rokuje predsedníctvo, je odpočúvaná. Spravodajcovia z 52. odboru mohli oslavovať, </w:t>
      </w:r>
      <w:r w:rsidRPr="008A1176">
        <w:rPr>
          <w:rStyle w:val="BodytextItalic4"/>
          <w:rFonts w:ascii="Calibri" w:hAnsi="Calibri" w:cs="Calibri"/>
          <w:color w:val="000000"/>
          <w:kern w:val="1"/>
          <w:sz w:val="24"/>
          <w:szCs w:val="24"/>
          <w:lang w:val="sk-SK" w:eastAsia="hi-IN" w:bidi="hi-IN"/>
        </w:rPr>
        <w:t>uhorka</w:t>
      </w:r>
      <w:r w:rsidRPr="008A1176">
        <w:rPr>
          <w:rFonts w:ascii="Calibri" w:eastAsia="Times New Roman" w:hAnsi="Calibri" w:cs="Calibri"/>
          <w:color w:val="000000"/>
          <w:kern w:val="1"/>
          <w:sz w:val="24"/>
          <w:szCs w:val="24"/>
          <w:lang w:val="sk-SK" w:eastAsia="hi-IN" w:bidi="hi-IN"/>
        </w:rPr>
        <w:t xml:space="preserve"> prežila aj slovnú hnačku ich politického šéfa.</w:t>
      </w:r>
    </w:p>
    <w:p w:rsidR="00E63347" w:rsidRDefault="00E63347" w:rsidP="00380D34">
      <w:pPr>
        <w:pStyle w:val="Zkladntext"/>
        <w:shd w:val="clear" w:color="auto" w:fill="auto"/>
        <w:spacing w:before="0" w:after="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 xml:space="preserve">Mať odpočúvacie zariadenie v požadovanom objekte však ešte neznamená aj nahrávať. Na zachytávanie a nahrávanie vysielaného signálu potrebujete mať aj oporný bod, teda priestor, kde je umiestnený prijímač a nahrávacie zariadenie. Existujú aj také zariadenia, ktoré oporný bod nepotrebujú, avšak uhorka bola vlastne len veľkým mikrofónom s vysielacím zariadením, ktorý prijímač s nahrávačom potreboval. Chlapci z </w:t>
      </w:r>
      <w:r w:rsidRPr="008A1176">
        <w:rPr>
          <w:rStyle w:val="BodytextItalic4"/>
          <w:rFonts w:ascii="Calibri" w:eastAsia="Times New Roman" w:hAnsi="Calibri" w:cs="Calibri"/>
          <w:color w:val="000000"/>
          <w:kern w:val="1"/>
          <w:sz w:val="24"/>
          <w:szCs w:val="24"/>
          <w:lang w:val="sk-SK" w:eastAsia="hi-IN" w:bidi="hi-IN"/>
        </w:rPr>
        <w:t>päťdesiatdvojky</w:t>
      </w:r>
      <w:r w:rsidRPr="008A1176">
        <w:rPr>
          <w:rFonts w:ascii="Calibri" w:eastAsia="Times New Roman" w:hAnsi="Calibri" w:cs="Calibri"/>
          <w:color w:val="000000"/>
          <w:kern w:val="1"/>
          <w:sz w:val="24"/>
          <w:szCs w:val="24"/>
          <w:lang w:val="sk-SK" w:eastAsia="hi-IN" w:bidi="hi-IN"/>
        </w:rPr>
        <w:t xml:space="preserve"> si oporný bod na uloženie prijímača a nahrávacieho zariadenia urobili zo starého oranžového Žiguli 1200, ktoré volali </w:t>
      </w:r>
      <w:r w:rsidRPr="008A1176">
        <w:rPr>
          <w:rStyle w:val="BodytextItalic4"/>
          <w:rFonts w:ascii="Calibri" w:eastAsia="Times New Roman" w:hAnsi="Calibri" w:cs="Calibri"/>
          <w:color w:val="000000"/>
          <w:kern w:val="1"/>
          <w:sz w:val="24"/>
          <w:szCs w:val="24"/>
          <w:lang w:val="sk-SK" w:eastAsia="hi-IN" w:bidi="hi-IN"/>
        </w:rPr>
        <w:t>pomaranč.</w:t>
      </w:r>
      <w:r w:rsidRPr="008A1176">
        <w:rPr>
          <w:rFonts w:ascii="Calibri" w:eastAsia="Times New Roman" w:hAnsi="Calibri" w:cs="Calibri"/>
          <w:color w:val="000000"/>
          <w:kern w:val="1"/>
          <w:sz w:val="24"/>
          <w:szCs w:val="24"/>
          <w:lang w:val="sk-SK" w:eastAsia="hi-IN" w:bidi="hi-IN"/>
        </w:rPr>
        <w:t xml:space="preserve"> Zaparkovali ho na rohu bočnej ulice, do ktorej viedli okná červeného salónika. Na prvý pohľad to vyzerá jednoducho, ale pomaranč bolo potrebné zakonšpirovať. Kúpili ho na falošné doklady. Nedali si ich však vyrobiť v SIS, pretože 52. odbor musel maskovať svoju činnosť nielen navonok, ale aj dovnútra služby. Krycie doklady pre takúto činnosť si zadovažovali prostredníctvom spolupracujúcich policajtov z miestnych oddelení, kam chodili ľudia vracať staré občianske a vodičské preukazy. Na týchto dokumentoch si potom len vymenili fotografie a nové identity boli na svete. „Päťdesiatdvojkári“ na podobnom princípe získavali aj krycie policajné preukazy. Ani tie si nenechávali vystavovať cez príslušný útvar SIS. Jednoducho ich kupovali od spolupracujúcich policajtov. Tí na pracovisku nahlásili stratu preukazu, za čo od nadriadených väčšinou dostali trest v podobe pätnásťpercentnej zrážky zo mzdy na tri mesiace. Túto stratu im ľudia z 52. odboru preplatili a za odmenu dostali aj čosi navyše.</w:t>
      </w:r>
    </w:p>
    <w:p w:rsidR="0078402F" w:rsidRPr="008A1176" w:rsidRDefault="0078402F" w:rsidP="00380D34">
      <w:pPr>
        <w:pStyle w:val="Zkladntext"/>
        <w:shd w:val="clear" w:color="auto" w:fill="auto"/>
        <w:spacing w:before="0" w:after="0"/>
        <w:ind w:right="5" w:firstLine="426"/>
        <w:rPr>
          <w:rFonts w:ascii="Calibri" w:eastAsia="Times New Roman" w:hAnsi="Calibri" w:cs="Calibri"/>
          <w:color w:val="000000"/>
          <w:kern w:val="1"/>
          <w:sz w:val="24"/>
          <w:szCs w:val="24"/>
          <w:lang w:val="sk-SK" w:eastAsia="hi-IN" w:bidi="hi-IN"/>
        </w:rPr>
      </w:pP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 xml:space="preserve">Keď už teda mali dobre utajený pomaranč a vyhliadli si vhodné miesto na jeho zaparkovanie, umiestnili doňho niekoľko autobatérií ako zdroj a napojili na ne videowalkman. </w:t>
      </w:r>
      <w:r w:rsidRPr="008A1176">
        <w:rPr>
          <w:rStyle w:val="BodytextItalic4"/>
          <w:rFonts w:ascii="Calibri" w:hAnsi="Calibri" w:cs="Calibri"/>
          <w:color w:val="000000"/>
          <w:kern w:val="1"/>
          <w:sz w:val="24"/>
          <w:szCs w:val="24"/>
          <w:lang w:val="sk-SK" w:eastAsia="hi-IN" w:bidi="hi-IN"/>
        </w:rPr>
        <w:t>Uhorka</w:t>
      </w:r>
      <w:r w:rsidRPr="008A1176">
        <w:rPr>
          <w:rFonts w:ascii="Calibri" w:hAnsi="Calibri" w:cs="Calibri"/>
          <w:color w:val="000000"/>
          <w:kern w:val="1"/>
          <w:sz w:val="24"/>
          <w:szCs w:val="24"/>
          <w:lang w:val="sk-SK" w:eastAsia="hi-IN" w:bidi="hi-IN"/>
        </w:rPr>
        <w:t xml:space="preserve"> do </w:t>
      </w:r>
      <w:r w:rsidRPr="008A1176">
        <w:rPr>
          <w:rStyle w:val="BodytextItalic4"/>
          <w:rFonts w:ascii="Calibri" w:eastAsia="Times New Roman" w:hAnsi="Calibri" w:cs="Calibri"/>
          <w:color w:val="000000"/>
          <w:kern w:val="1"/>
          <w:sz w:val="24"/>
          <w:szCs w:val="24"/>
          <w:lang w:val="sk-SK" w:eastAsia="hi-IN" w:bidi="hi-IN"/>
        </w:rPr>
        <w:t>pomaranča</w:t>
      </w:r>
      <w:r w:rsidRPr="008A1176">
        <w:rPr>
          <w:rFonts w:ascii="Calibri" w:eastAsia="Times New Roman" w:hAnsi="Calibri" w:cs="Calibri"/>
          <w:color w:val="000000"/>
          <w:kern w:val="1"/>
          <w:sz w:val="24"/>
          <w:szCs w:val="24"/>
          <w:lang w:val="sk-SK" w:eastAsia="hi-IN" w:bidi="hi-IN"/>
        </w:rPr>
        <w:t xml:space="preserve"> vysielala iba zvuk, takže takto vedeli na videowalkman zaznamenať až šesť hodín konverzácie. Nemuseli preto chodiť často vymieňať pásky, čo bolo pre </w:t>
      </w:r>
      <w:r w:rsidRPr="008A1176">
        <w:rPr>
          <w:rStyle w:val="BodytextItalic4"/>
          <w:rFonts w:ascii="Calibri" w:eastAsia="Times New Roman" w:hAnsi="Calibri" w:cs="Calibri"/>
          <w:color w:val="000000"/>
          <w:kern w:val="1"/>
          <w:sz w:val="24"/>
          <w:szCs w:val="24"/>
          <w:lang w:val="sk-SK" w:eastAsia="hi-IN" w:bidi="hi-IN"/>
        </w:rPr>
        <w:t>päťdesiatdvojku</w:t>
      </w:r>
      <w:r w:rsidRPr="008A1176">
        <w:rPr>
          <w:rFonts w:ascii="Calibri" w:eastAsia="Times New Roman" w:hAnsi="Calibri" w:cs="Calibri"/>
          <w:color w:val="000000"/>
          <w:kern w:val="1"/>
          <w:sz w:val="24"/>
          <w:szCs w:val="24"/>
          <w:lang w:val="sk-SK" w:eastAsia="hi-IN" w:bidi="hi-IN"/>
        </w:rPr>
        <w:t xml:space="preserve"> z hľadiska konšpirácie veľmi dôležité.</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Podľa Romanovho vyjadrenia prebiehalo odpočúvania červeného salónika v centrále KDH „na hulváta“, čo znamená, že na použitie tohto informačno-technického prostriedku nemal</w:t>
      </w:r>
      <w:r w:rsidRPr="008A1176">
        <w:rPr>
          <w:rFonts w:ascii="Calibri" w:hAnsi="Calibri" w:cs="Calibri"/>
          <w:color w:val="000000"/>
          <w:kern w:val="1"/>
          <w:sz w:val="24"/>
          <w:szCs w:val="24"/>
          <w:lang w:val="sk-SK" w:eastAsia="hi-IN" w:bidi="hi-IN"/>
        </w:rPr>
        <w:t xml:space="preserve">i povolenie sudcu. Boli dokonca takí trúfalí, že </w:t>
      </w:r>
      <w:r w:rsidRPr="008A1176">
        <w:rPr>
          <w:rStyle w:val="BodytextItalic4"/>
          <w:rFonts w:ascii="Calibri" w:hAnsi="Calibri" w:cs="Calibri"/>
          <w:color w:val="000000"/>
          <w:kern w:val="1"/>
          <w:sz w:val="24"/>
          <w:szCs w:val="24"/>
          <w:lang w:val="sk-SK" w:eastAsia="hi-IN" w:bidi="hi-IN"/>
        </w:rPr>
        <w:t>uhorku</w:t>
      </w:r>
      <w:r w:rsidRPr="008A1176">
        <w:rPr>
          <w:rFonts w:ascii="Calibri" w:eastAsia="Times New Roman" w:hAnsi="Calibri" w:cs="Calibri"/>
          <w:color w:val="000000"/>
          <w:kern w:val="1"/>
          <w:sz w:val="24"/>
          <w:szCs w:val="24"/>
          <w:lang w:val="sk-SK" w:eastAsia="hi-IN" w:bidi="hi-IN"/>
        </w:rPr>
        <w:t xml:space="preserve"> využívali ešte aj po voľbách v roku 1998, keď bolo jasné, že namiesto Mečiarovej nastúpi Dzurindova vláda. Voľby sa konali 25. a 26. septembra. Nová vláda sa ujala moci 30. októbra, takže Mečiar ešte celý mesiac vedel, čo sa pečie v sídle KDH.</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 xml:space="preserve">Rovnako protizákonne boli viackrát odpočúvané rokovania politických grémií DÚ v Senci a SDSS v Bratislave. Pri umiestňovaní odpočúvacieho zariadenia do miestnosti, kde mal prebiehať snem SDSS, využil 52. odbor spolupracujúceho policajta a falošné policajné preukazy, získané podľa vyššie popísanej schémy. V záujme vnútornej konšpirácie teda neboli evidované ani na príslušnom útvare SIS. Pri tejto akcii </w:t>
      </w:r>
      <w:r w:rsidRPr="008A1176">
        <w:rPr>
          <w:rStyle w:val="BodytextItalic4"/>
          <w:rFonts w:ascii="Calibri" w:eastAsia="Times New Roman" w:hAnsi="Calibri" w:cs="Calibri"/>
          <w:color w:val="000000"/>
          <w:kern w:val="1"/>
          <w:sz w:val="24"/>
          <w:szCs w:val="24"/>
          <w:lang w:val="sk-SK" w:eastAsia="hi-IN" w:bidi="hi-IN"/>
        </w:rPr>
        <w:t>päťdesiatdvojka,</w:t>
      </w:r>
      <w:r w:rsidRPr="008A1176">
        <w:rPr>
          <w:rFonts w:ascii="Calibri" w:hAnsi="Calibri" w:cs="Calibri"/>
          <w:color w:val="000000"/>
          <w:kern w:val="1"/>
          <w:sz w:val="24"/>
          <w:szCs w:val="24"/>
          <w:lang w:val="sk-SK" w:eastAsia="hi-IN" w:bidi="hi-IN"/>
        </w:rPr>
        <w:t xml:space="preserve"> prestrojená za policajtov, predstierala pr</w:t>
      </w:r>
      <w:r w:rsidRPr="008A1176">
        <w:rPr>
          <w:rFonts w:ascii="Calibri" w:eastAsia="Times New Roman" w:hAnsi="Calibri" w:cs="Calibri"/>
          <w:color w:val="000000"/>
          <w:kern w:val="1"/>
          <w:sz w:val="24"/>
          <w:szCs w:val="24"/>
          <w:lang w:val="sk-SK" w:eastAsia="hi-IN" w:bidi="hi-IN"/>
        </w:rPr>
        <w:t>ed strážnou službou budovy, že monitoruje dílerov drog a zaviazala ju, aby o tom zachovávala prísnu mlčanlivosť. Ochranka poslúchala, dokonca sa nazdávala, že je súčasťou niečoho veľkého a mala preto pocit, že je nápomocná. Všetko sa podarilo a všetci boli spokojní: strážna služba mala o zábavu postarané, snem SDSS prebehol úspešne a politická úderka SIS zdokumentovala to, čo potrebovala.</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sz w:val="24"/>
          <w:szCs w:val="24"/>
          <w:lang w:val="sk-SK"/>
        </w:rPr>
        <w:sectPr w:rsidR="00E63347" w:rsidRPr="008A1176">
          <w:type w:val="continuous"/>
          <w:pgSz w:w="8391" w:h="11906"/>
          <w:pgMar w:top="720" w:right="720" w:bottom="720" w:left="720" w:header="720" w:footer="720" w:gutter="0"/>
          <w:cols w:space="720"/>
          <w:docGrid w:linePitch="600" w:charSpace="36864"/>
        </w:sectPr>
      </w:pPr>
      <w:r w:rsidRPr="008A1176">
        <w:rPr>
          <w:rFonts w:ascii="Calibri" w:eastAsia="Times New Roman" w:hAnsi="Calibri" w:cs="Calibri"/>
          <w:color w:val="000000"/>
          <w:kern w:val="1"/>
          <w:sz w:val="24"/>
          <w:szCs w:val="24"/>
          <w:lang w:val="sk-SK" w:eastAsia="hi-IN" w:bidi="hi-IN"/>
        </w:rPr>
        <w:t xml:space="preserve">Veľmi podobné zariadenie, ako bola </w:t>
      </w:r>
      <w:r w:rsidRPr="008A1176">
        <w:rPr>
          <w:rStyle w:val="BodytextItalic4"/>
          <w:rFonts w:ascii="Calibri" w:hAnsi="Calibri" w:cs="Calibri"/>
          <w:color w:val="000000"/>
          <w:kern w:val="1"/>
          <w:sz w:val="24"/>
          <w:szCs w:val="24"/>
          <w:lang w:val="sk-SK" w:eastAsia="hi-IN" w:bidi="hi-IN"/>
        </w:rPr>
        <w:t>uhorka</w:t>
      </w:r>
      <w:r w:rsidRPr="008A1176">
        <w:rPr>
          <w:rFonts w:ascii="Calibri" w:hAnsi="Calibri" w:cs="Calibri"/>
          <w:color w:val="000000"/>
          <w:kern w:val="1"/>
          <w:sz w:val="24"/>
          <w:szCs w:val="24"/>
          <w:lang w:val="sk-SK" w:eastAsia="hi-IN" w:bidi="hi-IN"/>
        </w:rPr>
        <w:t xml:space="preserve">, použila </w:t>
      </w:r>
      <w:r w:rsidRPr="008A1176">
        <w:rPr>
          <w:rStyle w:val="BodytextItalic4"/>
          <w:rFonts w:ascii="Calibri" w:eastAsia="Times New Roman" w:hAnsi="Calibri" w:cs="Calibri"/>
          <w:color w:val="000000"/>
          <w:kern w:val="1"/>
          <w:sz w:val="24"/>
          <w:szCs w:val="24"/>
          <w:lang w:val="sk-SK" w:eastAsia="hi-IN" w:bidi="hi-IN"/>
        </w:rPr>
        <w:t>päťdesiat- dvojka</w:t>
      </w:r>
      <w:r w:rsidRPr="008A1176">
        <w:rPr>
          <w:rFonts w:ascii="Calibri" w:eastAsia="Times New Roman" w:hAnsi="Calibri" w:cs="Calibri"/>
          <w:color w:val="000000"/>
          <w:kern w:val="1"/>
          <w:sz w:val="24"/>
          <w:szCs w:val="24"/>
          <w:lang w:val="sk-SK" w:eastAsia="hi-IN" w:bidi="hi-IN"/>
        </w:rPr>
        <w:t xml:space="preserve"> proti prezidentovi Michalovi Kováčovi počas jeho pobytu v hoteli Šachtička pri Banskej Bystrici. Vlastníkom hotela bol už spomínaný podnikateľ Vincent Hegeduš. Vzhľadom na jeho spriaznenosť s KDH a dôveru, ktorú požíval v úrade hlavy štátu, rozhodol sa Michal Kováč aj s manželkou stráviť niekoľko dní v apartmáne jeho hotela. V tajnej službe si z nejakého dôvodu mysleli, že je dôležité, aby sa vedelo, o čom sa budú prezident s manželkou a prípadne s ďalšími návštevníkmi v apartmáne rozprávať. Y predstihu preto bola do hotela Šachtička vyslaná dvojica príslušníkov 52. odboru, aby zabezpečila odpočúvanie apartmánu, v ktorom bude tráviť dni a noci hlava štátu s manželkou. V hoteli však SIS nemala žiadnu Samy, a preto si musela nejakú nájsť. A vyslaní príslušníci ju aj našli v osobe barmanky, ktorá im za finančnú odmenu zohnala z recepcie kľúč od apartmánu. V priebehu niekoľkých chvíľ prenikli do budúceho bydliska prezidentského páru, umiestnili do gauča odpočúvacie zariadenie, zamkli, vrátili kľúč barmanke a znovu sa vrátili k predstieraniu, že si užívajú oddychový pobyt v banskobystrických horách. Naozaj však mohli len predstierať, pretože príchod Michala Kováča a jeho manželky Emílie znamenal aj prítomnosť jeho dobre vycvičenej telesnej stráže, vyškolenej nielen v bojových umeniach, ale aj v zásadách kontrasledovania. Pán prezident, jeho pani ani ochranka si však nič nevšimli. Po ich odchode dvojica našich politických tajných vypratala izbu, ktorú okrem nocovania využívala ako oporný bod pre zachytávanie signálu z prezidentského apartmánu, a znova využila služby podplatenej barmanky s dobrodružnou povahou, aby si mohli z gauča vyzdvihnúť prenosný odpočúvací systém.</w:t>
      </w:r>
    </w:p>
    <w:p w:rsidR="00E63347" w:rsidRPr="008A1176" w:rsidRDefault="00E63347" w:rsidP="00380D34">
      <w:pPr>
        <w:pStyle w:val="Zkladntext"/>
        <w:spacing w:before="0" w:after="184"/>
        <w:ind w:right="5" w:firstLine="426"/>
        <w:rPr>
          <w:rFonts w:ascii="Calibri" w:hAnsi="Calibri" w:cs="Calibri"/>
          <w:color w:val="000000"/>
          <w:sz w:val="24"/>
          <w:szCs w:val="24"/>
          <w:lang w:val="sk-SK"/>
        </w:rPr>
      </w:pPr>
      <w:r w:rsidRPr="008A1176">
        <w:rPr>
          <w:rFonts w:ascii="Calibri" w:eastAsia="Times New Roman" w:hAnsi="Calibri" w:cs="Calibri"/>
          <w:color w:val="000000"/>
          <w:sz w:val="24"/>
          <w:szCs w:val="24"/>
          <w:lang w:val="sk-SK"/>
        </w:rPr>
        <w:t>Nemôžem si pomôcť, obdivujem nadanie niektorých bývalých príslušníkov 52. odboru. V akcii na Šachtičke prejavili šikovnosť pri získavaní ľudí pre spoluprácu, čo je pre spravodajského dôstojníka kľúčová zručnosť. Nie je jednoduché v neznámom prostredí a v krátkom čase presvedčiť úplne cudziu osobu, aby spolupracovala pri vysoko rizikovej akcii. Na to treba mať talent, schopnosti a pôsobiť presvedčivo. A vôbec nezáleží na tom, že barmanka dostala za svoje služby peniaze. Ak objekt svojho záujmu oslovíte nešikovne a málo presvedčivo, nepomôžu vám nijaké peniaze na svete. V potenciálne spolupracujúcej osobe je potrebné najprv vzbudiť dôveru, a to nie je vôbec ľahké. Keby nadanie a odhodlanie týchto príslušníkov nebolo zneužívané na pochybné, temné a nezákonné projekty, ale bolo nasmerované na serióznu spravodajskú prácu, Slovensko dnes mohlo mať špičkovú tajnú službu.</w:t>
      </w:r>
    </w:p>
    <w:p w:rsidR="00E63347" w:rsidRPr="008A1176" w:rsidRDefault="00E63347" w:rsidP="00380D34">
      <w:pPr>
        <w:pStyle w:val="Zkladntext"/>
        <w:spacing w:before="0" w:after="236" w:line="254" w:lineRule="exact"/>
        <w:ind w:right="5" w:firstLine="426"/>
        <w:rPr>
          <w:rFonts w:ascii="Calibri" w:eastAsia="Times New Roman" w:hAnsi="Calibri" w:cs="Calibri"/>
          <w:color w:val="000000"/>
          <w:sz w:val="24"/>
          <w:szCs w:val="24"/>
          <w:lang w:val="sk-SK"/>
        </w:rPr>
      </w:pPr>
      <w:r w:rsidRPr="008A1176">
        <w:rPr>
          <w:rFonts w:ascii="Calibri" w:hAnsi="Calibri" w:cs="Calibri"/>
          <w:color w:val="000000"/>
          <w:sz w:val="24"/>
          <w:szCs w:val="24"/>
          <w:lang w:val="sk-SK"/>
        </w:rPr>
        <w:t>Viem, že v histórii žiadne „keby“</w:t>
      </w:r>
      <w:r w:rsidRPr="008A1176">
        <w:rPr>
          <w:rFonts w:ascii="Calibri" w:eastAsia="Times New Roman" w:hAnsi="Calibri" w:cs="Calibri"/>
          <w:color w:val="000000"/>
          <w:sz w:val="24"/>
          <w:szCs w:val="24"/>
          <w:lang w:val="sk-SK"/>
        </w:rPr>
        <w:t xml:space="preserve"> neexistuje. Napriek tomu považujem za dôležité poukázať na to, ako tento štát mrhal a dodnes mrhá spravodajskými talentmi na pokútne ciele niektorých nezodpovedných politikov. Chápem výhradu, že keby mali títo ľudia pevnejšie morálne zásady, nemal by sa Mečiarov režim o koho oprieť. Z pohľadu budovania spravodajskej služby to však považujem až za druhoradý problém, pretože ak by odmietli splniť zadané úlohy, na ich miesto by nastúpili možno neschopnejší, ale o to ochotnejší a poddajnejší ľudia. Keby tale</w:t>
      </w:r>
      <w:r w:rsidRPr="008A1176">
        <w:rPr>
          <w:rFonts w:ascii="Calibri" w:hAnsi="Calibri" w:cs="Calibri"/>
          <w:color w:val="000000"/>
          <w:sz w:val="24"/>
          <w:szCs w:val="24"/>
          <w:lang w:val="sk-SK"/>
        </w:rPr>
        <w:t xml:space="preserve">ntovaní jedinci z </w:t>
      </w:r>
      <w:r w:rsidRPr="008A1176">
        <w:rPr>
          <w:rStyle w:val="BodytextItalic4"/>
          <w:rFonts w:ascii="Calibri" w:eastAsia="Times New Roman" w:hAnsi="Calibri" w:cs="Calibri"/>
          <w:color w:val="000000"/>
          <w:sz w:val="24"/>
          <w:szCs w:val="24"/>
          <w:lang w:val="sk-SK"/>
        </w:rPr>
        <w:t>päťdesiatdvojky</w:t>
      </w:r>
      <w:r w:rsidRPr="008A1176">
        <w:rPr>
          <w:rFonts w:ascii="Calibri" w:hAnsi="Calibri" w:cs="Calibri"/>
          <w:color w:val="000000"/>
          <w:sz w:val="24"/>
          <w:szCs w:val="24"/>
          <w:lang w:val="sk-SK"/>
        </w:rPr>
        <w:t xml:space="preserve"> dostávali kompetentné spravodajské zadania v súlade so zákonom a strategickými záujmami štátu, nikdy by neboli vystavení takýmto morálnym dilemám a pokušeniam.</w:t>
      </w:r>
    </w:p>
    <w:p w:rsidR="00E63347" w:rsidRPr="008A1176" w:rsidRDefault="00E63347" w:rsidP="00380D34">
      <w:pPr>
        <w:pStyle w:val="Zkladntext"/>
        <w:tabs>
          <w:tab w:val="left" w:pos="0"/>
          <w:tab w:val="left" w:pos="205"/>
        </w:tabs>
        <w:spacing w:before="0" w:after="240"/>
        <w:ind w:right="5" w:firstLine="426"/>
        <w:rPr>
          <w:rFonts w:ascii="Calibri" w:hAnsi="Calibri" w:cs="Calibri"/>
          <w:color w:val="000000"/>
          <w:sz w:val="24"/>
          <w:szCs w:val="24"/>
          <w:lang w:val="sk-SK"/>
        </w:rPr>
      </w:pPr>
      <w:r w:rsidRPr="008A1176">
        <w:rPr>
          <w:rFonts w:ascii="Calibri" w:eastAsia="Times New Roman" w:hAnsi="Calibri" w:cs="Calibri"/>
          <w:color w:val="000000"/>
          <w:sz w:val="24"/>
          <w:szCs w:val="24"/>
          <w:lang w:val="sk-SK"/>
        </w:rPr>
        <w:t>V žiadnom prípade ich konanie nechcem ospravedlňovať. Veď napokon si ich vyčíňanie moja rodina poriadne odskákala. Usilujem sa však vidieť veci z nadhľadu a len poukazujem na to, aké dôležité je, aby do tajných služieb čo najmenej prenikali politické vplyvy a akú obrovskú zodpovednosť nesú politici za to, kto a ako tieto špeciálne orgány riadi. Vidím rozdiel medzi riadiacimi a riadenými a najmä v miere ich zodpovednosti. Na záver tejto úvahy už len dodám, že ak by som si mal vybrať, na kom chcem stavať efektívnu tajnú službu, volil by som spravodajské talenty s povedzme spornou (nie však vyložene kriminálnou) minulosťou a ako povedal generál Reinhard Gehlen, pristupoval by som k ich riadeniu s bdelou dôverou. Mimochodom, ani Gehlen sa po vojne pri budovaní BND, spravodajskej služby demokratickej Spolkovej republiky Nemecko, nemohol opierať iba o anjelov, no orientáciu ním vedenej organizácie nespochybňoval nikto.</w:t>
      </w:r>
    </w:p>
    <w:p w:rsidR="00E63347" w:rsidRPr="008A1176" w:rsidRDefault="00E63347" w:rsidP="00380D34">
      <w:pPr>
        <w:pStyle w:val="Zkladntext"/>
        <w:spacing w:before="0"/>
        <w:ind w:right="5" w:firstLine="426"/>
        <w:rPr>
          <w:rFonts w:ascii="Calibri" w:eastAsia="Times New Roman" w:hAnsi="Calibri" w:cs="Calibri"/>
          <w:color w:val="000000"/>
          <w:sz w:val="24"/>
          <w:szCs w:val="24"/>
          <w:lang w:val="sk-SK"/>
        </w:rPr>
      </w:pPr>
      <w:r w:rsidRPr="008A1176">
        <w:rPr>
          <w:rFonts w:ascii="Calibri" w:hAnsi="Calibri" w:cs="Calibri"/>
          <w:color w:val="000000"/>
          <w:sz w:val="24"/>
          <w:szCs w:val="24"/>
          <w:lang w:val="sk-SK"/>
        </w:rPr>
        <w:t xml:space="preserve">O pochybnom riadení </w:t>
      </w:r>
      <w:r w:rsidRPr="008A1176">
        <w:rPr>
          <w:rStyle w:val="BodytextItalic4"/>
          <w:rFonts w:ascii="Calibri" w:eastAsia="Times New Roman" w:hAnsi="Calibri" w:cs="Calibri"/>
          <w:color w:val="000000"/>
          <w:sz w:val="24"/>
          <w:szCs w:val="24"/>
          <w:lang w:val="sk-SK"/>
        </w:rPr>
        <w:t>päťdesiatdvojky</w:t>
      </w:r>
      <w:r w:rsidRPr="008A1176">
        <w:rPr>
          <w:rFonts w:ascii="Calibri" w:eastAsia="Times New Roman" w:hAnsi="Calibri" w:cs="Calibri"/>
          <w:color w:val="000000"/>
          <w:sz w:val="24"/>
          <w:szCs w:val="24"/>
          <w:lang w:val="sk-SK"/>
        </w:rPr>
        <w:t xml:space="preserve"> a celej Lexovej SIS však nemôže byť ani najmenších pochýb. Svedčí o tom aj ďalšia epizóda viažuca sa k atraktívnej agentke Samy. Už vieme, že súčasťou jej krycej legendy bolo občasné publikovanie kritických článkov o SIS. V súlade s touto líniou napísala do svojho týždenníka príspevok o smrti Jaroslava Valjenta, syna riaditeľa sledovačky SIS. Aj o tomto prípade sa so mnou radila a pýtala sa ma na rôzne súvislosti. Z nejakého dôvodu uverejnenie práve tohto článku o smrti syna Jaroslava Gejzu Valjenta strašne rozzúrilo a vydal svojím ľuďom pokyn, aby Samy sledovali a v príhodnej chvíli zmlátili. Chýr o tomto zámere sa veľmi rýchlo rozniesol po celej službe, takže sa dostal aj do uší ľudí z 52. odboru. Protestovali u námest</w:t>
      </w:r>
      <w:r w:rsidR="0078402F">
        <w:rPr>
          <w:rFonts w:ascii="Calibri" w:eastAsia="Times New Roman" w:hAnsi="Calibri" w:cs="Calibri"/>
          <w:color w:val="000000"/>
          <w:sz w:val="24"/>
          <w:szCs w:val="24"/>
          <w:lang w:val="sk-SK"/>
        </w:rPr>
        <w:t>níka riaditeľa SIS Jaroslava Sv</w:t>
      </w:r>
      <w:r w:rsidR="0078402F">
        <w:rPr>
          <w:rFonts w:ascii="Calibri" w:eastAsia="Times New Roman" w:hAnsi="Calibri" w:cs="Calibri"/>
          <w:color w:val="000000"/>
          <w:kern w:val="1"/>
          <w:sz w:val="24"/>
          <w:szCs w:val="24"/>
          <w:lang w:val="sk-SK" w:eastAsia="hi-IN" w:bidi="hi-IN"/>
        </w:rPr>
        <w:t>ě</w:t>
      </w:r>
      <w:r w:rsidRPr="008A1176">
        <w:rPr>
          <w:rFonts w:ascii="Calibri" w:eastAsia="Times New Roman" w:hAnsi="Calibri" w:cs="Calibri"/>
          <w:color w:val="000000"/>
          <w:sz w:val="24"/>
          <w:szCs w:val="24"/>
          <w:lang w:val="sk-SK"/>
        </w:rPr>
        <w:t>chotu a na rovinu mu povedali, že oni budú Samy pred príslušníkmi sledovačky chrániť. Pre pokoj vo „firme“ navrhol Svéchota k</w:t>
      </w:r>
      <w:r w:rsidRPr="008A1176">
        <w:rPr>
          <w:rFonts w:ascii="Calibri" w:hAnsi="Calibri" w:cs="Calibri"/>
          <w:color w:val="000000"/>
          <w:sz w:val="24"/>
          <w:szCs w:val="24"/>
          <w:lang w:val="sk-SK"/>
        </w:rPr>
        <w:t xml:space="preserve">ompromis - </w:t>
      </w:r>
      <w:r w:rsidRPr="008A1176">
        <w:rPr>
          <w:rStyle w:val="BodytextItalic4"/>
          <w:rFonts w:ascii="Calibri" w:eastAsia="Times New Roman" w:hAnsi="Calibri" w:cs="Calibri"/>
          <w:color w:val="000000"/>
          <w:sz w:val="24"/>
          <w:szCs w:val="24"/>
          <w:lang w:val="sk-SK"/>
        </w:rPr>
        <w:t>päťdesiatdvojka</w:t>
      </w:r>
      <w:r w:rsidRPr="008A1176">
        <w:rPr>
          <w:rFonts w:ascii="Calibri" w:eastAsia="Times New Roman" w:hAnsi="Calibri" w:cs="Calibri"/>
          <w:color w:val="000000"/>
          <w:sz w:val="24"/>
          <w:szCs w:val="24"/>
          <w:lang w:val="sk-SK"/>
        </w:rPr>
        <w:t xml:space="preserve"> dá Samy ľahký preplesk, aby sa Valjent upokojil, a všetko bude zase v poriadku. Narazil však na odpor, politická úderka nechcela pripustiť, aby sa Samy ktokoľvek čo len dotkol. Takže medzi 52. odborom a sledovacím útvarom SIS vypukla otvorená vojna. Sledovačka sliedila za Samy a </w:t>
      </w:r>
      <w:r w:rsidRPr="008A1176">
        <w:rPr>
          <w:rStyle w:val="BodytextItalic4"/>
          <w:rFonts w:ascii="Calibri" w:eastAsia="Times New Roman" w:hAnsi="Calibri" w:cs="Calibri"/>
          <w:color w:val="000000"/>
          <w:sz w:val="24"/>
          <w:szCs w:val="24"/>
          <w:lang w:val="sk-SK"/>
        </w:rPr>
        <w:t>päťdesiatdvojka</w:t>
      </w:r>
      <w:r w:rsidRPr="008A1176">
        <w:rPr>
          <w:rFonts w:ascii="Calibri" w:eastAsia="Times New Roman" w:hAnsi="Calibri" w:cs="Calibri"/>
          <w:color w:val="000000"/>
          <w:sz w:val="24"/>
          <w:szCs w:val="24"/>
          <w:lang w:val="sk-SK"/>
        </w:rPr>
        <w:t xml:space="preserve"> zase sledovala sledovačku, aby svojho človeka chránila. Lenže sledovačka sledovala aj príslušníkov </w:t>
      </w:r>
      <w:r w:rsidRPr="008A1176">
        <w:rPr>
          <w:rStyle w:val="BodytextItalic4"/>
          <w:rFonts w:ascii="Calibri" w:eastAsia="Times New Roman" w:hAnsi="Calibri" w:cs="Calibri"/>
          <w:color w:val="000000"/>
          <w:sz w:val="24"/>
          <w:szCs w:val="24"/>
          <w:lang w:val="sk-SK"/>
        </w:rPr>
        <w:t>päťdesiatdvojky,</w:t>
      </w:r>
      <w:r w:rsidRPr="008A1176">
        <w:rPr>
          <w:rFonts w:ascii="Calibri" w:eastAsia="Times New Roman" w:hAnsi="Calibri" w:cs="Calibri"/>
          <w:color w:val="000000"/>
          <w:sz w:val="24"/>
          <w:szCs w:val="24"/>
          <w:lang w:val="sk-SK"/>
        </w:rPr>
        <w:t xml:space="preserve"> pretože prostredníctvom nich bolo najjednoduchšie dostať sa Samy na kobylku. Konflikt zašiel až tak </w:t>
      </w:r>
      <w:r w:rsidR="0078402F" w:rsidRPr="008A1176">
        <w:rPr>
          <w:rFonts w:ascii="Calibri" w:eastAsia="Times New Roman" w:hAnsi="Calibri" w:cs="Calibri"/>
          <w:color w:val="000000"/>
          <w:sz w:val="24"/>
          <w:szCs w:val="24"/>
          <w:lang w:val="sk-SK"/>
        </w:rPr>
        <w:t>ďaleko</w:t>
      </w:r>
      <w:r w:rsidRPr="008A1176">
        <w:rPr>
          <w:rFonts w:ascii="Calibri" w:eastAsia="Times New Roman" w:hAnsi="Calibri" w:cs="Calibri"/>
          <w:color w:val="000000"/>
          <w:sz w:val="24"/>
          <w:szCs w:val="24"/>
          <w:lang w:val="sk-SK"/>
        </w:rPr>
        <w:t>, že ľudia z 52. odboru stratili trpezlivosť, postriehli si na jednu príslušníčku sledovačky, ktorá na nich robila. Dostala od nich poza uši, zobrali jej kabelku - kamufláž, v ktorej bola zabudovaná sledovacia kamera, a zničili ju. Príslušníčka sledovačky mala zo straty tohto spravodajského prostriedku veľké problémy a Gejza Valjent napokon pochopil, že ťahá za kratší koniec. Musel zatrúbiť na ústup a Samy bola ochránená.</w:t>
      </w:r>
    </w:p>
    <w:p w:rsidR="00E63347" w:rsidRPr="008A1176" w:rsidRDefault="00E63347" w:rsidP="00380D34">
      <w:pPr>
        <w:pStyle w:val="Zkladntext"/>
        <w:spacing w:before="0" w:after="0"/>
        <w:ind w:right="5" w:firstLine="426"/>
        <w:rPr>
          <w:lang w:val="sk-SK"/>
        </w:rPr>
      </w:pPr>
      <w:r w:rsidRPr="008A1176">
        <w:rPr>
          <w:rFonts w:ascii="Calibri" w:eastAsia="Times New Roman" w:hAnsi="Calibri" w:cs="Calibri"/>
          <w:color w:val="000000"/>
          <w:sz w:val="24"/>
          <w:szCs w:val="24"/>
          <w:lang w:val="sk-SK"/>
        </w:rPr>
        <w:t>Absurdnosť popísanej historky je natoľko zjavná, že ju netreba širšie rozoberať. Zastavme sa však pri jednom aspekte, ktorý môže laickému čitateľovi unikať. Samy bola agentkou tajnej služby. Tajnou spolupracovníčkou naverbovanou na spoluprácu za prísľub finančnej odmeny. Pripomeňme si, že v stredoeurópskej terminológii agent nie je príslušníkom tajnej služby, ale spolupracujúcou osobou. Mnohí autori a žurnalisti, ktorí sa považujú za spravodajských expertov, napriek tomu nesprávne používajú pri komentovaní činnosti našich tajných služieb americkú terminológiu a zamieňajú si agentov za príslušníkov a naopak. Vráťme sa však k Samy. Ľudské zdroje, agenti obzvlášť, sú najväčším pokladom tajných služieb, a preto si ich dôsledne chránia. Ak treba, tak aj fyzicky, ale to je extrémny prípad, akému sa treba, ak je to možné, za každých okolností vyhnúť. Najúčinnejšou ochranou je dôsledné a rafinované utajovanie, teda účinná konšpirácia. Už som naznačil, že odovzdávanie informácií agentom na dennej báze je (nielen v prípade) agenta nevídané, pretože to okrem iného ohrozuje jeho utajenie. Ešte horšie je, ak vie o agentovi v službe príliš veľa ľudí. O Samy zjavne vedelo oveľa viac príslušníkov a funkcionárov, než bolo zdravé. Ak je tajná služba riadená tak divoko, ako to predvádzali Ivan Lexa a Jaroslav Svéchota, nevyhnutne prichádza k flagrantným porušeniam zásad konšpirácie. A to má zničujúce následky pre pracovnú morálku služby. Odhliadnuc od pochybnosti cieľov, na ktoré bola Samy ako agentka využívaná, jej príbeh je svedectvom profesionálnej nekompetentnosti ľudí na čele SIS.</w:t>
      </w:r>
    </w:p>
    <w:p w:rsidR="00E63347" w:rsidRPr="008A1176" w:rsidRDefault="00E63347" w:rsidP="00380D34">
      <w:pPr>
        <w:pStyle w:val="Bodytext131"/>
        <w:spacing w:after="175" w:line="200" w:lineRule="exact"/>
        <w:ind w:right="5" w:firstLine="426"/>
        <w:rPr>
          <w:lang w:val="sk-SK"/>
        </w:rPr>
      </w:pPr>
    </w:p>
    <w:p w:rsidR="00E63347" w:rsidRPr="008A1176" w:rsidRDefault="00E63347" w:rsidP="00006DCD">
      <w:pPr>
        <w:pStyle w:val="Bodytext131"/>
        <w:spacing w:after="175" w:line="240" w:lineRule="auto"/>
        <w:ind w:right="5" w:firstLine="426"/>
        <w:rPr>
          <w:rFonts w:ascii="Calibri" w:eastAsia="Times New Roman" w:hAnsi="Calibri" w:cs="Calibri"/>
          <w:color w:val="000000"/>
          <w:sz w:val="24"/>
          <w:szCs w:val="24"/>
          <w:lang w:val="sk-SK"/>
        </w:rPr>
      </w:pPr>
      <w:r w:rsidRPr="008A1176">
        <w:rPr>
          <w:rStyle w:val="Bodytext130"/>
          <w:rFonts w:ascii="Calibri" w:eastAsia="Times New Roman" w:hAnsi="Calibri" w:cs="Calibri"/>
          <w:color w:val="000000"/>
          <w:sz w:val="24"/>
          <w:szCs w:val="24"/>
          <w:lang w:val="sk-SK"/>
        </w:rPr>
        <w:t>GAY PORNO A ĎALŠÍ AGENTI</w:t>
      </w:r>
    </w:p>
    <w:p w:rsidR="00E63347" w:rsidRPr="008A1176" w:rsidRDefault="00E63347" w:rsidP="00380D34">
      <w:pPr>
        <w:pStyle w:val="Zkladntext"/>
        <w:spacing w:before="0" w:after="24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Okrem Samy mal 52. odbor medzi novinármi aj ďalších agentov. Jedným z nich bol redaktor istého denníka, ktorý udržiaval homosexuálny pomer s redaktorom jedného komerčného rádia. Novinár z rádia o spolupráci svojho priateľa so SIS netušil. Raz ho však videl nasadať do auta neznámeho muža, čo v ňom vyvolalo žiarlivosť, a preto začal na svojho milenca vyvíjať nátlak, aby mu povedal, čo to má znamenať. „Prichytený“ novinár sa žiarliacemu partnerovi priznal, že spolupracuje s tajnou službou. Po zmierení sa dohodli, že o všetkom budú informovať prezidenta Michala Kováča, a aj tak urobili. Keď to zistil riadiaci dôstojník spolupracujúceho novinára, postriehol si na oboch a dal im podmienku: buď odídu z médií, alebo nastane p</w:t>
      </w:r>
      <w:r w:rsidRPr="008A1176">
        <w:rPr>
          <w:rFonts w:ascii="Calibri" w:hAnsi="Calibri" w:cs="Calibri"/>
          <w:color w:val="000000"/>
          <w:sz w:val="24"/>
          <w:szCs w:val="24"/>
          <w:lang w:val="sk-SK"/>
        </w:rPr>
        <w:t xml:space="preserve">eklo. Neodišli a peklo nastalo. Ako akt pomsty oblepila </w:t>
      </w:r>
      <w:r w:rsidRPr="008A1176">
        <w:rPr>
          <w:rStyle w:val="BodytextItalic4"/>
          <w:rFonts w:ascii="Calibri" w:eastAsia="Times New Roman" w:hAnsi="Calibri" w:cs="Calibri"/>
          <w:color w:val="000000"/>
          <w:sz w:val="24"/>
          <w:szCs w:val="24"/>
          <w:lang w:val="sk-SK"/>
        </w:rPr>
        <w:t>päťdesiatdvojka</w:t>
      </w:r>
      <w:r w:rsidRPr="008A1176">
        <w:rPr>
          <w:rFonts w:ascii="Calibri" w:eastAsia="Times New Roman" w:hAnsi="Calibri" w:cs="Calibri"/>
          <w:color w:val="000000"/>
          <w:sz w:val="24"/>
          <w:szCs w:val="24"/>
          <w:lang w:val="sk-SK"/>
        </w:rPr>
        <w:t xml:space="preserve"> sídlisko, kde býval spolupracujúci novinár, letákmi s odporným obsahom. Oboch milencov označili za pedofilov, a to mal byť len začiatok kampane. Ibaže druhý z dvojice sa nasrdil a nechal na záznamníku na centrále SIS odkaz s posolstvom, že ak s tým neprestanú, zverejní gay porno, v ktorom je hereckou hviezdou syn vysokého funkcionára tajnej služby. SIS na z</w:t>
      </w:r>
      <w:r w:rsidR="0078402F">
        <w:rPr>
          <w:rFonts w:ascii="Calibri" w:eastAsia="Times New Roman" w:hAnsi="Calibri" w:cs="Calibri"/>
          <w:color w:val="000000"/>
          <w:sz w:val="24"/>
          <w:szCs w:val="24"/>
          <w:lang w:val="sk-SK"/>
        </w:rPr>
        <w:t>áklade rozhodnutia Jaroslava Sv</w:t>
      </w:r>
      <w:r w:rsidR="0078402F">
        <w:rPr>
          <w:rFonts w:ascii="Calibri" w:eastAsia="Times New Roman" w:hAnsi="Calibri" w:cs="Calibri"/>
          <w:color w:val="000000"/>
          <w:kern w:val="1"/>
          <w:sz w:val="24"/>
          <w:szCs w:val="24"/>
          <w:lang w:val="sk-SK" w:eastAsia="hi-IN" w:bidi="hi-IN"/>
        </w:rPr>
        <w:t>ě</w:t>
      </w:r>
      <w:r w:rsidRPr="008A1176">
        <w:rPr>
          <w:rFonts w:ascii="Calibri" w:eastAsia="Times New Roman" w:hAnsi="Calibri" w:cs="Calibri"/>
          <w:color w:val="000000"/>
          <w:sz w:val="24"/>
          <w:szCs w:val="24"/>
          <w:lang w:val="sk-SK"/>
        </w:rPr>
        <w:t>chotu kampaň proti dvojici novinárov skutočne za</w:t>
      </w:r>
      <w:r w:rsidRPr="008A1176">
        <w:rPr>
          <w:rFonts w:ascii="Calibri" w:hAnsi="Calibri" w:cs="Calibri"/>
          <w:color w:val="000000"/>
          <w:sz w:val="24"/>
          <w:szCs w:val="24"/>
          <w:lang w:val="sk-SK"/>
        </w:rPr>
        <w:t>stavila.</w:t>
      </w:r>
    </w:p>
    <w:p w:rsidR="00E63347" w:rsidRPr="008A1176" w:rsidRDefault="00E63347" w:rsidP="00380D34">
      <w:pPr>
        <w:pStyle w:val="Zkladntext"/>
        <w:spacing w:before="0" w:after="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 xml:space="preserve">Tajná služba hľadala medzi novinármi spolupracovníkov, pretože zúfalo potrebovala vedieť, kto sú ich zdroje a s kým udržiavajú utajované kontakty. Bývalý príslušník </w:t>
      </w:r>
      <w:r w:rsidRPr="008A1176">
        <w:rPr>
          <w:rStyle w:val="BodytextItalic4"/>
          <w:rFonts w:ascii="Calibri" w:eastAsia="Times New Roman" w:hAnsi="Calibri" w:cs="Calibri"/>
          <w:color w:val="000000"/>
          <w:sz w:val="24"/>
          <w:szCs w:val="24"/>
          <w:lang w:val="sk-SK"/>
        </w:rPr>
        <w:t>päťdesiatdvojky</w:t>
      </w:r>
      <w:r w:rsidRPr="008A1176">
        <w:rPr>
          <w:rFonts w:ascii="Calibri" w:eastAsia="Times New Roman" w:hAnsi="Calibri" w:cs="Calibri"/>
          <w:color w:val="000000"/>
          <w:sz w:val="24"/>
          <w:szCs w:val="24"/>
          <w:lang w:val="sk-SK"/>
        </w:rPr>
        <w:t xml:space="preserve"> Roman mi povedal, že spomedzi novinárov som bol cieľom rozpracovania, a teda aj nepriateľom číslo jeden práve ja. V SIS predpokladali, že poznám miesto pobytu Oskara Fegyveresa. Chceli sa ku mne dostať čo najbližšie, lebo dúfali, že ich neopatrnosťou alebo možno aj dobrovoľne k Oskarovi privediem. V tomto období som nakrúcal niekoľko relácií pre Českú televíziu o pomeroch na Slovensku a o zasahovaní tajnej služby do verejného života. Nevedeli sme, ako ľuďom aj obrazom priblížiť, ako vyzerá sledovacia akcia SIS. Tak sme sa uchýlili k veľmi primitívnej ľsti. Jednoducho som v telefonickom rozhovore s kameramanom a režisérom v jednej osobe naznačil, že na najbližšie stretnutie príde „aj ten zo zahraničia“. Bola to zjavná narážka na Oskara Fegyveresa. Až taká zjavná, že jej nemohol nikto uveriť, no na dohovorené miesto v uvedenom čase prišiel nielen režisér, ale aj celá skupina sledovacieho útvaru SIS. Stačilo len nakrúcať pohyb na ulici a skvelé zábery o sledovaní sme mali pod strechou. Je teda zjavné, že SIS bola v záujme dolapenia Fegyveresa ochotná porušiť všetky zásady konšpirácie. A taktiež vyvinúť veľké úsilie a využiť kombinačné schopnosti svojich najtalentovanejších ľudí.</w:t>
      </w:r>
    </w:p>
    <w:p w:rsidR="00E63347" w:rsidRPr="008A1176" w:rsidRDefault="00E63347" w:rsidP="00380D34">
      <w:pPr>
        <w:pStyle w:val="Zkladntext"/>
        <w:spacing w:before="0" w:after="0"/>
        <w:ind w:right="5" w:firstLine="426"/>
        <w:rPr>
          <w:rFonts w:ascii="Calibri" w:eastAsia="Times New Roman" w:hAnsi="Calibri" w:cs="Calibri"/>
          <w:color w:val="000000"/>
          <w:sz w:val="24"/>
          <w:szCs w:val="24"/>
          <w:lang w:val="sk-SK"/>
        </w:rPr>
      </w:pPr>
    </w:p>
    <w:p w:rsidR="00E63347" w:rsidRPr="008A1176" w:rsidRDefault="00E63347" w:rsidP="00380D34">
      <w:pPr>
        <w:ind w:right="5" w:firstLine="426"/>
        <w:jc w:val="both"/>
        <w:rPr>
          <w:lang w:val="sk-SK"/>
        </w:rPr>
        <w:sectPr w:rsidR="00E63347" w:rsidRPr="008A1176">
          <w:type w:val="continuous"/>
          <w:pgSz w:w="8391" w:h="11906"/>
          <w:pgMar w:top="720" w:right="720" w:bottom="720" w:left="720" w:header="720" w:footer="720" w:gutter="0"/>
          <w:cols w:space="720"/>
          <w:docGrid w:linePitch="600" w:charSpace="36864"/>
        </w:sectPr>
      </w:pPr>
    </w:p>
    <w:p w:rsidR="00E63347" w:rsidRPr="008A1176" w:rsidRDefault="00E63347" w:rsidP="00380D34">
      <w:pPr>
        <w:pStyle w:val="Zkladntext"/>
        <w:tabs>
          <w:tab w:val="left" w:pos="234"/>
        </w:tabs>
        <w:spacing w:before="0" w:after="24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 xml:space="preserve">V tejto súvislosti mi Roman pripomenul jednu udalosť, na ktorú by som inak dávno zabudol. Mala v tom prsty opäť Samy. Pod nejakou zámienkou ma </w:t>
      </w:r>
      <w:r w:rsidRPr="008A1176">
        <w:rPr>
          <w:rFonts w:ascii="Calibri" w:hAnsi="Calibri" w:cs="Calibri"/>
          <w:color w:val="000000"/>
          <w:sz w:val="24"/>
          <w:szCs w:val="24"/>
          <w:lang w:val="sk-SK"/>
        </w:rPr>
        <w:t>vylákala na stretnutie do bistra Jana na Krížnej ulici v Bratislave. Pýtala sa ma na nejaké banality. Zberal som sa pomaly na odchod, lenže odrazu sa pri našom stole pristavil kamarát z detstva. Chodili sme spolu na základnú školu aj na gymnázium; on vždy</w:t>
      </w:r>
      <w:r w:rsidRPr="008A1176">
        <w:rPr>
          <w:rFonts w:ascii="Calibri" w:eastAsia="Times New Roman" w:hAnsi="Calibri" w:cs="Calibri"/>
          <w:color w:val="000000"/>
          <w:sz w:val="24"/>
          <w:szCs w:val="24"/>
          <w:lang w:val="sk-SK"/>
        </w:rPr>
        <w:t xml:space="preserve"> o rok nižšie. Jeho milá mamina ma dokonca na gymnáziu učila slovenský jazyk a literatúru. Keď už sme sa takto po rokoch zišli, konškolák si k nám prisadol a začali sme spomínať. Dali sme si whisky dve, slovo dalo slovo a dostali sme sa aj k aktuálnemu dianiu. Kamarát z detstva mi medzi rečou povedal, že sa živí ako taxikár a že ak by som to pri svojej hektickej a tajuplnej práci potreboval, mohol by mi robiť diskrétneho šoféra. Dal mi aj vizitku, zapísal si moje číslo a s tým sme sa rozišli. Naozaj sa na túto príhodu veľmi nepamätám, ale aj tak viem, že nech by bola taxikárska ponuka myslená akokoľvek úprimne, nikdy som ju nemohol brať vážne. Na konšpiratívne stretnutia som chodil zásadne sám a vždy som si aj sám vyberal kontrolné trasy, ktorými sa na ne d</w:t>
      </w:r>
      <w:r w:rsidRPr="008A1176">
        <w:rPr>
          <w:rFonts w:ascii="Calibri" w:hAnsi="Calibri" w:cs="Calibri"/>
          <w:color w:val="000000"/>
          <w:sz w:val="24"/>
          <w:szCs w:val="24"/>
          <w:lang w:val="sk-SK"/>
        </w:rPr>
        <w:t>ostanem. Roman mi však neskôr vysvetlil, že stretnutie so starým známym bolo dopredu zaranžované pod jeho taktovkou.</w:t>
      </w:r>
    </w:p>
    <w:p w:rsidR="00E63347" w:rsidRDefault="00E63347" w:rsidP="0078402F">
      <w:pPr>
        <w:pStyle w:val="Zkladntext"/>
        <w:spacing w:before="0" w:after="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Roman sa poznal s mojím spolužiakom od útleho detstva. Ich rodiny udržiavali intenzívne priateľské vzťahy, mali vedľa seba na Záhorí rekreačné chaty, takže svojím spôsobom spolu vyrastali. Roman o svojom kamarátovi vedel, že sa veľmi bojí ísť na základnú vojenskú službu. Aby ho dostal do správneho rozpoloženia, cez vyššie inštancie zariadil, aby mu vojenská správa poslala povolávací rozkaz. Vtom sa objavil na scéne Roman s lákavou ponukou. Priateľovi povedal, že by mu vedel vybaviť odklad nástupu na vojnu a neskôr aj modrú knižku, keby sa zaviazal spolupracovať so SIS. Úloha bola jednoduchá, obnoviť so mnou starú známosť, dostať sa do mojej priazne a získať o mne a mojich kontaktoch čo najviac informácií. Súhlasil a tak sme sa obaja akože náhodou stretli v bistre Jana. Lenže na jeho ponuku som vôbec nereagoval a ako som už</w:t>
      </w:r>
      <w:r w:rsidR="0078402F">
        <w:rPr>
          <w:rFonts w:ascii="Calibri" w:eastAsia="Times New Roman" w:hAnsi="Calibri" w:cs="Calibri"/>
          <w:color w:val="000000"/>
          <w:sz w:val="24"/>
          <w:szCs w:val="24"/>
          <w:lang w:val="sk-SK"/>
        </w:rPr>
        <w:t xml:space="preserve"> </w:t>
      </w:r>
      <w:r w:rsidRPr="008A1176">
        <w:rPr>
          <w:rFonts w:ascii="Calibri" w:eastAsia="Times New Roman" w:hAnsi="Calibri" w:cs="Calibri"/>
          <w:color w:val="000000"/>
          <w:sz w:val="24"/>
          <w:szCs w:val="24"/>
          <w:lang w:val="sk-SK"/>
        </w:rPr>
        <w:t xml:space="preserve">napísal, ani som si na ňu veľmi nepamätal. Kamarát z mladosti mi potom ešte raz či dvakrát zatelefonoval, zopakoval návrh na rozvážanie po meste, no keď som ani potom nezabral, </w:t>
      </w:r>
      <w:r w:rsidRPr="008A1176">
        <w:rPr>
          <w:rStyle w:val="BodytextItalic4"/>
          <w:rFonts w:ascii="Calibri" w:eastAsia="Times New Roman" w:hAnsi="Calibri" w:cs="Calibri"/>
          <w:color w:val="000000"/>
          <w:sz w:val="24"/>
          <w:szCs w:val="24"/>
          <w:lang w:val="sk-SK"/>
        </w:rPr>
        <w:t>päťdesiatdvojka</w:t>
      </w:r>
      <w:r w:rsidRPr="008A1176">
        <w:rPr>
          <w:rFonts w:ascii="Calibri" w:eastAsia="Times New Roman" w:hAnsi="Calibri" w:cs="Calibri"/>
          <w:color w:val="000000"/>
          <w:sz w:val="24"/>
          <w:szCs w:val="24"/>
          <w:lang w:val="sk-SK"/>
        </w:rPr>
        <w:t xml:space="preserve"> usúdila, že tadiaľ cesta do mojej trinástej komnaty nevedie.</w:t>
      </w:r>
    </w:p>
    <w:p w:rsidR="0078402F" w:rsidRPr="008A1176" w:rsidRDefault="0078402F" w:rsidP="0078402F">
      <w:pPr>
        <w:pStyle w:val="Zkladntext"/>
        <w:spacing w:before="0" w:after="0"/>
        <w:ind w:right="5" w:firstLine="426"/>
        <w:rPr>
          <w:rFonts w:ascii="Calibri" w:eastAsia="Times New Roman" w:hAnsi="Calibri" w:cs="Calibri"/>
          <w:color w:val="000000"/>
          <w:sz w:val="24"/>
          <w:szCs w:val="24"/>
          <w:lang w:val="sk-SK"/>
        </w:rPr>
      </w:pPr>
    </w:p>
    <w:p w:rsidR="00E63347" w:rsidRPr="008A1176" w:rsidRDefault="00E63347" w:rsidP="00380D34">
      <w:pPr>
        <w:pStyle w:val="Zkladntext"/>
        <w:spacing w:before="0" w:after="172"/>
        <w:ind w:right="5" w:firstLine="426"/>
        <w:rPr>
          <w:rFonts w:ascii="Calibri" w:hAnsi="Calibri" w:cs="Calibri"/>
          <w:color w:val="000000"/>
          <w:sz w:val="24"/>
          <w:szCs w:val="24"/>
          <w:lang w:val="sk-SK"/>
        </w:rPr>
      </w:pPr>
      <w:r w:rsidRPr="008A1176">
        <w:rPr>
          <w:rFonts w:ascii="Calibri" w:eastAsia="Times New Roman" w:hAnsi="Calibri" w:cs="Calibri"/>
          <w:color w:val="000000"/>
          <w:sz w:val="24"/>
          <w:szCs w:val="24"/>
          <w:lang w:val="sk-SK"/>
        </w:rPr>
        <w:t>Uplynulo vyše desať rokov od týchto udalostí, keď som sa stretol za jedným stolom s Romanom a naším spoločným kamarátom, ktorý sa na chvíľu stal jeho agentom. Bol som veľmi prekvapený, že oni dvaja sa dôverne poznajú. A keby mi dobrovoľne ne vyjavili, ako to v skutočnosti vtedy bolo a aké mali so mnou zámery, asi by som sa pravdu do smrti nedozvedel. Vlastne to bolo veľmi zábavné stretnutie. Najprv sme sa bavili na tom, aké bolo naivné myslieť si, že sadnem do kamarátovho taxíka a nevedomky a dobrovoľne ho privediem k svojim utajovaným kontaktom. Potom sme sa smiali na búde, ktorú Roman narafičil na kamoša, čo sa bál vojenčiny, a vzápätí na pasci, ktorú mi nastrojili spoločne. A nakoniec sme zhodne konštatovali, že to bolo celé úplne absurdné a hlavne zbytočné.</w:t>
      </w:r>
    </w:p>
    <w:p w:rsidR="00E63347" w:rsidRPr="008A1176" w:rsidRDefault="00E63347" w:rsidP="00380D34">
      <w:pPr>
        <w:pStyle w:val="Zkladntext"/>
        <w:spacing w:before="0" w:after="0" w:line="269" w:lineRule="exact"/>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Avšak bizarnosti, ktoré môj osud spájajú s Romanom, sa tým ešte a</w:t>
      </w:r>
      <w:r w:rsidRPr="008A1176">
        <w:rPr>
          <w:rFonts w:ascii="Calibri" w:eastAsia="Times New Roman" w:hAnsi="Calibri" w:cs="Calibri"/>
          <w:color w:val="000000"/>
          <w:sz w:val="24"/>
          <w:szCs w:val="24"/>
          <w:lang w:val="sk-SK"/>
        </w:rPr>
        <w:t>ni zďaleka nekončia.</w:t>
      </w:r>
    </w:p>
    <w:p w:rsidR="00E63347" w:rsidRPr="008A1176" w:rsidRDefault="00E63347" w:rsidP="00380D34">
      <w:pPr>
        <w:pStyle w:val="Zkladntext"/>
        <w:spacing w:before="0" w:after="0" w:line="269" w:lineRule="exact"/>
        <w:ind w:right="5" w:firstLine="426"/>
        <w:rPr>
          <w:rFonts w:ascii="Calibri" w:hAnsi="Calibri" w:cs="Calibri"/>
          <w:color w:val="000000"/>
          <w:sz w:val="24"/>
          <w:szCs w:val="24"/>
          <w:lang w:val="sk-SK"/>
        </w:rPr>
      </w:pPr>
    </w:p>
    <w:p w:rsidR="00E63347" w:rsidRPr="008A1176" w:rsidRDefault="00006DCD" w:rsidP="00380D34">
      <w:pPr>
        <w:pStyle w:val="Heading31"/>
        <w:keepNext/>
        <w:keepLines/>
        <w:spacing w:after="1219" w:line="260" w:lineRule="exact"/>
        <w:ind w:right="5" w:firstLine="426"/>
        <w:jc w:val="both"/>
        <w:rPr>
          <w:lang w:val="sk-SK"/>
        </w:rPr>
      </w:pPr>
      <w:bookmarkStart w:id="25" w:name="bookmark25"/>
      <w:bookmarkEnd w:id="25"/>
      <w:r w:rsidRPr="008A1176">
        <w:rPr>
          <w:rStyle w:val="Heading30"/>
          <w:rFonts w:ascii="Calibri" w:hAnsi="Calibri" w:cs="Calibri"/>
          <w:color w:val="000000"/>
          <w:sz w:val="24"/>
          <w:szCs w:val="24"/>
          <w:lang w:val="sk-SK"/>
        </w:rPr>
        <w:br w:type="page"/>
      </w:r>
      <w:r w:rsidR="00E63347" w:rsidRPr="008A1176">
        <w:rPr>
          <w:rStyle w:val="Heading30"/>
          <w:rFonts w:ascii="Calibri" w:hAnsi="Calibri" w:cs="Calibri"/>
          <w:color w:val="000000"/>
          <w:sz w:val="24"/>
          <w:szCs w:val="24"/>
          <w:lang w:val="sk-SK"/>
        </w:rPr>
        <w:t>NEZNÁMY SPOJENEC</w:t>
      </w:r>
    </w:p>
    <w:p w:rsidR="00E63347" w:rsidRPr="008A1176" w:rsidRDefault="00006DCD" w:rsidP="00380D34">
      <w:pPr>
        <w:pStyle w:val="Bodytext150"/>
        <w:spacing w:before="0"/>
        <w:ind w:right="5" w:firstLine="426"/>
        <w:rPr>
          <w:rFonts w:ascii="Calibri" w:hAnsi="Calibri" w:cs="Calibri"/>
          <w:color w:val="000000"/>
          <w:sz w:val="24"/>
          <w:szCs w:val="24"/>
          <w:lang w:val="sk-SK"/>
        </w:rPr>
      </w:pPr>
      <w:r w:rsidRPr="008A1176">
        <w:rPr>
          <w:rStyle w:val="Bodytext15"/>
          <w:rFonts w:ascii="Calibri" w:hAnsi="Calibri" w:cs="Calibri"/>
          <w:color w:val="000000"/>
          <w:sz w:val="24"/>
          <w:szCs w:val="24"/>
          <w:lang w:val="sk-SK"/>
        </w:rPr>
        <w:t>Ž</w:t>
      </w:r>
      <w:r w:rsidR="00E63347" w:rsidRPr="008A1176">
        <w:rPr>
          <w:rStyle w:val="Bodytext15"/>
          <w:rFonts w:ascii="Calibri" w:hAnsi="Calibri" w:cs="Calibri"/>
          <w:color w:val="000000"/>
          <w:sz w:val="24"/>
          <w:szCs w:val="24"/>
          <w:lang w:val="sk-SK"/>
        </w:rPr>
        <w:t>ivot ma stále učí, že svet nie je čierno-biely. Prekvapivo nachádzam dobro tam, kde by som ho nečakal, a zlo prichádza odtiaľ, kde by podľa pôvodných predpokladov nemalo byť. Potvrdzuje sa tak stará múdrosť, že hranica medzi dobrom a zlom nerozdeľuje ľudí na dobrých a zlých, ale prechádza vnútrom každého jednotlivca. A tak vlastne ani nie je prekvapením, že z prostredia, akým bola Lexova SIS, sa nečakane vynorila postava, ktorá sa dokázala vzoprieť zlu, ktoré ju obklopovalo, a dokonca aj existenčne ohrozovalo. Podobných príkladov z obdobia rokov 1995 - 1998 existuje, samozrejme, oveľa viac. Tento mi je však z viacerých dôvodov osobne mimoriadne blízky.</w:t>
      </w:r>
    </w:p>
    <w:p w:rsidR="00E63347" w:rsidRPr="008A1176" w:rsidRDefault="00E63347" w:rsidP="00380D34">
      <w:pPr>
        <w:pStyle w:val="Zkladntext"/>
        <w:spacing w:before="0" w:after="184"/>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Opäť sa ako rozprávač dostávam do nepríjemnej situácie, lebo nemôžem uviesť pravé meno človeka, o ktorom je reč. Nie preto, že by mu po zverejnení nasledujúcich riadkov hrozilo nebezpečenstvo alebo že by bol zbabelý. Nazdávam sa, že príbeh, ktorý rozpoviem, potvrdí, že keď treba, je až veľmi statočný. Zároveň je aj nezvykle skromný a plachý, a preto so zverejnením svojho mena v tejto knihe nesúhlasil. Budeme ho preto volať Martin.</w:t>
      </w:r>
    </w:p>
    <w:p w:rsidR="00E63347" w:rsidRPr="008A1176" w:rsidRDefault="00E63347" w:rsidP="00380D34">
      <w:pPr>
        <w:pStyle w:val="Zkladntext"/>
        <w:spacing w:before="0" w:after="176" w:line="254" w:lineRule="exact"/>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Hneď na úvod si o ňom povedzme, že ide o bývalého príslušníka ŠtB. Martin netúžil po kariére spravodajského dôstojníka. Chcel byť obyčajným policajtom v zastrčenom okrese, kde vyrastal. Po absolvovaní práporčíckej školy v Pezinku naozaj nastúpil na miestne oddelenie Verejnej bezpečnosti. Riešil bežné priestupky proti verejnému poriadku, občas nejaké krčmové bitky či menšie krádeže. Chvíľu slúžil aj ako dopravný policajt a potom prišiel nečakaný personálny rozkaz, aby nastúpil na takzvanú Lipu. Bol to krycí názov útvaru zodpovedného za ochranu ústavných činiteľov komunistického režimu, inak známy aj ako piata správa federálneho ministerstva vnútra. „Vtedy som ani len netušil, že Lipa je súčasťou ŠtB. Jednoducho som dostal rozkaz, aby som nastúpil na ochranku, tak som sa stal ochrankárom,“ povedal mi Martin. Po krátkom období prišiel nový personálny rozkaz, ktorým bol pridelený na štvrtý odbor (mnohým čitateľom dobre známej) dvanástej správy Zboru národnej bezpečnosti, inak povedané sledovací útvar ŠtB. Martin mi viackrát rozprával, ako veľmi bol prekvapený, čo všetko sa dozvedel o spoločnosti, v ktorej žil, po nástupe do spravodajského kurzu. Doslova mi povedal: „Nikdy predtým som nepočul o tom, že v Československu sú nejakí disidenti. Nikdy v živote som nepočul o tom</w:t>
      </w:r>
      <w:r w:rsidR="0078402F">
        <w:rPr>
          <w:rFonts w:ascii="Calibri" w:eastAsia="Times New Roman" w:hAnsi="Calibri" w:cs="Calibri"/>
          <w:color w:val="000000"/>
          <w:sz w:val="24"/>
          <w:szCs w:val="24"/>
          <w:lang w:val="sk-SK"/>
        </w:rPr>
        <w:t>, že existujú takí ľudia ako Čarn</w:t>
      </w:r>
      <w:r w:rsidRPr="008A1176">
        <w:rPr>
          <w:rFonts w:ascii="Calibri" w:eastAsia="Times New Roman" w:hAnsi="Calibri" w:cs="Calibri"/>
          <w:color w:val="000000"/>
          <w:sz w:val="24"/>
          <w:szCs w:val="24"/>
          <w:lang w:val="sk-SK"/>
        </w:rPr>
        <w:t>ogurský, Kusý, Budaj a ďalší. Toto všetko som sa dozvedel až na spravodajskom kurze po nástupe na dv</w:t>
      </w:r>
      <w:r w:rsidRPr="008A1176">
        <w:rPr>
          <w:rFonts w:ascii="Calibri" w:hAnsi="Calibri" w:cs="Calibri"/>
          <w:color w:val="000000"/>
          <w:sz w:val="24"/>
          <w:szCs w:val="24"/>
          <w:lang w:val="sk-SK"/>
        </w:rPr>
        <w:t>anástu správu.“</w:t>
      </w:r>
    </w:p>
    <w:p w:rsidR="00E63347" w:rsidRPr="008A1176" w:rsidRDefault="00E63347" w:rsidP="00380D34">
      <w:pPr>
        <w:pStyle w:val="Zkladntext"/>
        <w:spacing w:before="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Nikto sa Martina nepýtal, či chce byť služobne zaradený na dvanástej správe. A nikto zrejme ani nepočítal s tým, že by proti tomu chcel protestovať. Ani neprotestoval a každý si na to môže urobiť svoj názor. Za seba hovorím, že ho za voľbu neprotestovať (a teda neodísť) neodsudzujem, a ani nemám ambíciu to morálne hodnotiť. Píšem to s plným vedomím toho, akých nezákonností sa ŠtB v určitých obdobiach dopúšťala na nevinných ľuďoch a kritikoch komunistického režimu. Vina je však vždy individuálna a nazdávam sa, že Martin (a viacerí iní bývalí príslušníci ŠtB) sa počas komunistického režimu žiadnych nezákonností a porušovania ľudských práv nedopustil.</w:t>
      </w:r>
    </w:p>
    <w:p w:rsidR="00E63347" w:rsidRPr="008A1176" w:rsidRDefault="00E63347" w:rsidP="00380D34">
      <w:pPr>
        <w:pStyle w:val="Zkladntext"/>
        <w:spacing w:before="0" w:after="24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 xml:space="preserve">Martin vyrastal vo veľmi jednoduchých a skromných dedinských pomeroch. Patrí azda k poslednej generácii, ktorá si ešte pamätá, čo je to vstávať pred svitaním, aby sa pred odchodom do zamestnania stihlo pokosiť. Martina formovali neľahké sociálne pomery, avšak od prírody dostal do daru inteligenciu a kultivovanosť. Keď v osemdesiatych rokoch nastúpil k polícii, bol ako stvorený na to, aby si práve jeho všimla ŠtB. Vtedy sa už režim neobzeral len po primitívnych násilníkoch, ktorí </w:t>
      </w:r>
      <w:r w:rsidR="0078402F" w:rsidRPr="008A1176">
        <w:rPr>
          <w:rFonts w:ascii="Calibri" w:eastAsia="Times New Roman" w:hAnsi="Calibri" w:cs="Calibri"/>
          <w:color w:val="000000"/>
          <w:sz w:val="24"/>
          <w:szCs w:val="24"/>
          <w:lang w:val="sk-SK"/>
        </w:rPr>
        <w:t>otĺkali</w:t>
      </w:r>
      <w:r w:rsidRPr="008A1176">
        <w:rPr>
          <w:rFonts w:ascii="Calibri" w:eastAsia="Times New Roman" w:hAnsi="Calibri" w:cs="Calibri"/>
          <w:color w:val="000000"/>
          <w:sz w:val="24"/>
          <w:szCs w:val="24"/>
          <w:lang w:val="sk-SK"/>
        </w:rPr>
        <w:t xml:space="preserve"> ľudí v päťdesiatych rokoch. Surových tupcov mal v talóne vždy dosť, výzvou však bolo získať do bezpečnostného a spravodajského aparátu niekoho, kto ako eštebák vlastne ani nevyzeral. Náboroví pracovníci ŠtB preto hľadali inteligentných a kultivovaných ľudí. Najlepšie zo sociálne znevýhodnených pomerov, pre ktorých bolo služobné zaradenie do útvarov ŠtB skokom na spoločenskom rebríčku. Presne toto bol Martinov prípad. Eštebácki tipári mali naozaj dobrý čuch. Boli veľmi dobre informovaní, že Martin neznáša fyzické a psychické násilie, a preto ho neodporučili zaradiť na žiaden úsek ŠtB, kde by prichádzal do priameho kontaktu s takzvaným vnútorným nepriateľom. Dobrý sledovač musí byť inteligentný, bystrý, akčný a nenápadný. A práve preto Martin skončil na štvrtom odbore dvanástej správy.</w:t>
      </w:r>
    </w:p>
    <w:p w:rsidR="00E63347" w:rsidRPr="008A1176" w:rsidRDefault="00E63347" w:rsidP="00380D34">
      <w:pPr>
        <w:pStyle w:val="Zkladntext"/>
        <w:spacing w:before="0" w:after="24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Po vyškolení v spravodajskom kurze odslúžil niekoľko rokov ako sledovač ŠtB v starom režime. Zadania boli rôzne. Sledoval cudzincov podozrivých zo špionáže či ľudí zapojených do páchania ekonomickej trestnej činnosti, ale aj disidentov vrátane Jána Čarnogurského. „Sledovačovi je vlastne jedno, koho sleduje. Nikdy nevie, prečo má niekoho pozorovať, monitorovať jeho pohyb a styky. Niekedy dokonca ani nevie, kto sledovaný objekt je,“ hovorieva Martin.</w:t>
      </w:r>
    </w:p>
    <w:p w:rsidR="00E63347" w:rsidRPr="008A1176" w:rsidRDefault="00E63347" w:rsidP="00380D34">
      <w:pPr>
        <w:pStyle w:val="Zkladntext"/>
        <w:spacing w:before="0" w:after="240"/>
        <w:ind w:right="5" w:firstLine="426"/>
        <w:rPr>
          <w:rFonts w:ascii="Calibri" w:hAnsi="Calibri" w:cs="Calibri"/>
          <w:color w:val="000000"/>
          <w:sz w:val="24"/>
          <w:szCs w:val="24"/>
          <w:lang w:val="sk-SK"/>
        </w:rPr>
      </w:pPr>
      <w:r w:rsidRPr="008A1176">
        <w:rPr>
          <w:rFonts w:ascii="Calibri" w:eastAsia="Times New Roman" w:hAnsi="Calibri" w:cs="Calibri"/>
          <w:color w:val="000000"/>
          <w:sz w:val="24"/>
          <w:szCs w:val="24"/>
          <w:lang w:val="sk-SK"/>
        </w:rPr>
        <w:t>A znova sme pri starej námietke, že aj taký sledovač slúžil režimu potláčajúcemu ľudské práva, a preto aj on nesie svoj diel (morálnej) viny. Úprimne sa priznám, že mne je takýto výklad cudzí a považujem ho za príliš metafyzický, ťažko uchopiteľný. Pripomínam, že vina - právna i morálna - môže byť podľa mojej mienky len individuálna a musí sa vzťahovať na konkrétne skutky. Upozorňujem však apoštolov primitívneho antikomunizmu, že môj postoj nie je ospravedlňovaním nezákonností, ktorých sa komunistický režim a jeho nástroj ŠtB dopúšťali na občanoch bývalého Československa. Len zdôrazňujem (a budem to robiť až do úplného vyčerpania), že odmietam uplatňovanie princípu kolektívnej viny, nech je maskovaná akokoľvek rafinovanými sofistikami ľudí, ktorí sa dnes mediálne priživujú na nevedeckom a politicky pornografickom interpretovaní archívov ŠtB v správe Ústavu pamäti národa. Problém vidím práve v tom, že z histórie ŠtB sa robia senzácie, kauzy a účelovo sa z nej vyťahujú fakty a polopravdy a využívajú sa v politickom boji alebo v rôznych mediálnych hrách, čo bráni odhaľovaniu a potrestaniu skutočných zločinov minulosti.</w:t>
      </w:r>
    </w:p>
    <w:p w:rsidR="00E63347" w:rsidRDefault="00E63347" w:rsidP="00380D34">
      <w:pPr>
        <w:pStyle w:val="Zkladntext"/>
        <w:spacing w:before="0" w:after="0"/>
        <w:ind w:right="5" w:firstLine="426"/>
        <w:rPr>
          <w:rFonts w:ascii="Calibri" w:eastAsia="Times New Roman" w:hAnsi="Calibri" w:cs="Calibri"/>
          <w:color w:val="000000"/>
          <w:sz w:val="24"/>
          <w:szCs w:val="24"/>
          <w:lang w:val="sk-SK"/>
        </w:rPr>
      </w:pPr>
      <w:r w:rsidRPr="008A1176">
        <w:rPr>
          <w:rFonts w:ascii="Calibri" w:hAnsi="Calibri" w:cs="Calibri"/>
          <w:color w:val="000000"/>
          <w:sz w:val="24"/>
          <w:szCs w:val="24"/>
          <w:lang w:val="sk-SK"/>
        </w:rPr>
        <w:t xml:space="preserve">Netvrdím, že na Slovensku </w:t>
      </w:r>
      <w:r w:rsidRPr="008A1176">
        <w:rPr>
          <w:rFonts w:ascii="Calibri" w:eastAsia="Times New Roman" w:hAnsi="Calibri" w:cs="Calibri"/>
          <w:color w:val="000000"/>
          <w:sz w:val="24"/>
          <w:szCs w:val="24"/>
          <w:lang w:val="sk-SK"/>
        </w:rPr>
        <w:t>nevznikajú aj historicky cenné práce o tejto problematike. Poukazujem len na to, že kadejaké primitívne hony na čarodejnice vytvárajú falošné obrazy o našej minulosti a produkujú nové, škodlivé mýty.</w:t>
      </w:r>
    </w:p>
    <w:p w:rsidR="0078402F" w:rsidRPr="008A1176" w:rsidRDefault="0078402F" w:rsidP="00380D34">
      <w:pPr>
        <w:pStyle w:val="Zkladntext"/>
        <w:spacing w:before="0" w:after="0"/>
        <w:ind w:right="5" w:firstLine="426"/>
        <w:rPr>
          <w:rFonts w:ascii="Calibri" w:eastAsia="Times New Roman" w:hAnsi="Calibri" w:cs="Calibri"/>
          <w:color w:val="000000"/>
          <w:sz w:val="24"/>
          <w:szCs w:val="24"/>
          <w:lang w:val="sk-SK"/>
        </w:rPr>
      </w:pPr>
    </w:p>
    <w:p w:rsidR="00E63347" w:rsidRPr="008A1176" w:rsidRDefault="00E63347" w:rsidP="00380D34">
      <w:pPr>
        <w:pStyle w:val="Zkladntext"/>
        <w:spacing w:before="0" w:after="236" w:line="254" w:lineRule="exact"/>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Čitateľ si oprávnene kladie otázku, prečo sa toľko rozrušujem nad touto otázkou. Odpoviem Martinovým príbehom, ktorý ukazuje, ako nespravodlivo a hlúpo sa slovenskí politici a médiá správali k profesionálom, ktorí po novembrovej revolúcii nielenže prešli previerkami občianskej komisie, ale boli na poli spravodajskej ochrany štátu tejto spoločnosti prospešní a novému demokratickému zriadeniu boli bez najmenších pochybností oddaní.</w:t>
      </w:r>
    </w:p>
    <w:p w:rsidR="00E63347" w:rsidRPr="008A1176" w:rsidRDefault="00E63347" w:rsidP="00380D34">
      <w:pPr>
        <w:pStyle w:val="Zkladntext"/>
        <w:spacing w:before="0" w:after="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Pred vznikom samostatnej Slovenskej republiky Martin niekoľko krátkych rokov pracoval pre Federálnu bezpečnostnú a informačnú službu (FBIS). Bol to československý orgán vnútorného spravodajstva, laicky povedané kontrarozviedka, v ktorom robili funkcionárov aj neskorší slovenskí politici, ako napríklad Ladislav Pittner a Vladimír Palko. Príslušníkom FBIS bol aj Juraj Kohutiar; ten sa stal v roku 1998 riaditeľom rozviedky SIS a v roku 2003 postúpil na pozíciu námestníka riaditeľa. Ako mnohí iní bývalí príslušníci FBIS, aj Martin nastúpil po roku 1993 do SIS. Pochopiteľne bol zaradený na sledovací útvar, ktorý viedol Ivan Sliva. Bolo to obdobie budovania spravodajskej služby nového štátu a jej etablovania vo vzťahoch medzinárodnej spolupráce so spriatelenými zahraničnými službami, predovšetkým z členských štátov EÚ a NATO. Sledovací útvar (no nielen on) zohrával v rámci partnerskej spolupráce mimoriadne dôležitú úlohu, a to najmä na úseku boja proti terorizmu alebo v oblasti potierania nelegálneho obchodovania so zbraňami. Či už v období 1993 - 1995 alebo po roku 1998 bola spolupráca so západnými službami kľúčom k vzniku, respektíve k obnoveniu akceptácie SIS na západe. Sledovačka pri tom zohrávala dôležitú úlohu, mnohé medzinárodné úspechy dosiahla SIS práve vďaka profesionalite ľudí, ako bol Martin a Ivan Sliva. Ich prínos vysoko oceňovali poprední predstavitelia tajných služieb západných demokratických štátov a následne sa o SIS a Slovenskej republike pozitívne vyjadrovali v komunikácii so šéfmi svojich vlád. Takéto referencie síce neviditeľne, ale významne posilňovali medzinárodnú pozíciu nového štátu. Predstavitelia spriatelených služieb posudzovali úroveň spolupráce so SIS na základe výsledkov, nie podľa toho, či v nej pracujú bývalí príslušníci ŠtB. Zjavne boli bystrejší a múdrejší ako mnohí naši domáci kritici.</w:t>
      </w:r>
    </w:p>
    <w:p w:rsidR="00E63347" w:rsidRPr="008A1176" w:rsidRDefault="00E63347" w:rsidP="00380D34">
      <w:pPr>
        <w:pStyle w:val="Zkladntext"/>
        <w:spacing w:before="0" w:after="0"/>
        <w:ind w:right="5" w:firstLine="426"/>
        <w:rPr>
          <w:rFonts w:ascii="Calibri" w:eastAsia="Times New Roman" w:hAnsi="Calibri" w:cs="Calibri"/>
          <w:color w:val="000000"/>
          <w:sz w:val="24"/>
          <w:szCs w:val="24"/>
          <w:lang w:val="sk-SK"/>
        </w:rPr>
      </w:pPr>
    </w:p>
    <w:p w:rsidR="00E63347" w:rsidRPr="008A1176" w:rsidRDefault="00E63347" w:rsidP="00380D34">
      <w:pPr>
        <w:pStyle w:val="Zkladntext"/>
        <w:spacing w:before="0" w:after="236" w:line="254" w:lineRule="exact"/>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Prišiel rok 1995 a na čelo SIS sa postavil Ivan Lexa. S novým riaditeľom prišli aj noví funkcionári. Medzi nimi mnohí bývalí eštebáci; o ich profile sme hovorili v druhej časti knihy. A prišla aj nová, ponovembrová generácia príslušníkov. Viacerí z nich mali maniere a spôsoby, aké čiernobielo uvažujúci politici a tlač zvyknú spájať iba s bývalými dôstojníkmi ŠtB. Hlavne však prišli nové poriadky a na sledovacom odbore ich reprezentoval toľkokrát spomínaný Gejza Valjent.</w:t>
      </w:r>
    </w:p>
    <w:p w:rsidR="00E63347" w:rsidRPr="008A1176" w:rsidRDefault="00E63347" w:rsidP="00380D34">
      <w:pPr>
        <w:pStyle w:val="Zkladntext"/>
        <w:spacing w:before="0" w:after="24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Údajne to bol človek s navonok dôstojným vystupovaním a uhladenými spôsobmi. Bol to len povrch. Pod ním sa ukrývala komplikovaná a neznášanlivá povaha. Gejza Valjent nikdy nepatril medzi sledovačmi k profesionálnej elite. Kolegovia si ho pre viaceré zbabrané akcie večne doberali a neznášal to práve najlepšie. Bol však ctižiadostivý, urobil si vysokú š</w:t>
      </w:r>
      <w:r w:rsidR="0078402F">
        <w:rPr>
          <w:rFonts w:ascii="Calibri" w:eastAsia="Times New Roman" w:hAnsi="Calibri" w:cs="Calibri"/>
          <w:color w:val="000000"/>
          <w:sz w:val="24"/>
          <w:szCs w:val="24"/>
          <w:lang w:val="sk-SK"/>
        </w:rPr>
        <w:t>kolu, aby mohol stúpať po kariérn</w:t>
      </w:r>
      <w:r w:rsidRPr="008A1176">
        <w:rPr>
          <w:rFonts w:ascii="Calibri" w:eastAsia="Times New Roman" w:hAnsi="Calibri" w:cs="Calibri"/>
          <w:color w:val="000000"/>
          <w:sz w:val="24"/>
          <w:szCs w:val="24"/>
          <w:lang w:val="sk-SK"/>
        </w:rPr>
        <w:t>om a funkcionárskom rebríčku. S funkciami prišla aj moc rozhodovať o tom, aký a najmä čí názor je správny. Nikdy sa preto neobklopoval šikovnejšími, ako bol on. A nikdy nezabudol, ak si niekto dovolil nesúhlasiť s jeho názormi a spôsobmi. S takýmito predpokladmi prišiel riadiť sledovací útvar SIS.</w:t>
      </w:r>
    </w:p>
    <w:p w:rsidR="00E63347" w:rsidRPr="008A1176" w:rsidRDefault="00E63347" w:rsidP="00380D34">
      <w:pPr>
        <w:pStyle w:val="Zkladntext"/>
        <w:spacing w:before="0" w:after="24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Kým tajná služba uniesla prezidentovho syna, na čom mala sledovačka nemalý podiel, urobil v nej Valjent prvú rozsiahlu čistku. Nie potichu, ale veľkolepo. Teatrálne dal nastúpiť všetkých podriadených do radu na chodbe a nechal ich tam hodnú chvíľu čakať na svoj dramaticky zrežírovaný príchod, aby umocnil silu psychologického účinku. Keď sa objavil s hárkom papiera v ruke, s poukazom na príslušné ustanovenia zákona prečítal zoznam ľudí, ktorí v tej chvíli prišli o zamestnanie. Muselo odísť niekoľko desiatok najlepších sledovačov. Jediným tupým rozhodnutím bol zdecimovaný najelitnejší útvar sledovania v štáte. Medzi prepustenými boli spravodajskí dôstojníci, ktorých Valjent považoval za politicky nespoľahlivých, a tí, s ktorými si potreboval vybaviť účty z minulosti.</w:t>
      </w:r>
    </w:p>
    <w:p w:rsidR="00E63347" w:rsidRPr="008A1176" w:rsidRDefault="00E63347" w:rsidP="00380D34">
      <w:pPr>
        <w:pStyle w:val="Zkladntext"/>
        <w:spacing w:before="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Kým Martin definitívne upadol do nemilosti, bol nasadzovaný aj do akcií na moje sledovanie. Spočiatku to bral len ako lexovský folklór, aj keď mu nebol dvakrát pochutí. Bolo to už po zavlečení prezidentovho syna a aj jemu bolo jasné, ako veľmi bola SIS do tohto zločinu zatiahnutá a že sledovanie novinára s prípadom priamo súvisí. Neskôr však začali pribúdať priame i nepriame útoky proti mojej osobe (a proti ďalším novinárom i opozičným politikom) a vtedy sa v Martinovi niečo definitívne zlomilo. Rozhodol sa, že v rámci svojich možností bude sledovacie akcie sabotovať. Robil to skvelo! Vždy, keď mohol, upozornil ma na prítomnosť sledovačky bez toho, aby si to jeho kolegovia a na</w:t>
      </w:r>
      <w:r w:rsidRPr="008A1176">
        <w:rPr>
          <w:rFonts w:ascii="Calibri" w:hAnsi="Calibri" w:cs="Calibri"/>
          <w:color w:val="000000"/>
          <w:sz w:val="24"/>
          <w:szCs w:val="24"/>
          <w:lang w:val="sk-SK"/>
        </w:rPr>
        <w:t>driadení všimli.</w:t>
      </w:r>
    </w:p>
    <w:p w:rsidR="00E63347" w:rsidRPr="008A1176" w:rsidRDefault="00E63347" w:rsidP="00380D34">
      <w:pPr>
        <w:pStyle w:val="Zkladntext"/>
        <w:spacing w:before="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Martin patrí k tomu typu profesionálov, ktorý bude celé dni sledovať objekt záujmu a dotyčný neborák nebude mať najmenšiu nádej, aby ho odhalil. Ako príklad nech nám poslúžia cvičn</w:t>
      </w:r>
      <w:r w:rsidR="0078402F">
        <w:rPr>
          <w:rFonts w:ascii="Calibri" w:eastAsia="Times New Roman" w:hAnsi="Calibri" w:cs="Calibri"/>
          <w:color w:val="000000"/>
          <w:sz w:val="24"/>
          <w:szCs w:val="24"/>
          <w:lang w:val="sk-SK"/>
        </w:rPr>
        <w:t>é sledovacie a kontrasle</w:t>
      </w:r>
      <w:r w:rsidRPr="008A1176">
        <w:rPr>
          <w:rFonts w:ascii="Calibri" w:eastAsia="Times New Roman" w:hAnsi="Calibri" w:cs="Calibri"/>
          <w:color w:val="000000"/>
          <w:sz w:val="24"/>
          <w:szCs w:val="24"/>
          <w:lang w:val="sk-SK"/>
        </w:rPr>
        <w:t>dovacie akcie, pri ktorých dostal sledovací útvar za úlohu sledovať príslušníka vlastnej rozviedky a on mal zase robiť také manévre, aby jeho prítomnosť odhalil. Cieľom bolo konfrontovať schopnosti sledovačky so spravodajským profesionálom a zároveň precvičiť zručnosť špióna v technikách odhaľovania a zbavovania sa sledovačky. Po ukončení cvičenia napísali sledujúci aj sledovaní záznamy o priebehu akcie. Martinovu prítomnosť sledovaní profesionáli nikdy neodhalili, aj keď s ním sedeli vo vlaku v tom istom kupé. Takže tento chlap si povedal, že to Lexovým sliedičom osolí a mne pomôže. Spomeniem dva prípady.</w:t>
      </w:r>
    </w:p>
    <w:p w:rsidR="00E63347" w:rsidRPr="008A1176" w:rsidRDefault="00E63347" w:rsidP="00380D34">
      <w:pPr>
        <w:pStyle w:val="Zkladntext"/>
        <w:spacing w:before="0" w:after="0"/>
        <w:ind w:right="5" w:firstLine="426"/>
        <w:rPr>
          <w:rFonts w:ascii="Calibri" w:hAnsi="Calibri" w:cs="Calibri"/>
          <w:color w:val="000000"/>
          <w:sz w:val="24"/>
          <w:szCs w:val="24"/>
          <w:lang w:val="sk-SK"/>
        </w:rPr>
      </w:pPr>
      <w:r w:rsidRPr="008A1176">
        <w:rPr>
          <w:rFonts w:ascii="Calibri" w:eastAsia="Times New Roman" w:hAnsi="Calibri" w:cs="Calibri"/>
          <w:color w:val="000000"/>
          <w:sz w:val="24"/>
          <w:szCs w:val="24"/>
          <w:lang w:val="sk-SK"/>
        </w:rPr>
        <w:t>Mal som dohodnutú dôležitú schôdzku a za každú cenu musela prebehnúť v utajení. Inými slovami, bolo vylúčené, aby som svoj zdroj ohrozil tým, že za sebou privediem sledov áčku SIS. K stretnutiu malo prísť večer. Tri hodiny pred tým som sa vybral z domu do ulíc, aby som si overil, či ma sledujú, a ak áno, aby som sa ich zbavil. Nebolo to vôbec jednoduché. Priam fyzicky som cítil, že sú za mnou, predo mnou a možno aj vedľa mňa, ale nevedel som identifikovať žiadne auto ani charakteristického človeka či podozrivý pohyb. Prvá trištvrte hodina z môjho náskoku už bola fuč a stále nič. Mohlo to byť jednoducho dobré znamenie, ale rovnako to mohol byť aj fatálny omyl. V ten deň bol akýsi cirkevný sviatok. Kostoly boli plné ľudí. Vošiel som dnu a počas bohoslužby som sa pomaly presúval z jednej lode do druhej, od lavice k lavici, od jedného veriaceho k druhému. Opatrne som sa usiloval zistiť, či ma niekto nasleduje alebo aspoň pozoruje môj pohyb po chráme. Bezvýsledne, všetci sa sústredene modlili. Urobil som veľmi pomalý okruh, a keď sa uzavrel, zamieril som k východu. Omša ešte bežala, všade bolo plno, aj v predsieni medzi vonkajšou drevenou bránou a vnútornými dverami s vitrážou. V tomto priesto</w:t>
      </w:r>
      <w:r w:rsidRPr="008A1176">
        <w:rPr>
          <w:rFonts w:ascii="Calibri" w:hAnsi="Calibri" w:cs="Calibri"/>
          <w:color w:val="000000"/>
          <w:sz w:val="24"/>
          <w:szCs w:val="24"/>
          <w:lang w:val="sk-SK"/>
        </w:rPr>
        <w:t>re sa to stalo.</w:t>
      </w:r>
    </w:p>
    <w:p w:rsidR="00006DCD" w:rsidRPr="008A1176" w:rsidRDefault="00006DCD" w:rsidP="00380D34">
      <w:pPr>
        <w:pStyle w:val="Zkladntext"/>
        <w:spacing w:before="0" w:after="0"/>
        <w:ind w:right="5" w:firstLine="426"/>
        <w:rPr>
          <w:rFonts w:ascii="Calibri" w:eastAsia="Times New Roman" w:hAnsi="Calibri" w:cs="Calibri"/>
          <w:color w:val="000000"/>
          <w:sz w:val="24"/>
          <w:szCs w:val="24"/>
          <w:lang w:val="sk-SK"/>
        </w:rPr>
      </w:pPr>
    </w:p>
    <w:p w:rsidR="00E63347" w:rsidRPr="008A1176" w:rsidRDefault="00E63347" w:rsidP="00380D34">
      <w:pPr>
        <w:pStyle w:val="Zkladntext"/>
        <w:spacing w:before="0" w:after="176" w:line="254" w:lineRule="exact"/>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Medzi mierne sklonenými hlavami bola jediná vztýčená. Drobné tmavé oči ma doslova hypnotizovali, aby upútali môj pohľad. Spomalil som, zahľadel som sa na jedinú nesklonenú tvár. Neodvrátila pohľad, ale krátkym pohybom kútika sa na mňa usmiala a rýchlym mrknutím oka nemo povedala: „Bacha, sme tu!“ Bol to Martin. Vyšiel som teda na ulicu a veľmi pomaly som sa ponevieral po meste, robil nezmyselné obraty a pomedzi to pozoroval okolie. Postupne som odhalil asi štyri autá a prinajmenšom jedného pešiaka. Po hodine sledovačka pochopila, že akcia je prevalená a stiahli sa. Na stretnutie som išiel s ľahkým srdcom, svoj zdroj som neohrozil.</w:t>
      </w:r>
    </w:p>
    <w:p w:rsidR="00E63347" w:rsidRPr="008A1176" w:rsidRDefault="00E63347" w:rsidP="00380D34">
      <w:pPr>
        <w:pStyle w:val="Zkladntext"/>
        <w:spacing w:before="0" w:after="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Inokedy som sa mal zase stretnúť v istej reštaurácii s Imrichom Angyalom. Pracoval vtedy na menej významnej pozícii na policajnom prezídiu. Dohodli sme sa, že mi na pracovnom obede porozpráva detaily o pripravovanej reforme v rezorte vnútra, ktorou mala byť polícia podriadená politickým záujmom Mečiarovho režimu. Nebola to extra tajná schôdzka, ale aj tak som sa kontroloval. Bol som si asi iba na 50 percent istý, že som znova sledovaný. Vlastne som mal iba podozrenie. Ako obvykle som mal časový náskok, takže som si mohol dovoliť zamieriť do štvrte s husto sa pretínajúcimi úzkymi jednosmernými ulicami. Nahodil som ľahký poklus, aby som toho stihol viac a tiež, aby som sa zahrial.</w:t>
      </w:r>
    </w:p>
    <w:p w:rsidR="00006DCD" w:rsidRPr="008A1176" w:rsidRDefault="00006DCD" w:rsidP="00380D34">
      <w:pPr>
        <w:pStyle w:val="Zkladntext"/>
        <w:spacing w:before="0" w:after="0"/>
        <w:ind w:right="5" w:firstLine="426"/>
        <w:rPr>
          <w:rFonts w:ascii="Calibri" w:eastAsia="Times New Roman" w:hAnsi="Calibri" w:cs="Calibri"/>
          <w:color w:val="000000"/>
          <w:sz w:val="24"/>
          <w:szCs w:val="24"/>
          <w:lang w:val="sk-SK"/>
        </w:rPr>
      </w:pPr>
    </w:p>
    <w:p w:rsidR="00E63347" w:rsidRPr="008A1176" w:rsidRDefault="00E63347" w:rsidP="00380D34">
      <w:pPr>
        <w:pStyle w:val="Zkladntext"/>
        <w:numPr>
          <w:ilvl w:val="0"/>
          <w:numId w:val="2"/>
        </w:numPr>
        <w:tabs>
          <w:tab w:val="left" w:pos="0"/>
          <w:tab w:val="left" w:pos="240"/>
        </w:tabs>
        <w:spacing w:before="0" w:after="184"/>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dôsledku mrazivého mrholenia a studeného vetra bolo nepríjemne chladno, a aj keď bol čas obeda, zdalo sa, že je šero. Tak som si teda pobehoval hore-dole, v pamäti som si ukladal autá, ktoré okolo mňa prešli alebo tesne pred tým, než mohli pretnúť moju dráhu, odbočili do inej ulice. Niekoľko z nich sa objavilo opakovane, takže istota, že som sledovaný, rástla. Definitívne mi to však znova potvrdil Martin. Zastal som na obrubníku a čakal. Spoza rohu vyšlo auto a mierilo pomaly ku mne. Desať metrov odo mňa spomalilo ešte viac, šofér zablikal diaľkovými svetlami a potom znova trocha pridal. Keď voz prechádzal okolo mňa, za volantom som spoznal tvár, čo ostala v kostole nesklonená.</w:t>
      </w:r>
    </w:p>
    <w:p w:rsidR="00E63347" w:rsidRPr="008A1176" w:rsidRDefault="00E63347" w:rsidP="00380D34">
      <w:pPr>
        <w:pStyle w:val="Zkladntext"/>
        <w:spacing w:before="0" w:after="176" w:line="254" w:lineRule="exact"/>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Hodnú chvíľu som ešte bezcieľne striedal rýchly krok s poklusom. Zdalo sa mi, že som sledovačku striasol, ale istotu som nemal. Vošiel som do reštaurácia, kde ma už čakal Imro. „Celý čas ma sledovali a nie som si istý, či som ich odkopal,“ povedal som. „S tým sa netrápte, Petrík,“ povedal a múdro dodal: „Rátam s tým, že ste sledovaný, a nemám z toho strach.“ Keď sme vybavili našu agendu, dohodli sme sa, že Imrich Angyal pôjde prvý a ja ostanem v podniku ešte aspoň pol hodiny. Ani po mojom príchode do reštaurácie, ani počas obeda do miestnosti ne vošiel nikto podozrivý. Sledovačka sa na mňa nezavesila, ani keď som sa - ako inak - behom vracal do redakcie. Martin mi ju zjavne pomohol odkopať.</w:t>
      </w:r>
    </w:p>
    <w:p w:rsidR="00E63347" w:rsidRPr="008A1176" w:rsidRDefault="00E63347" w:rsidP="00380D34">
      <w:pPr>
        <w:pStyle w:val="Zkladntext"/>
        <w:tabs>
          <w:tab w:val="left" w:pos="0"/>
          <w:tab w:val="left" w:pos="200"/>
        </w:tabs>
        <w:spacing w:before="0" w:after="527"/>
        <w:ind w:right="5" w:firstLine="426"/>
        <w:rPr>
          <w:rStyle w:val="Heading40"/>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 xml:space="preserve">V tom neľahkom období sa stal mojím neznámym spojencom. Nevedel som o ňom vôbec nič. Iba som tušil, že touto partizánskou činnosťou sa vystavuje nemalému riziku. Aj keď bol šikovný a spomedzi vtedajšieho sledovacieho personálu bol pravdepodobne najväčším profesionálom, aj on mohol urobiť chybu. Kedykoľvek sa mu mohlo stať, že jeho žmurkanie, blikanie a iné znamenia si môže všimnúť niekto z jeho kolegov. Odveta by bola nepochybne tvrdá. Uplynulo ešte niekoľko mesiacov a Martin sa mi stratil z dohľadu. Neboli viac žiadne znamenia, musel som sa spoľahnúť iba na vlastné obmedzené sily. </w:t>
      </w:r>
      <w:r w:rsidR="0078402F">
        <w:rPr>
          <w:rFonts w:ascii="Calibri" w:eastAsia="Times New Roman" w:hAnsi="Calibri" w:cs="Calibri"/>
          <w:color w:val="000000"/>
          <w:sz w:val="24"/>
          <w:szCs w:val="24"/>
          <w:lang w:val="sk-SK"/>
        </w:rPr>
        <w:t>Nepatril medzi Valjento</w:t>
      </w:r>
      <w:r w:rsidRPr="008A1176">
        <w:rPr>
          <w:rFonts w:ascii="Calibri" w:eastAsia="Times New Roman" w:hAnsi="Calibri" w:cs="Calibri"/>
          <w:color w:val="000000"/>
          <w:sz w:val="24"/>
          <w:szCs w:val="24"/>
          <w:lang w:val="sk-SK"/>
        </w:rPr>
        <w:t>vých vyvolencov, mal na politické zneužívanie SIS a na neprofesionálne vedenie sledovačky kopu kritických názorov. Jeho koniec na sledovacom útvare bol neodvratný. Martina odpratali</w:t>
      </w:r>
      <w:r w:rsidR="0078402F">
        <w:rPr>
          <w:rFonts w:ascii="Calibri" w:eastAsia="Times New Roman" w:hAnsi="Calibri" w:cs="Calibri"/>
          <w:color w:val="000000"/>
          <w:sz w:val="24"/>
          <w:szCs w:val="24"/>
          <w:lang w:val="sk-SK"/>
        </w:rPr>
        <w:t xml:space="preserve"> na bránu. Zo špičkového sledo</w:t>
      </w:r>
      <w:r w:rsidRPr="008A1176">
        <w:rPr>
          <w:rFonts w:ascii="Calibri" w:eastAsia="Times New Roman" w:hAnsi="Calibri" w:cs="Calibri"/>
          <w:color w:val="000000"/>
          <w:sz w:val="24"/>
          <w:szCs w:val="24"/>
          <w:lang w:val="sk-SK"/>
        </w:rPr>
        <w:t>vača sa stal strážca</w:t>
      </w:r>
      <w:r w:rsidRPr="008A1176">
        <w:rPr>
          <w:rFonts w:ascii="Calibri" w:hAnsi="Calibri" w:cs="Calibri"/>
          <w:color w:val="000000"/>
          <w:sz w:val="24"/>
          <w:szCs w:val="24"/>
          <w:lang w:val="sk-SK"/>
        </w:rPr>
        <w:t xml:space="preserve"> objektov, inak povedané, vartáš.</w:t>
      </w:r>
    </w:p>
    <w:p w:rsidR="00E63347" w:rsidRPr="008A1176" w:rsidRDefault="00E63347" w:rsidP="00006DCD">
      <w:pPr>
        <w:pStyle w:val="Heading41"/>
        <w:keepNext/>
        <w:keepLines/>
        <w:spacing w:before="0" w:after="207" w:line="240" w:lineRule="auto"/>
        <w:ind w:right="5" w:firstLine="426"/>
        <w:rPr>
          <w:rFonts w:ascii="Calibri" w:eastAsia="Times New Roman" w:hAnsi="Calibri" w:cs="Calibri"/>
          <w:color w:val="000000"/>
          <w:sz w:val="24"/>
          <w:szCs w:val="24"/>
          <w:lang w:val="sk-SK"/>
        </w:rPr>
      </w:pPr>
      <w:bookmarkStart w:id="26" w:name="bookmark26"/>
      <w:r w:rsidRPr="008A1176">
        <w:rPr>
          <w:rStyle w:val="Heading40"/>
          <w:rFonts w:ascii="Calibri" w:eastAsia="Times New Roman" w:hAnsi="Calibri" w:cs="Calibri"/>
          <w:color w:val="000000"/>
          <w:sz w:val="24"/>
          <w:szCs w:val="24"/>
          <w:lang w:val="sk-SK"/>
        </w:rPr>
        <w:t>„</w:t>
      </w:r>
      <w:bookmarkEnd w:id="26"/>
      <w:r w:rsidRPr="008A1176">
        <w:rPr>
          <w:rStyle w:val="Heading40"/>
          <w:rFonts w:ascii="Calibri" w:eastAsia="Times New Roman" w:hAnsi="Calibri" w:cs="Calibri"/>
          <w:color w:val="000000"/>
          <w:sz w:val="24"/>
          <w:szCs w:val="24"/>
          <w:lang w:val="sk-SK"/>
        </w:rPr>
        <w:t>NIEKTO CHCE S VAMI HOVORIŤ"</w:t>
      </w:r>
    </w:p>
    <w:p w:rsidR="00E63347" w:rsidRPr="008A1176" w:rsidRDefault="00E63347" w:rsidP="00380D34">
      <w:pPr>
        <w:pStyle w:val="Zkladntext"/>
        <w:spacing w:before="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Keby nebol taký dobrý vo svojom obore, zrejme by si všímal menej vecí a zjavne by mal oveľa menej problémov. Ani netušil, že jeden z nich si prirobil deň pred zavlečením prezidentovho syna. Skupina sledovacieho odboru SIS sa presúvala po Bratislave. Na dve časti ju rozdelila červená na jednej križovatke. Martin ostal stáť a ako čakal na zelenú, všimol si zľava prichádzať tri autá s českými evidenčnými číslami. V jednom z nich spoznal bývalého kolegu, s ktorým študoval kontrarozviedne spravodajstvo v Prahe. Všetky tri autá si zase pamätal z čias pôsobenia v FBIS. Existoval teda vysoký predpoklad, že ich po rozdelení Československa prevzala nová česká kontrarozviedka, Bezpečnostná a informačná služba (BIS). Preto pohotovo vyslal do centrály sledovacieho útvaru svojmu nadriadenému Igorovi M. signál, v ktorom uviedol typ, farbu a evidenčné čísla áut. Nečakal na odpoveď, ani na zelenú a pohol sa za tromi českými vozmi. Išlo totiž o spravodajsky významnú udalosť - podozrenie, že česká kontrarozviedka operuje na slovenskom území. Sledoval autá po Vajnorskej ulici. O chvíľu mu cez vysielačku Igor M. vydal pokyn, aby so sledovaním Čechov prestal. Po návrate na útvar od Martina ani nežiadal, aby o udalosti spísal úradný záznam. To bolo do Igora M. veľmi neprofesionálne.</w:t>
      </w:r>
    </w:p>
    <w:p w:rsidR="00E63347" w:rsidRPr="008A1176" w:rsidRDefault="00E63347" w:rsidP="00380D34">
      <w:pPr>
        <w:pStyle w:val="Zkladntext"/>
        <w:spacing w:before="0" w:after="184"/>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Na druhý deň bol unesený Michal Kováč mladší. V médiách sa začali objavovať prvé informácie, že je za tým SIS. Vedenie tajnej služby bolo v pohotovosti. Vo veľkom sa zháňali informácie a dezinformácie, ktoré by mohli pomôcť tieto podozrenia rozptýliť alebo aspoň spôsobiť mätúce dymové clony. Igor M. si vtedy spomenul na Martinov signál o prítomnosti sledovačky BIS na území Bratislavy deň pred únosom. Valjentov zástupca Róbert B. si predvolal Martina do kancelárie, kde už sedel aj Igor M. Róbert B. Martinovi vyčítal, že o incidente s českou tajnou službou nepodal písomnú správu. Bránil sa, že celú vec riadne nahlásil cez vysielačku a potom dostal od Igora M. pokyn, aby sa veci viac nevenoval. Róbert B. sa len mlčky nepekne pozrel na Igora M. a Martinovi prikázal, aby okamžite o udalosti spísal podrobný záznam. Oboch vypoklonkoval z kancelárie. Na chodbe Igor M. najprv tvrdo a potom zaliečavo naliehal na Martina, aby do správy uviedol všetky detaily, najmä meno bývalého príslušníka ŠtB a presné evidenčné čísla českých sledovacích áut. Martin povedal, že meno českého príslušníka si už nepamätá a že nevie ani presné evidenčné čísla, pretože pri riskantnom prechode križovatky na červenú si ich nemohol zapisovať. Veď všetko mu nahlásil do vysielačky, obhajoval stratu pamäti. V skutočnosti však klamal. Pamätal si tak meno bývalého českého kolegu, ako aj čísla áut, pretože ich mal zapísané. Vedel však, že náhly záujem o informácie o pohybe českej sledovačky súvisí s nedávnym únosom prezidentovho syna.</w:t>
      </w:r>
    </w:p>
    <w:p w:rsidR="00E63347" w:rsidRPr="008A1176" w:rsidRDefault="00E63347" w:rsidP="00380D34">
      <w:pPr>
        <w:pStyle w:val="Zkladntext"/>
        <w:spacing w:before="0" w:after="0" w:line="254" w:lineRule="exact"/>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Martin do záznamu napísal iba typy a farby áut a uviedol, že evidenčné čísla boli vydané dopravnými inšpektorátmi v Českých Budějoviciach, Pardubiciach a Hradci Králové. Za normálnych okolností by bolo Martinovo konanie neospravedlniteľné, avšak s ohľadom na pozadie náhleho záujmu o udalosť, o ktorú sa jeho nadriadení v rozpore so všetkými spravodajskými zásadami najprv vôbec nestarali, ho považujem za správne. Takto formulovaný záznam spôsobil vo vedení sledovacieho odboru SIS veľké sklamanie a zdalo sa, že celá vec sa tým skončila.</w:t>
      </w:r>
    </w:p>
    <w:p w:rsidR="00006DCD" w:rsidRPr="008A1176" w:rsidRDefault="00006DCD" w:rsidP="00380D34">
      <w:pPr>
        <w:pStyle w:val="Zkladntext"/>
        <w:spacing w:before="0" w:after="0" w:line="254" w:lineRule="exact"/>
        <w:ind w:right="5" w:firstLine="426"/>
        <w:rPr>
          <w:rFonts w:ascii="Calibri" w:eastAsia="Times New Roman" w:hAnsi="Calibri" w:cs="Calibri"/>
          <w:color w:val="000000"/>
          <w:sz w:val="24"/>
          <w:szCs w:val="24"/>
          <w:lang w:val="sk-SK"/>
        </w:rPr>
      </w:pPr>
    </w:p>
    <w:p w:rsidR="00E63347" w:rsidRPr="008A1176" w:rsidRDefault="00E63347" w:rsidP="00380D34">
      <w:pPr>
        <w:pStyle w:val="Zkladntext"/>
        <w:spacing w:before="0" w:after="236" w:line="254" w:lineRule="exact"/>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Opak bol pravdou. Asi rok nato - Martin už robil vrátnika v nejakej budove SIS - ho telefonicky kontaktoval neznámy človek. Nepredstavil sa. Povedal len, že je zo SIS, a potom sa ho pýtal, kde je. Keď dostal odpoveď, vydal mu stručný pokyn, aby o dvadsať minút čakal na zastávke autobusu na Dolnozemskej ceste v Bratislave. Prišlo si poňho tmavé Volvo s čiernymi sklami, o ktorom bolo aj mimo SIS známe, že ho používa Jaroslav Svéchota. Martina si nechal predvolať sám pán námestník riaditeľa Lexu, takže slová muža, ktorý sa po zastavení auta vyklonil zo zadných dvier, že „niekto chce s vami hovoriť“, boli úplne zbytočné.</w:t>
      </w:r>
    </w:p>
    <w:p w:rsidR="00E63347" w:rsidRPr="008A1176" w:rsidRDefault="00E63347" w:rsidP="00380D34">
      <w:pPr>
        <w:pStyle w:val="Zkladntext"/>
        <w:spacing w:before="0" w:after="24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Po príchode na centrálu SIS, kde sídli riaditeľ a jeho námestník, nechali Martina desať minút čakať na sekretariáte pri Sv</w:t>
      </w:r>
      <w:r w:rsidR="0078402F">
        <w:rPr>
          <w:rFonts w:ascii="Calibri" w:eastAsia="Times New Roman" w:hAnsi="Calibri" w:cs="Calibri"/>
          <w:color w:val="000000"/>
          <w:kern w:val="1"/>
          <w:sz w:val="24"/>
          <w:szCs w:val="24"/>
          <w:lang w:val="sk-SK" w:eastAsia="hi-IN" w:bidi="hi-IN"/>
        </w:rPr>
        <w:t>ě</w:t>
      </w:r>
      <w:r w:rsidRPr="008A1176">
        <w:rPr>
          <w:rFonts w:ascii="Calibri" w:eastAsia="Times New Roman" w:hAnsi="Calibri" w:cs="Calibri"/>
          <w:color w:val="000000"/>
          <w:sz w:val="24"/>
          <w:szCs w:val="24"/>
          <w:lang w:val="sk-SK"/>
        </w:rPr>
        <w:t>chotovej asistentke. Z námestníkovej kancelárie najprv vyšiel Gejza Valjent. Bez slova prešiel okolo Martina. Pri dverách sa rozsvietil červený nápis „Nevstupovať“. Po ďalších troch minútach zazvonil telefón a asistentka dala Martinovi pokyn, že má ísť k Svěchotovi. Privítal ho chladne, čo malo byť pravdepodobne súčasťou dôkladne pripraveného divadielka, ktoré sa začalo už vo chvíli, keď z jeho dverí vyšiel riaditeľ sledovačky Valjent. Po minúte dramatického ticha Svěchota Martina vyzval, aby si sadol. Polichotil mu, že vie o jeho profesionálnych kvalitách, a povedal, že Valjent urobil chybu, keď ho zo sledovačky vyhodil na bránu. Na intrigána Svěchotovho formátu to bol veľmi chabý pokus, pretože je nad všetky hviezdy jasnejšie, že bez jeho vedomia by Martina vykopnúť nemohol. Lexov námestník po tomto úvode povedal Martinovi približne toto: Vy môžete pomôcť mne, ja môžem pomôcť vám. Dajte mi evidenčné čísla tých českých vozidiel a meno toho bývalého kolegu. Oplatí sa spomenúť si. A tiež by ste si mali spomenúť, že tie české autá tu neboli 30., ale 31. augusta 1995. Ak to od vás do piatich minút dostanem na papieri, zodvihnem telefón a dám Gejzovi pokyn, aby vás vzal späť na sledovačku. Ukázal na čistý hárok papiera a pero. Zodvihol telefón a s niekým sa presne päť minút rozprával. Za celý čas sa na Martina ani nepozrel. Ukončil hovor, letmo zrakom zavadil o ešte stále čistý list papiera, našpúlil spodnú mäsitú peru, zodvihol obočie a povedal: „Môžete ísť.“</w:t>
      </w:r>
    </w:p>
    <w:p w:rsidR="00E63347" w:rsidRPr="008A1176" w:rsidRDefault="00E63347" w:rsidP="00380D34">
      <w:pPr>
        <w:pStyle w:val="Zkladntext"/>
        <w:spacing w:before="0" w:after="240"/>
        <w:ind w:right="5" w:firstLine="426"/>
        <w:rPr>
          <w:rFonts w:ascii="Calibri" w:eastAsia="Times New Roman" w:hAnsi="Calibri" w:cs="Calibri"/>
          <w:color w:val="000000"/>
          <w:sz w:val="24"/>
          <w:szCs w:val="24"/>
          <w:lang w:val="sk-SK"/>
        </w:rPr>
        <w:sectPr w:rsidR="00E63347" w:rsidRPr="008A1176">
          <w:type w:val="continuous"/>
          <w:pgSz w:w="8391" w:h="11906"/>
          <w:pgMar w:top="720" w:right="720" w:bottom="720" w:left="720" w:header="720" w:footer="720" w:gutter="0"/>
          <w:cols w:space="720"/>
          <w:docGrid w:linePitch="600" w:charSpace="36864"/>
        </w:sectPr>
      </w:pPr>
      <w:r w:rsidRPr="008A1176">
        <w:rPr>
          <w:rFonts w:ascii="Calibri" w:eastAsia="Times New Roman" w:hAnsi="Calibri" w:cs="Calibri"/>
          <w:color w:val="000000"/>
          <w:sz w:val="24"/>
          <w:szCs w:val="24"/>
          <w:lang w:val="sk-SK"/>
        </w:rPr>
        <w:t>Bolo to jednoduché ako facka. Svéchota chcel mať úradný záznam spravodajského dôstojníka, že v čase únosu tu operovala česká sledo</w:t>
      </w:r>
      <w:r w:rsidRPr="008A1176">
        <w:rPr>
          <w:rFonts w:ascii="Calibri" w:eastAsia="Times New Roman" w:hAnsi="Calibri" w:cs="Calibri"/>
          <w:color w:val="000000"/>
          <w:sz w:val="24"/>
          <w:szCs w:val="24"/>
          <w:lang w:val="sk-SK"/>
        </w:rPr>
        <w:softHyphen/>
        <w:t>vačka, ktorý by následne využila vládna propaganda. Najprv ústami premiéra Mečiara, potom vo vysielaní režimu oddanej Slovenskej televízie a na stránkach straníckeho denníka Slovenská republika. Martin túto hru ani ponuku lepšieho funkčného a platového zaradenia neprijal. Nepristúpil ani na ďalšie ponuky iných funkcionárov SIS, ktorí mu za sfalšovanie reality sľubovali drahé luxusné služobné vozidlo, lákavé pracovné zaradenie a veľký rozpočet na vybudovanie nového sledovacieho útvaru na východe Slovenska.</w:t>
      </w:r>
    </w:p>
    <w:p w:rsidR="00E63347" w:rsidRPr="008A1176" w:rsidRDefault="00E63347" w:rsidP="00380D34">
      <w:pPr>
        <w:pStyle w:val="Zkladntext"/>
        <w:spacing w:before="0" w:after="24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Pri spätnom pohľade je jasné, že aj keby Martin záznam podľa zadania n</w:t>
      </w:r>
      <w:r w:rsidR="0078402F">
        <w:rPr>
          <w:rFonts w:ascii="Calibri" w:eastAsia="Times New Roman" w:hAnsi="Calibri" w:cs="Calibri"/>
          <w:color w:val="000000"/>
          <w:sz w:val="24"/>
          <w:szCs w:val="24"/>
          <w:lang w:val="sk-SK"/>
        </w:rPr>
        <w:t>ámestníka Sv</w:t>
      </w:r>
      <w:r w:rsidR="0078402F">
        <w:rPr>
          <w:rFonts w:ascii="Calibri" w:eastAsia="Times New Roman" w:hAnsi="Calibri" w:cs="Calibri"/>
          <w:color w:val="000000"/>
          <w:kern w:val="1"/>
          <w:sz w:val="24"/>
          <w:szCs w:val="24"/>
          <w:lang w:val="sk-SK" w:eastAsia="hi-IN" w:bidi="hi-IN"/>
        </w:rPr>
        <w:t>ě</w:t>
      </w:r>
      <w:r w:rsidRPr="008A1176">
        <w:rPr>
          <w:rFonts w:ascii="Calibri" w:eastAsia="Times New Roman" w:hAnsi="Calibri" w:cs="Calibri"/>
          <w:color w:val="000000"/>
          <w:sz w:val="24"/>
          <w:szCs w:val="24"/>
          <w:lang w:val="sk-SK"/>
        </w:rPr>
        <w:t xml:space="preserve">chotu spísal, zásadne by sa tým nezmenili ani verejná mienka, ani stav vecného dokazovania v kauze zavlečenia prezidentovho syna. Dočasne by sa len posilnila vládna propaganda. Avšak nepodľahnúť atmosfére, ktorá vtedy v SIS a celej krajine vládla, nebola maličkosť. Martin bol politicky nepohodlný, tak z neho urobili strážnika. Prepísaním dátumu a niekoľkých slov sa však aspoň preňho mohlo všetko opäť zmeniť. Vrátil by sa na sledovačku, znova by mal lepší plat, robil by atraktívnu prácu a nemal by viac žiadne problémy. A možno </w:t>
      </w:r>
      <w:r w:rsidRPr="008A1176">
        <w:rPr>
          <w:rFonts w:ascii="Calibri" w:hAnsi="Calibri" w:cs="Calibri"/>
          <w:color w:val="000000"/>
          <w:sz w:val="24"/>
          <w:szCs w:val="24"/>
          <w:lang w:val="sk-SK"/>
        </w:rPr>
        <w:t>aj nie. Len by ho použili a potom znova odkopli.</w:t>
      </w:r>
    </w:p>
    <w:p w:rsidR="00E63347" w:rsidRPr="008A1176" w:rsidRDefault="00E63347" w:rsidP="00380D34">
      <w:pPr>
        <w:pStyle w:val="Zkladntext"/>
        <w:spacing w:before="0" w:after="24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Po zmene vlády v roku 1998 bol za riaditeľa SIS po druhý raz vymenovaný Vladimír Mitro. Spolu s ním sa vrátili do služby a na svoje pôvodné miesta viacerí spravodajskí dôstojníci, z politických dôvodov vyhodení a šikanovaní za Ivana Lexu. Martin sa z brány mohol konečne vrátiť k normálnej práci. Bol znova zaradený na spravodajský úsek a dokonca zastával aj pomerne vysokú funkciu.</w:t>
      </w:r>
    </w:p>
    <w:p w:rsidR="00E63347" w:rsidRPr="008A1176" w:rsidRDefault="00E63347" w:rsidP="00380D34">
      <w:pPr>
        <w:pStyle w:val="Zkladntext"/>
        <w:spacing w:before="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S návratom Vladimíra Mitra do funkcie riaditeľa SIS sa služba opäť zapojila do medzinárodnej spolupráce, a aj vďaka výkonom sledovačky bola západnými spojencami veľmi vysoko hodnotená. Dôstojníkom americkej CIA, britskej MI6, ani ďalším predstaviteľom spravodajských služieb členských štátov NATO neprekážalo, že pri spoločných operáciách spolupracujú aj s bývalými príslušníkmi ŠtB. Hodnotili ich na základe výsledkov práce, oddanosti spoločným strategickým záujmom a ľudskej úrovne. Pragmaticky chápali, že režimy a vlády sa menia, ale formy a metódy práce tajných služieb pretrvávajú a sú všade rovnaké. Dôverovali navyše vedeniu SIS (až na jednu výnimku pozostávalo z ľudí bez minulosti v ŠtB), že sa opiera o príslušníkov z bývalého režimu, ktorí nie sú kompromitovaní nezákonnosťami, porušovaním ľudských práv a prenasledovaním oponent</w:t>
      </w:r>
      <w:r w:rsidRPr="008A1176">
        <w:rPr>
          <w:rFonts w:ascii="Calibri" w:hAnsi="Calibri" w:cs="Calibri"/>
          <w:color w:val="000000"/>
          <w:sz w:val="24"/>
          <w:szCs w:val="24"/>
          <w:lang w:val="sk-SK"/>
        </w:rPr>
        <w:t>ov komunistického režimu.</w:t>
      </w:r>
    </w:p>
    <w:p w:rsidR="00E63347" w:rsidRPr="008A1176" w:rsidRDefault="00E63347" w:rsidP="00380D34">
      <w:pPr>
        <w:pStyle w:val="Zkladntext"/>
        <w:spacing w:before="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Prišiel však nešťastný rok 2003 a s ním aj nová vlna (koľká už v poradí?) protieštebáckej hystérie. Pri moci boli opäť niektorí politici, ktorí od roku 1990 v pravidelných cykloch strašili verejnosť hrozbou sprisahania eštebákov. Vždy mali na svojej strane nemalú časť novinárskej obce, takže ich bolo aj veľmi dobre počuť. V roku 2003 sa strhla kampaň za očistenie SIS od bývalých príslušníkov ŠtB. Politici a médiá vytvárali dojem, akoby bola tajná služba plná starých štruktúr a bola hrozbou našej bezpečnostnej dôveryhodnosti v rámci EÚ a spochybňovala náš blížiaci sa vstup do NATO. V skutočnosti v SIS pracovalo asi už len 10 percent bývalých príslušníkov ŠtB. Všetci z nich po revolúcii prešli previerkami občianskych komisií a čo je</w:t>
      </w:r>
      <w:r w:rsidRPr="008A1176">
        <w:rPr>
          <w:rFonts w:ascii="Calibri" w:hAnsi="Calibri" w:cs="Calibri"/>
          <w:color w:val="000000"/>
          <w:sz w:val="24"/>
          <w:szCs w:val="24"/>
          <w:lang w:val="sk-SK"/>
        </w:rPr>
        <w:t xml:space="preserve"> najpodstatnejšie - za jeden a pol dekády preukázali, že sú spravodajskí profesionáli slúžiaci demokratickému režimu.</w:t>
      </w:r>
    </w:p>
    <w:p w:rsidR="00E63347" w:rsidRPr="008A1176" w:rsidRDefault="00E63347" w:rsidP="00380D34">
      <w:pPr>
        <w:pStyle w:val="Zkladntext"/>
        <w:spacing w:before="0"/>
        <w:ind w:right="5" w:firstLine="426"/>
        <w:rPr>
          <w:rFonts w:ascii="Calibri" w:hAnsi="Calibri" w:cs="Calibri"/>
          <w:color w:val="000000"/>
          <w:sz w:val="24"/>
          <w:szCs w:val="24"/>
          <w:lang w:val="sk-SK"/>
        </w:rPr>
      </w:pPr>
      <w:r w:rsidRPr="008A1176">
        <w:rPr>
          <w:rFonts w:ascii="Calibri" w:eastAsia="Times New Roman" w:hAnsi="Calibri" w:cs="Calibri"/>
          <w:color w:val="000000"/>
          <w:sz w:val="24"/>
          <w:szCs w:val="24"/>
          <w:lang w:val="sk-SK"/>
        </w:rPr>
        <w:t>Keď sa rozbehla kampaň proti eštebákom, v SIS už znova nepracoval žiaden bývalý príslušník ŠtB, ktorý bol zapletený do lexovsko-svěchotovských nezákonností Mečiarovho režimu. V skutočnosti to teda nebola kampaň proti nim. Politici, ktorí živili túto hru na vymyslené strašidlo obchádzajúce našu tajnú službu, sledovali dva ciele: 1. nikdy nemali verejnosti čo ponúknuť, ako ryby vo vode sa však cítili, keď vyvolávali pocit ohrozenia; 2. nepáčilo sa im, že nemajú vplyv na riadenie SIS, tak si zaumienili spochybniť a následne odstrániť jej vedenie.</w:t>
      </w:r>
    </w:p>
    <w:p w:rsidR="00E63347" w:rsidRPr="008A1176" w:rsidRDefault="00E63347" w:rsidP="00380D34">
      <w:pPr>
        <w:pStyle w:val="Zkladntext"/>
        <w:spacing w:before="0"/>
        <w:ind w:right="5" w:firstLine="426"/>
        <w:rPr>
          <w:rFonts w:ascii="Calibri" w:eastAsia="Times New Roman" w:hAnsi="Calibri" w:cs="Calibri"/>
          <w:color w:val="000000"/>
          <w:sz w:val="24"/>
          <w:szCs w:val="24"/>
          <w:lang w:val="sk-SK"/>
        </w:rPr>
      </w:pPr>
      <w:r w:rsidRPr="008A1176">
        <w:rPr>
          <w:rFonts w:ascii="Calibri" w:hAnsi="Calibri" w:cs="Calibri"/>
          <w:color w:val="000000"/>
          <w:sz w:val="24"/>
          <w:szCs w:val="24"/>
          <w:lang w:val="sk-SK"/>
        </w:rPr>
        <w:t>Jedným z najaktívnejších v tejto oblasti bol vtedajší minister vnútra Vladimír Palko. Výdatne mu z</w:t>
      </w:r>
      <w:r w:rsidRPr="008A1176">
        <w:rPr>
          <w:rFonts w:ascii="Calibri" w:eastAsia="Times New Roman" w:hAnsi="Calibri" w:cs="Calibri"/>
          <w:color w:val="000000"/>
          <w:sz w:val="24"/>
          <w:szCs w:val="24"/>
          <w:lang w:val="sk-SK"/>
        </w:rPr>
        <w:t xml:space="preserve"> pozadia pomáhal aj riaditeľ Národného bezpečnostného úradu Ján Mojžiš, ktorý sa stal v roku 1998 riaditeľom sekcie centrálnej analytiky SIS. Veľmi dobre poznal jej vnútorné pomery, vedel, že v SIS žiadne nepriateľské eštebácke centrum neexistuje a prikurovaním v tejto nechutnej kampani ubližoval bývalým kolegom, ktorí mu len pred niekoľkými rokmi nezištne pomáhali v prvých krokoch v prostredí spravodajskej komunity.</w:t>
      </w:r>
    </w:p>
    <w:p w:rsidR="00E63347" w:rsidRPr="008A1176" w:rsidRDefault="00E63347" w:rsidP="00380D34">
      <w:pPr>
        <w:pStyle w:val="Zkladntext"/>
        <w:spacing w:before="0" w:after="240"/>
        <w:ind w:right="5" w:firstLine="426"/>
        <w:rPr>
          <w:rFonts w:ascii="Calibri" w:hAnsi="Calibri" w:cs="Calibri"/>
          <w:color w:val="000000"/>
          <w:sz w:val="24"/>
          <w:szCs w:val="24"/>
          <w:lang w:val="sk-SK"/>
        </w:rPr>
      </w:pPr>
      <w:r w:rsidRPr="008A1176">
        <w:rPr>
          <w:rFonts w:ascii="Calibri" w:eastAsia="Times New Roman" w:hAnsi="Calibri" w:cs="Calibri"/>
          <w:color w:val="000000"/>
          <w:sz w:val="24"/>
          <w:szCs w:val="24"/>
          <w:lang w:val="sk-SK"/>
        </w:rPr>
        <w:t>Keď v roku 2003 nastúpil do funkcie riaditeľa SIS Ladislav Pittner, aj on sa veľmi ochotne pridal k tým, ktorí požadovali vymetenie bývalých príslušníkov ŠtB z celého spravodajského a bezpečnostného aparátu štátu. Tlačil personál služby, aby sa aktívne podieľal na príprave nevhodnej novely zákona o ochrane utajovaných skutočností. Keď vstúpil do platnosti, museli na základe uplatnenia princípu kolektívnej viny opustiť SIS, vojenské tajné služby, Policajný zbor a ďalšie orgány a pozície, kde je požadovaná bezpečnostná previerka, všetci bývalí príslušníci ŠtB. Predstavitelia západných tajných služieb iba krútili hlavami a v dôverných rozhovoroch sa pýtali, čo majú tí slovenskí politici v hlavách, keď takto hlúpo oslabujú vlastný štát a vystavujú ho novým a zbytočným bezpečnostným rizikám.</w:t>
      </w:r>
    </w:p>
    <w:p w:rsidR="00E63347" w:rsidRPr="008A1176" w:rsidRDefault="00E63347" w:rsidP="00380D34">
      <w:pPr>
        <w:pStyle w:val="Zkladntext"/>
        <w:spacing w:before="0" w:after="240"/>
        <w:ind w:right="5" w:firstLine="426"/>
        <w:rPr>
          <w:rFonts w:ascii="Calibri" w:eastAsia="Times New Roman" w:hAnsi="Calibri" w:cs="Calibri"/>
          <w:color w:val="000000"/>
          <w:sz w:val="24"/>
          <w:szCs w:val="24"/>
          <w:lang w:val="sk-SK"/>
        </w:rPr>
      </w:pPr>
      <w:r w:rsidRPr="008A1176">
        <w:rPr>
          <w:rFonts w:ascii="Calibri" w:hAnsi="Calibri" w:cs="Calibri"/>
          <w:color w:val="000000"/>
          <w:sz w:val="24"/>
          <w:szCs w:val="24"/>
          <w:lang w:val="sk-SK"/>
        </w:rPr>
        <w:t>Ak si niekto myslel, že uplatnením kolektívnej viny bol</w:t>
      </w:r>
      <w:r w:rsidRPr="008A1176">
        <w:rPr>
          <w:rFonts w:ascii="Calibri" w:eastAsia="Times New Roman" w:hAnsi="Calibri" w:cs="Calibri"/>
          <w:color w:val="000000"/>
          <w:sz w:val="24"/>
          <w:szCs w:val="24"/>
          <w:lang w:val="sk-SK"/>
        </w:rPr>
        <w:t>a konečne dosiahnutá historická spravodlivosť, veľmi sa zmýlil. Aké bezpečnostné riziko predstavoval pre štát Martin, ktorý bol nielen profesionálom na po</w:t>
      </w:r>
      <w:r w:rsidR="0078402F">
        <w:rPr>
          <w:rFonts w:ascii="Calibri" w:eastAsia="Times New Roman" w:hAnsi="Calibri" w:cs="Calibri"/>
          <w:color w:val="000000"/>
          <w:sz w:val="24"/>
          <w:szCs w:val="24"/>
          <w:lang w:val="sk-SK"/>
        </w:rPr>
        <w:t>hľadanie, ale tým, že odolal Sv</w:t>
      </w:r>
      <w:r w:rsidR="0078402F">
        <w:rPr>
          <w:rFonts w:ascii="Calibri" w:eastAsia="Times New Roman" w:hAnsi="Calibri" w:cs="Calibri"/>
          <w:color w:val="000000"/>
          <w:kern w:val="1"/>
          <w:sz w:val="24"/>
          <w:szCs w:val="24"/>
          <w:lang w:val="sk-SK" w:eastAsia="hi-IN" w:bidi="hi-IN"/>
        </w:rPr>
        <w:t>ě</w:t>
      </w:r>
      <w:r w:rsidRPr="008A1176">
        <w:rPr>
          <w:rFonts w:ascii="Calibri" w:eastAsia="Times New Roman" w:hAnsi="Calibri" w:cs="Calibri"/>
          <w:color w:val="000000"/>
          <w:sz w:val="24"/>
          <w:szCs w:val="24"/>
          <w:lang w:val="sk-SK"/>
        </w:rPr>
        <w:t>chotovým zvodom, prejavil nemalú statočnosť a morálnu zrelosť? Akým bezpečnostným rizikom boli bývalí príslušníci ŠtB, vďaka ktorým bývalá opozícia (v čase antieštebáckej mánie vládnuca elita) získavala informácie o nezákonnostiach a špinavostiach Lexovej SIS? Na získanie horúcej nahrávky Lexa - Hudek boli dobrí, ale na normálny výkon služby už nie? Je veľkou iróniou osudu, že práve tí politici, ktorí z uverejňovania výbušných informácií o lexovských avantúrach najviac ťažili, sa postavili na čelo boja proti svojim nedávnym spojencom.</w:t>
      </w:r>
    </w:p>
    <w:p w:rsidR="00E63347" w:rsidRPr="008A1176" w:rsidRDefault="00E63347" w:rsidP="00380D34">
      <w:pPr>
        <w:pStyle w:val="Zkladntext"/>
        <w:spacing w:before="0"/>
        <w:ind w:right="5" w:firstLine="426"/>
        <w:rPr>
          <w:rStyle w:val="Bodytext9"/>
          <w:rFonts w:ascii="Calibri" w:hAnsi="Calibri" w:cs="Calibri"/>
          <w:b w:val="0"/>
          <w:bCs w:val="0"/>
          <w:color w:val="000000"/>
          <w:sz w:val="24"/>
          <w:szCs w:val="24"/>
          <w:lang w:val="sk-SK"/>
        </w:rPr>
      </w:pPr>
      <w:r w:rsidRPr="008A1176">
        <w:rPr>
          <w:rFonts w:ascii="Calibri" w:eastAsia="Times New Roman" w:hAnsi="Calibri" w:cs="Calibri"/>
          <w:color w:val="000000"/>
          <w:sz w:val="24"/>
          <w:szCs w:val="24"/>
          <w:lang w:val="sk-SK"/>
        </w:rPr>
        <w:t xml:space="preserve">Ďalšou iróniou je, že po prijatí nového zákona o utajovaných skutočnostiach neplatil pre všetkých rovnaký meter. V mediálne i politicky preferovanej polícii mohol ostať napríklad Ján Vaľo, ale dnes už nebohý Juraj P., bývalý riaditeľ odboru sekcie vnútorného spravodajstva, musel zo SIS odísť. Ján Vaľo, politický a mediálny obľúbenec, v tom čase riaditeľ úradu boja proti organizovanej kriminalite, absolvoval ten istý spravodajský kurz ŠtB ako Juraj P. Potom prišla revolúcia, takže k reálnemu výkonu spravodajskej práce sa pred novembrom 1989 nedostali. Ján Vaľo previerku dostal, Juraj P. nie a musel odísť. A podobných prípadov bolo oveľa viac. Za mnohé uvediem už len jeden. V </w:t>
      </w:r>
      <w:r w:rsidR="0078402F" w:rsidRPr="008A1176">
        <w:rPr>
          <w:rFonts w:ascii="Calibri" w:eastAsia="Times New Roman" w:hAnsi="Calibri" w:cs="Calibri"/>
          <w:color w:val="000000"/>
          <w:sz w:val="24"/>
          <w:szCs w:val="24"/>
          <w:lang w:val="sk-SK"/>
        </w:rPr>
        <w:t>ďalšom</w:t>
      </w:r>
      <w:r w:rsidRPr="008A1176">
        <w:rPr>
          <w:rFonts w:ascii="Calibri" w:eastAsia="Times New Roman" w:hAnsi="Calibri" w:cs="Calibri"/>
          <w:color w:val="000000"/>
          <w:sz w:val="24"/>
          <w:szCs w:val="24"/>
          <w:lang w:val="sk-SK"/>
        </w:rPr>
        <w:t xml:space="preserve"> politicky a mediálne milovanom úrade boja proti korupcii ostal istý „copatý“ kriminalista aj napriek tomu, že bol v roku 1988 nasadený na surové rozháňanie Sviečkovej manifestácie na Hviezdoslavovom námestí v Bratislave. Aj tieto drobnosti potvrdzujú, že v skutočnosti nešlo o žiadnu morálnu očistu, ale o politicky motivovanú čistku, účelom ktorej bola čistka sama o sebe. Niektorí politici a publicisti si z nej urobili vlastný politický pomníček, ktorému sa chodia príležitostne klaňať, keď sa ich niekto opýta, čo vlastne za posledné štvrťstoročie pre túto krajinu urobili.</w:t>
      </w:r>
    </w:p>
    <w:p w:rsidR="00E63347" w:rsidRPr="008A1176" w:rsidRDefault="00E63347" w:rsidP="00380D34">
      <w:pPr>
        <w:pStyle w:val="Zkladntext"/>
        <w:spacing w:before="0" w:after="0" w:line="100" w:lineRule="atLeast"/>
        <w:ind w:right="5" w:firstLine="426"/>
        <w:rPr>
          <w:color w:val="000000"/>
          <w:lang w:val="sk-SK"/>
        </w:rPr>
      </w:pPr>
      <w:r w:rsidRPr="008A1176">
        <w:rPr>
          <w:rStyle w:val="Bodytext9"/>
          <w:rFonts w:ascii="Calibri" w:hAnsi="Calibri" w:cs="Calibri"/>
          <w:b w:val="0"/>
          <w:bCs w:val="0"/>
          <w:color w:val="000000"/>
          <w:sz w:val="24"/>
          <w:szCs w:val="24"/>
          <w:lang w:val="sk-SK"/>
        </w:rPr>
        <w:t>Martinov príbeh názorne ukazuje, ako nezmy</w:t>
      </w:r>
      <w:r w:rsidRPr="008A1176">
        <w:rPr>
          <w:rStyle w:val="Bodytext9"/>
          <w:rFonts w:ascii="Calibri" w:eastAsia="Times New Roman" w:hAnsi="Calibri" w:cs="Calibri"/>
          <w:b w:val="0"/>
          <w:bCs w:val="0"/>
          <w:color w:val="000000"/>
          <w:sz w:val="24"/>
          <w:szCs w:val="24"/>
          <w:lang w:val="sk-SK"/>
        </w:rPr>
        <w:t>selne, nespravodlivo a v mnohých prípadoch aj nevďačne sa zachovala politická elita, označujúca sa za demokratickú a reformnú, k osvedčeným spravodajským dôstojníkom. Zároveň je varovaním, že naše politické elity nedozreli na zodpovedné riadenie štátu. Je aj trpko pravdivým dôkazom pravdivosti okrídleného výroku, že jedného dňa budú všetky dobré skutky po zásluhe potrestané. A ak to aj neplatí absolútne, na istú skupinu slovenských politikov sa v tomto ohľade môžeme bezvýhradne spoľahnúť.</w:t>
      </w:r>
    </w:p>
    <w:p w:rsidR="00E63347" w:rsidRPr="008A1176" w:rsidRDefault="00E63347" w:rsidP="00380D34">
      <w:pPr>
        <w:pStyle w:val="Zkladntext"/>
        <w:spacing w:before="0" w:after="0" w:line="100" w:lineRule="atLeast"/>
        <w:ind w:right="5" w:firstLine="426"/>
        <w:rPr>
          <w:color w:val="000000"/>
          <w:lang w:val="sk-SK"/>
        </w:rPr>
      </w:pPr>
    </w:p>
    <w:p w:rsidR="00E63347" w:rsidRPr="008A1176" w:rsidRDefault="00006DCD" w:rsidP="00380D34">
      <w:pPr>
        <w:pStyle w:val="Heading31"/>
        <w:keepNext/>
        <w:keepLines/>
        <w:spacing w:after="1208" w:line="494" w:lineRule="exact"/>
        <w:ind w:right="5" w:firstLine="426"/>
        <w:jc w:val="both"/>
        <w:rPr>
          <w:lang w:val="sk-SK"/>
        </w:rPr>
      </w:pPr>
      <w:bookmarkStart w:id="27" w:name="bookmark27"/>
      <w:r w:rsidRPr="008A1176">
        <w:rPr>
          <w:rStyle w:val="Heading30"/>
          <w:rFonts w:ascii="Calibri" w:eastAsia="Times New Roman" w:hAnsi="Calibri" w:cs="Calibri"/>
          <w:color w:val="000000"/>
          <w:sz w:val="24"/>
          <w:szCs w:val="24"/>
          <w:lang w:val="sk-SK"/>
        </w:rPr>
        <w:br w:type="page"/>
      </w:r>
      <w:r w:rsidR="00E63347" w:rsidRPr="008A1176">
        <w:rPr>
          <w:rStyle w:val="Heading30"/>
          <w:rFonts w:ascii="Calibri" w:eastAsia="Times New Roman" w:hAnsi="Calibri" w:cs="Calibri"/>
          <w:color w:val="000000"/>
          <w:sz w:val="24"/>
          <w:szCs w:val="24"/>
          <w:lang w:val="sk-SK"/>
        </w:rPr>
        <w:t>MAČKA VO DVERÁCH</w:t>
      </w:r>
      <w:bookmarkEnd w:id="27"/>
      <w:r w:rsidR="00E63347" w:rsidRPr="008A1176">
        <w:rPr>
          <w:rStyle w:val="Heading30"/>
          <w:rFonts w:ascii="Calibri" w:hAnsi="Calibri" w:cs="Calibri"/>
          <w:color w:val="000000"/>
          <w:sz w:val="24"/>
          <w:szCs w:val="24"/>
          <w:lang w:val="sk-SK"/>
        </w:rPr>
        <w:t>, POTKAN CEZ OKNO</w:t>
      </w:r>
    </w:p>
    <w:p w:rsidR="00E63347" w:rsidRPr="008A1176" w:rsidRDefault="00006DCD" w:rsidP="00380D34">
      <w:pPr>
        <w:pStyle w:val="Bodytext150"/>
        <w:tabs>
          <w:tab w:val="left" w:pos="403"/>
        </w:tabs>
        <w:spacing w:before="0"/>
        <w:ind w:right="5" w:firstLine="426"/>
        <w:rPr>
          <w:rFonts w:ascii="Calibri" w:hAnsi="Calibri" w:cs="Calibri"/>
          <w:color w:val="000000"/>
          <w:kern w:val="1"/>
          <w:sz w:val="24"/>
          <w:szCs w:val="24"/>
          <w:lang w:val="sk-SK" w:eastAsia="hi-IN" w:bidi="hi-IN"/>
        </w:rPr>
      </w:pPr>
      <w:r w:rsidRPr="008A1176">
        <w:rPr>
          <w:rStyle w:val="Bodytext15"/>
          <w:rFonts w:ascii="Calibri" w:hAnsi="Calibri" w:cs="Calibri"/>
          <w:color w:val="000000"/>
          <w:kern w:val="1"/>
          <w:sz w:val="24"/>
          <w:szCs w:val="24"/>
          <w:lang w:val="sk-SK" w:eastAsia="hi-IN" w:bidi="hi-IN"/>
        </w:rPr>
        <w:t>V</w:t>
      </w:r>
      <w:r w:rsidR="00E63347" w:rsidRPr="008A1176">
        <w:rPr>
          <w:rStyle w:val="Bodytext15"/>
          <w:rFonts w:ascii="Calibri" w:hAnsi="Calibri" w:cs="Calibri"/>
          <w:color w:val="000000"/>
          <w:kern w:val="1"/>
          <w:sz w:val="24"/>
          <w:szCs w:val="24"/>
          <w:lang w:val="sk-SK" w:eastAsia="hi-IN" w:bidi="hi-IN"/>
        </w:rPr>
        <w:t>äčšina politicky najchúlostivejších zadaní pre SIS sa sústredila na jej 52. odbore. Nesmel ich vykonávať obyčajný spravodajský personál, len preverení ľudia, o lojalite ktorých nemali Ivan Lexa a Jaroslav Svéchota žiadne pochybnosti. Vzhľadom na to, že išlo o jeden z najdôležitejších nástrojov boja Vladimíra Mečiara proti kritikom jeho režimu, agenda odboru bola enormná. Zaslúžila by si samostatnú historickú monografiu. Na jej odborné historické spracovanie si budeme musieť možno ešte desaťročia počkať. V tejto a v niektorých nasledujúcich kapitol</w:t>
      </w:r>
      <w:r w:rsidR="0078402F">
        <w:rPr>
          <w:rStyle w:val="Bodytext15"/>
          <w:rFonts w:ascii="Calibri" w:hAnsi="Calibri" w:cs="Calibri"/>
          <w:color w:val="000000"/>
          <w:kern w:val="1"/>
          <w:sz w:val="24"/>
          <w:szCs w:val="24"/>
          <w:lang w:val="sk-SK" w:eastAsia="hi-IN" w:bidi="hi-IN"/>
        </w:rPr>
        <w:t>ách sa pokúsim aspoň na niekoľ</w:t>
      </w:r>
      <w:r w:rsidR="0078402F">
        <w:rPr>
          <w:rStyle w:val="Bodytext15"/>
          <w:rFonts w:ascii="Calibri" w:hAnsi="Calibri" w:cs="Calibri"/>
          <w:color w:val="000000"/>
          <w:kern w:val="1"/>
          <w:sz w:val="24"/>
          <w:szCs w:val="24"/>
          <w:lang w:val="sk-SK" w:eastAsia="hi-IN" w:bidi="hi-IN"/>
        </w:rPr>
        <w:softHyphen/>
      </w:r>
      <w:r w:rsidR="00E63347" w:rsidRPr="008A1176">
        <w:rPr>
          <w:rStyle w:val="Bodytext15"/>
          <w:rFonts w:ascii="Calibri" w:hAnsi="Calibri" w:cs="Calibri"/>
          <w:color w:val="000000"/>
          <w:kern w:val="1"/>
          <w:sz w:val="24"/>
          <w:szCs w:val="24"/>
          <w:lang w:val="sk-SK" w:eastAsia="hi-IN" w:bidi="hi-IN"/>
        </w:rPr>
        <w:t xml:space="preserve">kých príkladoch ukázať časť z toho, ako </w:t>
      </w:r>
      <w:r w:rsidR="00E63347" w:rsidRPr="008A1176">
        <w:rPr>
          <w:rStyle w:val="Bodytext15Italic"/>
          <w:rFonts w:ascii="Calibri" w:hAnsi="Calibri" w:cs="Calibri"/>
          <w:color w:val="000000"/>
          <w:kern w:val="1"/>
          <w:sz w:val="24"/>
          <w:szCs w:val="24"/>
          <w:lang w:val="sk-SK" w:eastAsia="hi-IN" w:bidi="hi-IN"/>
        </w:rPr>
        <w:t>päťdesiatdvojka</w:t>
      </w:r>
      <w:r w:rsidR="00E63347" w:rsidRPr="008A1176">
        <w:rPr>
          <w:rStyle w:val="Bodytext15"/>
          <w:rFonts w:ascii="Calibri" w:hAnsi="Calibri" w:cs="Calibri"/>
          <w:color w:val="000000"/>
          <w:kern w:val="1"/>
          <w:sz w:val="24"/>
          <w:szCs w:val="24"/>
          <w:lang w:val="sk-SK" w:eastAsia="hi-IN" w:bidi="hi-IN"/>
        </w:rPr>
        <w:t xml:space="preserve"> viedla proti oponentom Mečiarovho režimu psychologickú vojnu.</w:t>
      </w:r>
    </w:p>
    <w:p w:rsidR="00E63347" w:rsidRPr="008A1176" w:rsidRDefault="00E63347" w:rsidP="00380D34">
      <w:pPr>
        <w:pStyle w:val="Zkladntext"/>
        <w:shd w:val="clear" w:color="auto" w:fill="auto"/>
        <w:spacing w:before="0" w:after="0"/>
        <w:ind w:right="5" w:firstLine="426"/>
        <w:rPr>
          <w:rFonts w:ascii="Calibri" w:eastAsia="Times New Roman"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Vieme už, že som bol ambíciami nemálo motiv</w:t>
      </w:r>
      <w:r w:rsidRPr="008A1176">
        <w:rPr>
          <w:rFonts w:ascii="Calibri" w:eastAsia="Times New Roman" w:hAnsi="Calibri" w:cs="Calibri"/>
          <w:color w:val="000000"/>
          <w:kern w:val="1"/>
          <w:sz w:val="24"/>
          <w:szCs w:val="24"/>
          <w:lang w:val="sk-SK" w:eastAsia="hi-IN" w:bidi="hi-IN"/>
        </w:rPr>
        <w:t>ovaný novinár. Zastaviť niekoho tak mladého, rozbehnutého a pripusťme, že aj mierne nezodpovedného, nebolo vôbec jednoduché. Ak ma nechceli zabiť, tak to bolo asi nemožné. Mal som teóriu, že režim nemohol mať záujem na mojej fyzickej likvidácii, pretože by si tým neuveriteľne poškodil imidž. Je pravda, že povesť režimu už aj tak bola v ruinách, avšak vražda novinára by vtedajší model slovenského autoritatívneho vládnutia postavila do neobhájiteľnej a neudržateľnej situácie z domáceho i zahraničnopolitického hľadiska. Tajnej službe to na druhej strane nebránilo pohrávať sa so symbolmi a signálmi, ktoré mali vyvolávať dojem, že možnosť fyzického útoku na mňa a rodinu, či dokonca alternatíva mojej likvidácie nie sú úplne vylúčené. Psychologický teror mal vyvolať pocit akútneho ohrozenia a priviesť ma k rozhodnutiu, aby som ukončil informovanie verejnosti o nezákonných aktivitách SIS a zriekol sa spolupráce s paralelnou tajnou službou.</w:t>
      </w:r>
    </w:p>
    <w:p w:rsidR="00006DCD" w:rsidRPr="008A1176" w:rsidRDefault="00006DCD" w:rsidP="00380D34">
      <w:pPr>
        <w:pStyle w:val="Zkladntext"/>
        <w:shd w:val="clear" w:color="auto" w:fill="auto"/>
        <w:spacing w:before="0" w:after="0"/>
        <w:ind w:right="5" w:firstLine="426"/>
        <w:rPr>
          <w:rFonts w:ascii="Calibri" w:eastAsia="Times New Roman" w:hAnsi="Calibri" w:cs="Calibri"/>
          <w:color w:val="000000"/>
          <w:kern w:val="1"/>
          <w:sz w:val="24"/>
          <w:szCs w:val="24"/>
          <w:lang w:val="sk-SK" w:eastAsia="hi-IN" w:bidi="hi-IN"/>
        </w:rPr>
      </w:pP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 xml:space="preserve">Nemôžem jednoznačne povedať, že si </w:t>
      </w:r>
      <w:r w:rsidRPr="008A1176">
        <w:rPr>
          <w:rStyle w:val="BodytextItalic4"/>
          <w:rFonts w:ascii="Calibri" w:eastAsia="Times New Roman" w:hAnsi="Calibri" w:cs="Calibri"/>
          <w:color w:val="000000"/>
          <w:kern w:val="1"/>
          <w:sz w:val="24"/>
          <w:szCs w:val="24"/>
          <w:lang w:val="sk-SK" w:eastAsia="hi-IN" w:bidi="hi-IN"/>
        </w:rPr>
        <w:t>päťdesiatdvojka</w:t>
      </w:r>
      <w:r w:rsidRPr="008A1176">
        <w:rPr>
          <w:rFonts w:ascii="Calibri" w:eastAsia="Times New Roman" w:hAnsi="Calibri" w:cs="Calibri"/>
          <w:color w:val="000000"/>
          <w:kern w:val="1"/>
          <w:sz w:val="24"/>
          <w:szCs w:val="24"/>
          <w:lang w:val="sk-SK" w:eastAsia="hi-IN" w:bidi="hi-IN"/>
        </w:rPr>
        <w:t xml:space="preserve"> v tomto úsilí počínala úplne bezvýsledne. Nepodarilo sa im síce zlomiť ma a nahnať mi taký strach, aby som so všetkým skončil. V tomto ohľade boli všetky aktivity politickej úderky SIS neúčinné. Na druhej strane musím pripustiť, že jej operácie do môjho života vniesli určitý nepokoj, ktorý vyplýval z pochopiteľných a oprávnene ustráchaných reakcií mojej manželky a širšej rodiny. Nebolo príjemné vypočuť si doma, že hazardujem s bezpečnosťou rodiny, že ohrozujem vlastné deti a sám sa zbytočne vystavujem nepredvídateľným rizikám. Neniesol som ľahko výčitky, že nemyslím na budúcnosť svojej rodiny. „Čo ak sa ti niečo stane, kto sa bude starať o deti?“ znela otázka, na ktorú neexistuje dobrá odpoveď. Darmo som mal svoju teóriu o hranici, ktorú režim nemôže prekročiť. Každý má svoju teóriu a môj svokor, ktorý inak v roku 1994 volil Mečiara, to videl jasne: „Peťko, dávaj si pozor, bo to sú kurvy.“</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Niektoré prejavy psychologického teroru vyzerali neškodne. Až s odstupom času som pochopil ich skrytý, výstražný význam. Vcelku jasne a okamžite som pochopil posolstvo listovej zásielky, v ktorej bol prezervatív a list s vysvetlením, že som taký... taký kolík, na ktorý už len treba natiahnuť priložený kondóm. Ani neviem, či práve v tomto mala ruky SIS. Podobných urážlivých anonymných pozdravov som dostával veľa, považoval som ich za neškodné a autorom viacerých z nich bola zjavne bojová skupina s krycím označením 52. Potom sa stalo čosi, čo som najprv považoval za prejav poetického ducha neznámeho odosielateľa s veľmi nejasným a na prvý pohľad nevinným obsahom. Vo dverách nášho bytu sme našli veľkú obálku a v nej fotografiu nádhernej mačky, stojacej na vlahej zelenej lúke. Odosielateľ ju neposlal poštou, ani nevhodil do schránky. Vsunul ju do bytových dverí, ku ktorým sa musel dostať cez vonkajšiu a vnútornú bránku nášho vchodu. Najprv sme sa s manželkou dohadovali, komu z nás dvoch je zásielka určená. Keďže sme sa nevedeli dohodnúť, záhadu sme vyriešili alternatívnym kompromisom. Buď v našom dome býva manželkin tajný ctiteľ, alebo skrytý sympatizant mojej novinárskej práce; ctiteľ alebo sympatizant chce jedného z nás potešiť pekným obrázkom. Tým sa vec uzavrela a zabudli sme na ňu.</w:t>
      </w:r>
    </w:p>
    <w:p w:rsidR="00E63347" w:rsidRDefault="00E63347" w:rsidP="00380D34">
      <w:pPr>
        <w:pStyle w:val="Zkladntext"/>
        <w:shd w:val="clear" w:color="auto" w:fill="auto"/>
        <w:spacing w:before="0" w:after="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kern w:val="1"/>
          <w:sz w:val="24"/>
          <w:szCs w:val="24"/>
          <w:lang w:val="sk-SK" w:eastAsia="hi-IN" w:bidi="hi-IN"/>
        </w:rPr>
        <w:t>Niekoľko týždňov po záhadnej obálke s obrázkom mačky prišiel nečakaný tvrdý úder. Malý Peťo mal asi rok a pol. Spal s n</w:t>
      </w:r>
      <w:r w:rsidR="0078402F">
        <w:rPr>
          <w:rFonts w:ascii="Calibri" w:eastAsia="Times New Roman" w:hAnsi="Calibri" w:cs="Calibri"/>
          <w:color w:val="000000"/>
          <w:kern w:val="1"/>
          <w:sz w:val="24"/>
          <w:szCs w:val="24"/>
          <w:lang w:val="sk-SK" w:eastAsia="hi-IN" w:bidi="hi-IN"/>
        </w:rPr>
        <w:t>ami</w:t>
      </w:r>
      <w:r w:rsidRPr="008A1176">
        <w:rPr>
          <w:rFonts w:ascii="Calibri" w:eastAsia="Times New Roman" w:hAnsi="Calibri" w:cs="Calibri"/>
          <w:color w:val="000000"/>
          <w:kern w:val="1"/>
          <w:sz w:val="24"/>
          <w:szCs w:val="24"/>
          <w:lang w:val="sk-SK" w:eastAsia="hi-IN" w:bidi="hi-IN"/>
        </w:rPr>
        <w:t xml:space="preserve"> vo svoj</w:t>
      </w:r>
      <w:r w:rsidRPr="008A1176">
        <w:rPr>
          <w:rFonts w:ascii="Calibri" w:eastAsia="Times New Roman" w:hAnsi="Calibri" w:cs="Calibri"/>
          <w:color w:val="000000"/>
          <w:sz w:val="24"/>
          <w:szCs w:val="24"/>
          <w:lang w:val="sk-SK"/>
        </w:rPr>
        <w:t>ej postieľke v spálni. Manželka bola asi v šiestom mesiaci tehotenstva.</w:t>
      </w:r>
    </w:p>
    <w:p w:rsidR="0078402F" w:rsidRPr="008A1176" w:rsidRDefault="0078402F" w:rsidP="00380D34">
      <w:pPr>
        <w:pStyle w:val="Zkladntext"/>
        <w:shd w:val="clear" w:color="auto" w:fill="auto"/>
        <w:spacing w:before="0" w:after="0"/>
        <w:ind w:right="5" w:firstLine="426"/>
        <w:rPr>
          <w:rFonts w:ascii="Calibri" w:eastAsia="Times New Roman" w:hAnsi="Calibri" w:cs="Calibri"/>
          <w:color w:val="000000"/>
          <w:sz w:val="24"/>
          <w:szCs w:val="24"/>
          <w:lang w:val="sk-SK"/>
        </w:rPr>
      </w:pPr>
    </w:p>
    <w:p w:rsidR="00E63347" w:rsidRPr="008A1176" w:rsidRDefault="0078402F" w:rsidP="0078402F">
      <w:pPr>
        <w:pStyle w:val="Zkladntext"/>
        <w:tabs>
          <w:tab w:val="left" w:pos="250"/>
        </w:tabs>
        <w:spacing w:before="0"/>
        <w:ind w:right="5" w:firstLine="426"/>
        <w:rPr>
          <w:rFonts w:ascii="Calibri" w:eastAsia="Times New Roman" w:hAnsi="Calibri" w:cs="Calibri"/>
          <w:color w:val="000000"/>
          <w:sz w:val="24"/>
          <w:szCs w:val="24"/>
          <w:lang w:val="sk-SK"/>
        </w:rPr>
      </w:pPr>
      <w:r>
        <w:rPr>
          <w:rFonts w:ascii="Calibri" w:eastAsia="Times New Roman" w:hAnsi="Calibri" w:cs="Calibri"/>
          <w:color w:val="000000"/>
          <w:sz w:val="24"/>
          <w:szCs w:val="24"/>
          <w:lang w:val="sk-SK"/>
        </w:rPr>
        <w:t xml:space="preserve">V </w:t>
      </w:r>
      <w:r w:rsidR="00E63347" w:rsidRPr="008A1176">
        <w:rPr>
          <w:rFonts w:ascii="Calibri" w:eastAsia="Times New Roman" w:hAnsi="Calibri" w:cs="Calibri"/>
          <w:color w:val="000000"/>
          <w:sz w:val="24"/>
          <w:szCs w:val="24"/>
          <w:lang w:val="sk-SK"/>
        </w:rPr>
        <w:t>októbri mal prísť na svet náš druhý syn Adam. Zhasli sme, chystali sme sa na odpočinok. Eva išla ešte na WC, mne sa podarilo v priebehu niekoľkých sekúnd zadriemať. Z ľahkého spánku ma prebral ženský preľaknutý výkrik. Nastal obrovský dupot. Manželka utekala zo záchoda do spálne, strašne kričala a triasla sa. „Potkan! Je tam potkan!“ Celý život neznáša hlodavce, má z nich fóbiu. Z potkanov a myší obzvlášť. Vyskočil som z postele, utekal na záchod, ale po potkanovi ani stopy. Trochu som sa na Evu hneval, lebo som si myslel, že sa jej len niečo zdalo. Druhú noc nás zobudili zvláštne zvuky. Bola to zmes ľahkých, rýchlych krokov, škrabkania a čohosi neidentifikovateľného, o čom sme neskôr usúdili, že to bolo hryzenie. Opäť som vyskočil, zažal svetlo a v poslednej chvíli som zazrel len chvost, ktorý sa mi stratil za rohom predsiene. Už aj mne bolo jasné, že máme v byte potkana. Zavolali sme deratizátora. Prešiel sa po byte. Našiel potkaní trus, nastražil niekoľko pascí a povedal nám, že si od toho veľa nemáme sľubovať. No perfektné! hovoril som si, žijem doma s potkanom, malým dieťaťom a tehotnou manželkou a od pascí si toho nemám veľa sľubovať. Môžete hádať, koho z nás to bavilo najviac. Potkan bol prefíkaný. Naozaj sa neomylne vyhol všetkým pascám a bol vlastne neviditeľný. Len nás občas v noci zobudil.</w:t>
      </w:r>
    </w:p>
    <w:p w:rsidR="00E63347" w:rsidRPr="008A1176" w:rsidRDefault="00E63347" w:rsidP="00380D34">
      <w:pPr>
        <w:pStyle w:val="Zkladntext"/>
        <w:spacing w:before="0" w:after="184"/>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Odišli sme na týždňovú dovolenku do Talianska. Aspoň na pár dní sme sa zbavili samozvaného podnájomníka. Keď sme sa vrátili, našli sme v byte spúšť. Prehryzené koberce, potrhané plyšové hračky... Nedalo sa svietiť, potkana sme museli zabiť. Lenže ako? Skvelý nápad dostal manželkin otec. Sadol do auta a priviezol z Námestova do Bratislavy aj milovaného psíka Maťa. Taký malý guláš, neobyčajne životaschopná pouličná zmeska. Maťo potkana vyňuchal, vyduril zo skrýše a zabil. Potom sme všetci pochopili. Nebol to žiaden kanálový typ, ktorému sa sem-tam pošťastí po odpadovej stúpačke vyšplhať do nejakého bytu. Bol to šľachtený, veľmi dobre živený potkan. Ten sa musel do nášho bytu dostať inak. Napríklad cez okno. Bývali sme na prízemí. Bolo leto, vetrali sme neustále. Nebolo nič ľahšie, ako hlodavcovi mierne pomôcť dostať sa dnu.</w:t>
      </w:r>
    </w:p>
    <w:p w:rsidR="00E63347" w:rsidRDefault="00E63347" w:rsidP="00380D34">
      <w:pPr>
        <w:pStyle w:val="Zkladntext"/>
        <w:spacing w:before="0" w:after="0" w:line="254" w:lineRule="exact"/>
        <w:ind w:right="5" w:firstLine="426"/>
        <w:rPr>
          <w:rFonts w:ascii="Calibri" w:hAnsi="Calibri" w:cs="Calibri"/>
          <w:color w:val="000000"/>
          <w:sz w:val="24"/>
          <w:szCs w:val="24"/>
          <w:lang w:val="sk-SK"/>
        </w:rPr>
      </w:pPr>
      <w:r w:rsidRPr="008A1176">
        <w:rPr>
          <w:rFonts w:ascii="Calibri" w:eastAsia="Times New Roman" w:hAnsi="Calibri" w:cs="Calibri"/>
          <w:color w:val="000000"/>
          <w:sz w:val="24"/>
          <w:szCs w:val="24"/>
          <w:lang w:val="sk-SK"/>
        </w:rPr>
        <w:t>Keď Maťo chytil potkana a v byte bol opäť pokoj, spomenul som si aj na mačku vo dverách. Odrazu sa mi zdalo, že ten neškodný obrázok bol predzvesťou udalostí s nevítaným hlodavcom. Akoby ten obraz hovoril: Budeme sa s tebou hrať ako mačka s myšou. A keď už sme pri tej myši, tvoja žena sa strašne bojí hlodavco</w:t>
      </w:r>
      <w:r w:rsidRPr="008A1176">
        <w:rPr>
          <w:rFonts w:ascii="Calibri" w:hAnsi="Calibri" w:cs="Calibri"/>
          <w:color w:val="000000"/>
          <w:sz w:val="24"/>
          <w:szCs w:val="24"/>
          <w:lang w:val="sk-SK"/>
        </w:rPr>
        <w:t>v, všakže? No dobre, tak my ti teda jedného pošleme, aby ste sa doma nenudili.</w:t>
      </w:r>
    </w:p>
    <w:p w:rsidR="0078402F" w:rsidRPr="008A1176" w:rsidRDefault="0078402F" w:rsidP="00380D34">
      <w:pPr>
        <w:pStyle w:val="Zkladntext"/>
        <w:spacing w:before="0" w:after="0" w:line="254" w:lineRule="exact"/>
        <w:ind w:right="5" w:firstLine="426"/>
        <w:rPr>
          <w:rFonts w:ascii="Calibri" w:eastAsia="Times New Roman" w:hAnsi="Calibri" w:cs="Calibri"/>
          <w:color w:val="000000"/>
          <w:sz w:val="24"/>
          <w:szCs w:val="24"/>
          <w:lang w:val="sk-SK"/>
        </w:rPr>
      </w:pPr>
    </w:p>
    <w:p w:rsidR="00E63347" w:rsidRPr="008A1176" w:rsidRDefault="00E63347" w:rsidP="00380D34">
      <w:pPr>
        <w:pStyle w:val="Zkladntext"/>
        <w:spacing w:before="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Nemal som však v ruke nič, žiaden dôkaz, ba ani len náznak toho, že v tom má prsty SIS. Aj preto som o týchto udalostiach veľmi nehovoril a ani sme o nich nepísali v novinách. Veľmi dobre som však vedel, že nešlo o náhodu a že toto svinstvo z pozadia režíruje nejaký bezcharakterný stratég tajnej služby. Niekto, kto veľmi dobre vedel, že Eva je tehotná a má fóbiu z hlodavcov.</w:t>
      </w:r>
    </w:p>
    <w:p w:rsidR="00E63347" w:rsidRPr="008A1176" w:rsidRDefault="00E63347" w:rsidP="00380D34">
      <w:pPr>
        <w:pStyle w:val="Zkladntext"/>
        <w:spacing w:before="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Až oveľa neskôr mi v rozhovoroch medzi štyrmi očami vi</w:t>
      </w:r>
      <w:r w:rsidRPr="008A1176">
        <w:rPr>
          <w:rFonts w:ascii="Calibri" w:hAnsi="Calibri" w:cs="Calibri"/>
          <w:color w:val="000000"/>
          <w:sz w:val="24"/>
          <w:szCs w:val="24"/>
          <w:lang w:val="sk-SK"/>
        </w:rPr>
        <w:t xml:space="preserve">acerí príslušníci 52. a 51. odboru (o takzvanej </w:t>
      </w:r>
      <w:r w:rsidRPr="008A1176">
        <w:rPr>
          <w:rStyle w:val="BodytextItalic4"/>
          <w:rFonts w:ascii="Calibri" w:eastAsia="Times New Roman" w:hAnsi="Calibri" w:cs="Calibri"/>
          <w:color w:val="000000"/>
          <w:sz w:val="24"/>
          <w:szCs w:val="24"/>
          <w:lang w:val="sk-SK"/>
        </w:rPr>
        <w:t>päťdesiatjednotke</w:t>
      </w:r>
      <w:r w:rsidRPr="008A1176">
        <w:rPr>
          <w:rFonts w:ascii="Calibri" w:eastAsia="Times New Roman" w:hAnsi="Calibri" w:cs="Calibri"/>
          <w:color w:val="000000"/>
          <w:sz w:val="24"/>
          <w:szCs w:val="24"/>
          <w:lang w:val="sk-SK"/>
        </w:rPr>
        <w:t xml:space="preserve"> si povieme viac neskôr) potvrdili, že akcie s mačkou a potkanom mali v prvom rade vystrašiť a vystresovať moju manželku. Sľubovali si od toho, že na základe psychologického nátlaku a narušovania duševného a telesného pohodlia medzi nami vzniknú spory, v dôsledku ktorých buď prestanem písať o nezákonných aktivitách SIS, alebo mi aspoň poriadne strpčia život.</w:t>
      </w:r>
    </w:p>
    <w:p w:rsidR="00E63347" w:rsidRPr="008A1176" w:rsidRDefault="00E63347" w:rsidP="00380D34">
      <w:pPr>
        <w:pStyle w:val="Zkladntext"/>
        <w:spacing w:before="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 xml:space="preserve">To druhé sa im rozhodne podarilo. Koho by nevytočilo, že mu niekto stresuje rodinu potkanmi a zákernými dvojznačnými odkazmi? Nechcem, aby to vyznelo neskromne, no myslím si, že ľudia z </w:t>
      </w:r>
      <w:r w:rsidRPr="008A1176">
        <w:rPr>
          <w:rStyle w:val="BodytextItalic4"/>
          <w:rFonts w:ascii="Calibri" w:eastAsia="Times New Roman" w:hAnsi="Calibri" w:cs="Calibri"/>
          <w:color w:val="000000"/>
          <w:sz w:val="24"/>
          <w:szCs w:val="24"/>
          <w:lang w:val="sk-SK"/>
        </w:rPr>
        <w:t xml:space="preserve">päťdesiatdvojky </w:t>
      </w:r>
      <w:r w:rsidRPr="008A1176">
        <w:rPr>
          <w:rFonts w:ascii="Calibri" w:eastAsia="Times New Roman" w:hAnsi="Calibri" w:cs="Calibri"/>
          <w:color w:val="000000"/>
          <w:sz w:val="24"/>
          <w:szCs w:val="24"/>
          <w:lang w:val="sk-SK"/>
        </w:rPr>
        <w:t>a ich šéfovia od zastrašovania mojej rodiny očakávali oveľa viac. Ich opatrenia mali dokonca kontraproduktívne účinky. Na jednej strane som si od manželky vypočul nemálo výčitiek, ale na strane druhej v nej tieto útoky prebudili bojovného ducha. Ivan Lexa a jeho partia si z Evy urobili osobného nepriateľa. Vyvolali v nej tvrdohlavý odpor, čo v konečnom dôsledku znamenalo, že nepochodili a n</w:t>
      </w:r>
      <w:r w:rsidRPr="008A1176">
        <w:rPr>
          <w:rFonts w:ascii="Calibri" w:hAnsi="Calibri" w:cs="Calibri"/>
          <w:color w:val="000000"/>
          <w:sz w:val="24"/>
          <w:szCs w:val="24"/>
          <w:lang w:val="sk-SK"/>
        </w:rPr>
        <w:t>evedomého spojenca v nej touto cestou rozhodne nenašli.</w:t>
      </w:r>
    </w:p>
    <w:p w:rsidR="00E63347" w:rsidRPr="008A1176" w:rsidRDefault="00E63347" w:rsidP="00380D34">
      <w:pPr>
        <w:pStyle w:val="Zkladntext"/>
        <w:spacing w:before="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Bývalý príslušník 52. odboru SIS Roman ma oboznámil s jednou akciou psychologického teroru, ktorá bola</w:t>
      </w:r>
      <w:r w:rsidR="0078402F">
        <w:rPr>
          <w:rFonts w:ascii="Calibri" w:eastAsia="Times New Roman" w:hAnsi="Calibri" w:cs="Calibri"/>
          <w:color w:val="000000"/>
          <w:sz w:val="24"/>
          <w:szCs w:val="24"/>
          <w:lang w:val="sk-SK"/>
        </w:rPr>
        <w:t xml:space="preserve"> rozbehnutá, ale nevyšla. Odpo</w:t>
      </w:r>
      <w:r w:rsidR="0078402F">
        <w:rPr>
          <w:rFonts w:ascii="Calibri" w:eastAsia="Times New Roman" w:hAnsi="Calibri" w:cs="Calibri"/>
          <w:color w:val="000000"/>
          <w:sz w:val="24"/>
          <w:szCs w:val="24"/>
          <w:lang w:val="sk-SK"/>
        </w:rPr>
        <w:softHyphen/>
      </w:r>
      <w:r w:rsidRPr="008A1176">
        <w:rPr>
          <w:rFonts w:ascii="Calibri" w:eastAsia="Times New Roman" w:hAnsi="Calibri" w:cs="Calibri"/>
          <w:color w:val="000000"/>
          <w:sz w:val="24"/>
          <w:szCs w:val="24"/>
          <w:lang w:val="sk-SK"/>
        </w:rPr>
        <w:t xml:space="preserve">čúvaním všetkých telefónov v našej (aj širšej) rodine SIS zistila, že počas jedného májového víkendu v roku 1997 sa chystáme navštíviť manželkiných rodičov v Námestove a že pôjdeme aj na výlet do </w:t>
      </w:r>
      <w:r w:rsidR="0078402F" w:rsidRPr="008A1176">
        <w:rPr>
          <w:rFonts w:ascii="Calibri" w:eastAsia="Times New Roman" w:hAnsi="Calibri" w:cs="Calibri"/>
          <w:color w:val="000000"/>
          <w:sz w:val="24"/>
          <w:szCs w:val="24"/>
          <w:lang w:val="sk-SK"/>
        </w:rPr>
        <w:t>neďalekého</w:t>
      </w:r>
      <w:r w:rsidRPr="008A1176">
        <w:rPr>
          <w:rFonts w:ascii="Calibri" w:eastAsia="Times New Roman" w:hAnsi="Calibri" w:cs="Calibri"/>
          <w:color w:val="000000"/>
          <w:sz w:val="24"/>
          <w:szCs w:val="24"/>
          <w:lang w:val="sk-SK"/>
        </w:rPr>
        <w:t xml:space="preserve"> poľského Krakova. Bolo to asi tak mesiac pred tým, ako nám vhodili do bytu potkana. Vždy, keď sme išli z Bratislavy</w:t>
      </w:r>
      <w:r w:rsidRPr="008A1176">
        <w:rPr>
          <w:rFonts w:ascii="Calibri" w:hAnsi="Calibri" w:cs="Calibri"/>
          <w:color w:val="000000"/>
          <w:sz w:val="24"/>
          <w:szCs w:val="24"/>
          <w:lang w:val="sk-SK"/>
        </w:rPr>
        <w:t xml:space="preserve"> na Oravu, kontroloval </w:t>
      </w:r>
      <w:r w:rsidRPr="008A1176">
        <w:rPr>
          <w:rFonts w:ascii="Calibri" w:eastAsia="Times New Roman" w:hAnsi="Calibri" w:cs="Calibri"/>
          <w:color w:val="000000"/>
          <w:sz w:val="24"/>
          <w:szCs w:val="24"/>
          <w:lang w:val="sk-SK"/>
        </w:rPr>
        <w:t>som, či nás sledujú. Mimo mesta a na diaľnici sa to zisťuje oveľa ťažšie. Idete stále vpred, nemáte možnosť meniť smer. Samozrejme, mohol by som zísť z diaľnice, zatiahnuť do najbližšej obce, tam sa chvíľu motať a predstierať, že niečo hľadám. S malým dieťaťom v sedačke a tehotnou manželkou chcete mať cestu čím skôr za sebou, takže som žiadne podobné manévre nerobil. Otvorene musím priznať, že v tomto prípade som si žiadne sledovacie autá nevšimol. Ani Roman mi nevedel povedať, či ma sledovačka robila už v piatok večer cestou z Bratislavy do Námestova, alebo si ma mala odchytiť až v sobotu na Orave pred odchodom do Krakova. Faktom však je, že ani počas cesty z Námestova do Poľska som si nič nevšimol. Ráno sme s Evou nasadli do auta a bezstarostne sme sa vybrali na výlet. Pripúšťam, že som mohol byť nedostatočne ostražitý aj preto, lebo spoločnosť sledovačky SIS som v Krakove ani náhodou neočakával. Omyl a chyba!</w:t>
      </w:r>
    </w:p>
    <w:p w:rsidR="00E63347" w:rsidRPr="008A1176" w:rsidRDefault="00E63347" w:rsidP="00380D34">
      <w:pPr>
        <w:pStyle w:val="Zkladntext"/>
        <w:spacing w:before="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 xml:space="preserve">Roman mi povedal, že cieľom akcie bolo znefunkčniť v Poľsku naše auto, aby sme sa nemali ako vrátiť na Slovensko. Plán bol v podstate jednoduchý. Sledovací útvar ma mal odprevadiť z Námestova do Krakova, kde sa už deň predtým v hoteli ubytovali dvaja príslušníci 52. odboru SIS. Jeden pre potreby tejto cesty dostal falošný pas priamo z rúk Jaroslava Svěchotu. Druhý mal nepravé dokumenty z iného zdroja. Obaja si za 500 korún kúpili nože, takzvané vyskakovačky. Úlohou sledovačky bolo zistiť, kde necháme zaparkované vozidlo a telefonicky to oznámiť kolegom z </w:t>
      </w:r>
      <w:r w:rsidRPr="008A1176">
        <w:rPr>
          <w:rStyle w:val="BodytextItalic4"/>
          <w:rFonts w:ascii="Calibri" w:eastAsia="Times New Roman" w:hAnsi="Calibri" w:cs="Calibri"/>
          <w:color w:val="000000"/>
          <w:sz w:val="24"/>
          <w:szCs w:val="24"/>
          <w:lang w:val="sk-SK"/>
        </w:rPr>
        <w:t>päťdesiatdvojky.</w:t>
      </w:r>
      <w:r w:rsidRPr="008A1176">
        <w:rPr>
          <w:rFonts w:ascii="Calibri" w:hAnsi="Calibri" w:cs="Calibri"/>
          <w:color w:val="000000"/>
          <w:sz w:val="24"/>
          <w:szCs w:val="24"/>
          <w:lang w:val="sk-SK"/>
        </w:rPr>
        <w:t xml:space="preserve"> Oni </w:t>
      </w:r>
      <w:r w:rsidRPr="008A1176">
        <w:rPr>
          <w:rFonts w:ascii="Calibri" w:eastAsia="Times New Roman" w:hAnsi="Calibri" w:cs="Calibri"/>
          <w:color w:val="000000"/>
          <w:sz w:val="24"/>
          <w:szCs w:val="24"/>
          <w:lang w:val="sk-SK"/>
        </w:rPr>
        <w:t>by nám potom vyskakovačkami prebodli všetky štyri pneumatiky a vrátili sa čo najrýchlejšie na Slovensko.</w:t>
      </w:r>
    </w:p>
    <w:p w:rsidR="00E63347" w:rsidRDefault="00E63347" w:rsidP="00380D34">
      <w:pPr>
        <w:pStyle w:val="Zkladntext"/>
        <w:spacing w:before="0" w:after="0"/>
        <w:ind w:right="5" w:firstLine="426"/>
        <w:rPr>
          <w:rFonts w:ascii="Calibri" w:hAnsi="Calibri" w:cs="Calibri"/>
          <w:color w:val="000000"/>
          <w:sz w:val="24"/>
          <w:szCs w:val="24"/>
          <w:lang w:val="sk-SK"/>
        </w:rPr>
      </w:pPr>
      <w:r w:rsidRPr="008A1176">
        <w:rPr>
          <w:rFonts w:ascii="Calibri" w:eastAsia="Times New Roman" w:hAnsi="Calibri" w:cs="Calibri"/>
          <w:color w:val="000000"/>
          <w:sz w:val="24"/>
          <w:szCs w:val="24"/>
          <w:lang w:val="sk-SK"/>
        </w:rPr>
        <w:t>Nastal však problém. Sledovačka chalanom zo záškodníckej jednotky požadovanú informáciu nedodala. Oficiálne to odôvodnili tým, že som sa im v krakovských uliciach stratil a viac sa im naše auto nepodarilo nájsť. Je to veľmi pravdepodobný scenár a nemožno ho vylúčiť. Rovnako môže byť podobné pravde, že niekto zo sledovacieho útvaru akciu sabotoval. A nemusel to byť rovno ľudomil Martinovho razenia, ale niekto s veľmi pragmatickým myslením. Ak by poľské bezpečnostné alebo spravodajské orgány v éteri zachytili neevidovanú rádiovú komunikáciu vysielačiek našej sledovačky, mohol byť z toho poriadny škandál a nemálo opletačiek. Nech to už bolo akokoľvek, nič netušiac o pripravovanom útoku sme sa s manželkou šťastne a bez úhony dostali naspäť do Námestova. Ak by bola SIS pri realizácii tohto plánu úspešná, svet by sa nezrútil, ale pekne by nám to znepríjemnilo život. Jedno koleso sa vymeniť dá, štyri ani náhodou. Okolnosť, že všetky pneumatiky sú sfučané, by sme si všimli až v sobotu neskoro popoludní. Nemali by sme šancu stihnúť, aby auto odtiahli do najbližšieho servisu a dali mu nové gumy. A keby aj, v peňaženke, ale ani na platobnej karte sme toľko peňazí v tom čase nemali. Takže by pre naše nepojazdné auto musela prísť odťahová služba z Námestova a niekto z rodiny by zase musel odviezť nás. Čakali by nás len komplikácie, problémy, starosti, nemalé finančné výdavky a pripusťme, že zrejme aj nervózne prejavy.</w:t>
      </w:r>
      <w:r w:rsidRPr="008A1176">
        <w:rPr>
          <w:rFonts w:ascii="Calibri" w:hAnsi="Calibri" w:cs="Calibri"/>
          <w:color w:val="000000"/>
          <w:sz w:val="24"/>
          <w:szCs w:val="24"/>
          <w:lang w:val="sk-SK"/>
        </w:rPr>
        <w:t>..</w:t>
      </w:r>
    </w:p>
    <w:p w:rsidR="0078402F" w:rsidRPr="008A1176" w:rsidRDefault="0078402F" w:rsidP="00380D34">
      <w:pPr>
        <w:pStyle w:val="Zkladntext"/>
        <w:spacing w:before="0" w:after="0"/>
        <w:ind w:right="5" w:firstLine="426"/>
        <w:rPr>
          <w:rFonts w:ascii="Calibri" w:eastAsia="Times New Roman" w:hAnsi="Calibri" w:cs="Calibri"/>
          <w:color w:val="000000"/>
          <w:sz w:val="24"/>
          <w:szCs w:val="24"/>
          <w:lang w:val="sk-SK"/>
        </w:rPr>
      </w:pPr>
    </w:p>
    <w:p w:rsidR="00E63347" w:rsidRPr="008A1176" w:rsidRDefault="00E63347" w:rsidP="00380D34">
      <w:pPr>
        <w:pStyle w:val="Zkladntext"/>
        <w:spacing w:before="0" w:after="0"/>
        <w:ind w:right="5" w:firstLine="426"/>
        <w:rPr>
          <w:lang w:val="sk-SK"/>
        </w:rPr>
      </w:pPr>
      <w:r w:rsidRPr="008A1176">
        <w:rPr>
          <w:rFonts w:ascii="Calibri" w:eastAsia="Times New Roman" w:hAnsi="Calibri" w:cs="Calibri"/>
          <w:color w:val="000000"/>
          <w:sz w:val="24"/>
          <w:szCs w:val="24"/>
          <w:lang w:val="sk-SK"/>
        </w:rPr>
        <w:t xml:space="preserve">Nebude asi ďaleko od pravdy predpoklad, že dvojčlenné komando </w:t>
      </w:r>
      <w:r w:rsidRPr="008A1176">
        <w:rPr>
          <w:rStyle w:val="BodytextItalic4"/>
          <w:rFonts w:ascii="Calibri" w:eastAsia="Times New Roman" w:hAnsi="Calibri" w:cs="Calibri"/>
          <w:color w:val="000000"/>
          <w:sz w:val="24"/>
          <w:szCs w:val="24"/>
          <w:lang w:val="sk-SK"/>
        </w:rPr>
        <w:t>päťdesiatdvojky</w:t>
      </w:r>
      <w:r w:rsidRPr="008A1176">
        <w:rPr>
          <w:rFonts w:ascii="Calibri" w:eastAsia="Times New Roman" w:hAnsi="Calibri" w:cs="Calibri"/>
          <w:color w:val="000000"/>
          <w:sz w:val="24"/>
          <w:szCs w:val="24"/>
          <w:lang w:val="sk-SK"/>
        </w:rPr>
        <w:t xml:space="preserve"> nevedelo, že Eva je tehotná. Nevedeli to ani autor mačacieho odkazu a krotiteľ potkanov. Ich nadriadení a nadriadení nadriadených z odpočúvania všetkých telefónov v našej rodine to bez najmenších pochybností vedeli. Napriek tomu, a možno práve preto, dali týmto akciám zelenú. Iba duševný mrzák odsúhlasí podobné operácie proti vnútornému nepriateľovi bez ohľadu na riziko, že tým spôsobí tehotnej žene prinajmenšom diskomfort,</w:t>
      </w:r>
      <w:r w:rsidRPr="008A1176">
        <w:rPr>
          <w:rFonts w:ascii="Calibri" w:hAnsi="Calibri" w:cs="Calibri"/>
          <w:color w:val="000000"/>
          <w:sz w:val="24"/>
          <w:szCs w:val="24"/>
          <w:lang w:val="sk-SK"/>
        </w:rPr>
        <w:t xml:space="preserve"> ak nie ujmu s vážnejšími a možno aj fatálnymi následkami.</w:t>
      </w:r>
    </w:p>
    <w:p w:rsidR="00E63347" w:rsidRPr="008A1176" w:rsidRDefault="00E63347" w:rsidP="00380D34">
      <w:pPr>
        <w:pStyle w:val="Zkladntext"/>
        <w:spacing w:before="0" w:after="0"/>
        <w:ind w:right="5" w:firstLine="426"/>
        <w:rPr>
          <w:lang w:val="sk-SK"/>
        </w:rPr>
      </w:pPr>
    </w:p>
    <w:p w:rsidR="00E63347" w:rsidRPr="008A1176" w:rsidRDefault="00E63347" w:rsidP="00380D34">
      <w:pPr>
        <w:ind w:right="5" w:firstLine="426"/>
        <w:jc w:val="both"/>
        <w:rPr>
          <w:lang w:val="sk-SK"/>
        </w:rPr>
        <w:sectPr w:rsidR="00E63347" w:rsidRPr="008A1176">
          <w:type w:val="continuous"/>
          <w:pgSz w:w="8391" w:h="11906"/>
          <w:pgMar w:top="720" w:right="720" w:bottom="720" w:left="720" w:header="720" w:footer="720" w:gutter="0"/>
          <w:cols w:space="720"/>
          <w:docGrid w:linePitch="600" w:charSpace="36864"/>
        </w:sectPr>
      </w:pPr>
    </w:p>
    <w:p w:rsidR="00E63347" w:rsidRPr="008A1176" w:rsidRDefault="00006DCD" w:rsidP="00380D34">
      <w:pPr>
        <w:pStyle w:val="Heading31"/>
        <w:keepNext/>
        <w:keepLines/>
        <w:spacing w:after="1212" w:line="499" w:lineRule="exact"/>
        <w:ind w:right="5" w:firstLine="426"/>
        <w:jc w:val="both"/>
        <w:rPr>
          <w:lang w:val="sk-SK"/>
        </w:rPr>
      </w:pPr>
      <w:bookmarkStart w:id="28" w:name="bookmark28"/>
      <w:bookmarkEnd w:id="28"/>
      <w:r w:rsidRPr="008A1176">
        <w:rPr>
          <w:rStyle w:val="Heading30"/>
          <w:rFonts w:ascii="Calibri" w:hAnsi="Calibri" w:cs="Calibri"/>
          <w:color w:val="000000"/>
          <w:sz w:val="24"/>
          <w:szCs w:val="24"/>
          <w:lang w:val="sk-SK"/>
        </w:rPr>
        <w:br w:type="page"/>
      </w:r>
      <w:r w:rsidR="00E63347" w:rsidRPr="008A1176">
        <w:rPr>
          <w:rStyle w:val="Heading30"/>
          <w:rFonts w:ascii="Calibri" w:hAnsi="Calibri" w:cs="Calibri"/>
          <w:color w:val="000000"/>
          <w:sz w:val="24"/>
          <w:szCs w:val="24"/>
          <w:lang w:val="sk-SK"/>
        </w:rPr>
        <w:t>VEDRO HOVIEN A INÉ ŠPINAVOSTI</w:t>
      </w:r>
    </w:p>
    <w:p w:rsidR="00E63347" w:rsidRPr="008A1176" w:rsidRDefault="00006DCD" w:rsidP="00380D34">
      <w:pPr>
        <w:pStyle w:val="Bodytext150"/>
        <w:spacing w:before="0"/>
        <w:ind w:right="5" w:firstLine="426"/>
        <w:rPr>
          <w:rFonts w:ascii="Calibri" w:hAnsi="Calibri" w:cs="Calibri"/>
          <w:color w:val="000000"/>
          <w:kern w:val="1"/>
          <w:sz w:val="24"/>
          <w:szCs w:val="24"/>
          <w:lang w:val="sk-SK" w:eastAsia="hi-IN" w:bidi="hi-IN"/>
        </w:rPr>
      </w:pPr>
      <w:r w:rsidRPr="008A1176">
        <w:rPr>
          <w:rStyle w:val="Bodytext15"/>
          <w:rFonts w:ascii="Calibri" w:hAnsi="Calibri" w:cs="Calibri"/>
          <w:color w:val="000000"/>
          <w:kern w:val="1"/>
          <w:sz w:val="24"/>
          <w:szCs w:val="24"/>
          <w:lang w:val="sk-SK" w:eastAsia="hi-IN" w:bidi="hi-IN"/>
        </w:rPr>
        <w:t>N</w:t>
      </w:r>
      <w:r w:rsidR="00E63347" w:rsidRPr="008A1176">
        <w:rPr>
          <w:rStyle w:val="Bodytext15"/>
          <w:rFonts w:ascii="Calibri" w:hAnsi="Calibri" w:cs="Calibri"/>
          <w:color w:val="000000"/>
          <w:kern w:val="1"/>
          <w:sz w:val="24"/>
          <w:szCs w:val="24"/>
          <w:lang w:val="sk-SK" w:eastAsia="hi-IN" w:bidi="hi-IN"/>
        </w:rPr>
        <w:t>eustálym zneužívaním SIS na boj s vnútorným nepriateľom stratila tajná služba pôvodný účel, pre ktorý vzn</w:t>
      </w:r>
      <w:r w:rsidR="0078402F">
        <w:rPr>
          <w:rStyle w:val="Bodytext15"/>
          <w:rFonts w:ascii="Calibri" w:hAnsi="Calibri" w:cs="Calibri"/>
          <w:color w:val="000000"/>
          <w:kern w:val="1"/>
          <w:sz w:val="24"/>
          <w:szCs w:val="24"/>
          <w:lang w:val="sk-SK" w:eastAsia="hi-IN" w:bidi="hi-IN"/>
        </w:rPr>
        <w:t>ikla. Ivana Lexu a Jaroslava Sv</w:t>
      </w:r>
      <w:r w:rsidR="0078402F">
        <w:rPr>
          <w:rFonts w:ascii="Calibri" w:hAnsi="Calibri" w:cs="Calibri"/>
          <w:color w:val="000000"/>
          <w:kern w:val="1"/>
          <w:sz w:val="24"/>
          <w:szCs w:val="24"/>
          <w:lang w:val="sk-SK" w:eastAsia="hi-IN" w:bidi="hi-IN"/>
        </w:rPr>
        <w:t>ě</w:t>
      </w:r>
      <w:r w:rsidR="00E63347" w:rsidRPr="008A1176">
        <w:rPr>
          <w:rStyle w:val="Bodytext15"/>
          <w:rFonts w:ascii="Calibri" w:hAnsi="Calibri" w:cs="Calibri"/>
          <w:color w:val="000000"/>
          <w:kern w:val="1"/>
          <w:sz w:val="24"/>
          <w:szCs w:val="24"/>
          <w:lang w:val="sk-SK" w:eastAsia="hi-IN" w:bidi="hi-IN"/>
        </w:rPr>
        <w:t>chotu nezaujímalo plnenie zákonných povinností a ani na to nemali čas. Jednostaj totiž vymýšľali opatrenia, ktorými by zakrývali dôsledky predchádzajúcich nelegálnych akcií, a paralelne pracovali na nových zadaniach namierených proti novinárom a politickej a občianskej opozícii a tie zase nevyhnutne viedli k vyvíjaniu nových krycích manévrov. V tomto hektickom chvate boli vyslovené a niekedy aj uskutočnené také zúfalé myšlienky, ktoré sa podobali na úmysel CIA znepríjemniť život Fidelovi Castrovi nastrúhaním sušených nechtov do obľúbených cigár. Na rad prišli aj oveľa vážnejšie akcie, pri ktorých boli v hre životy ľudí.</w:t>
      </w:r>
    </w:p>
    <w:p w:rsidR="00E63347" w:rsidRPr="008A1176" w:rsidRDefault="00E63347" w:rsidP="00380D34">
      <w:pPr>
        <w:pStyle w:val="Zkladntext"/>
        <w:shd w:val="clear" w:color="auto" w:fill="auto"/>
        <w:spacing w:before="0"/>
        <w:ind w:right="5" w:firstLine="426"/>
        <w:rPr>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Jednou z takých bol prípad podnikateľa Gustáva Hrdloviča. Nedá sa tvrdiť, že SIS nesie priamu zodpovednosť za jeho nešťastie, no jej úloha v podnikateľovom osude je prinajmenšom otázna. Nepochybne by sa dalo hovoriť aj o iných podivných prípadoch, keď čoraz častejšie vychádzalo na povrch, že tajná služba začína splývať s mafiou. Príbeh pána Hrdloviča je zvláštny tým, že tento podnikateľ bol pod kontrolou SIS a zároveň mal pomer s Magdou Mečiarovou, dcérou vtedajšieho premiéra. Sú takí, ktorí tvrdia, že tieto dva fakty spolu súviseli, a iní zase hovoria pravý opak. Či už to bolo tak alebo onak, na dramatickosti osudu podnikateľa Hrdloviča to nič nemení.</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Spravodajským ro</w:t>
      </w:r>
      <w:r w:rsidRPr="008A1176">
        <w:rPr>
          <w:rFonts w:ascii="Calibri" w:eastAsia="Times New Roman" w:hAnsi="Calibri" w:cs="Calibri"/>
          <w:color w:val="000000"/>
          <w:kern w:val="1"/>
          <w:sz w:val="24"/>
          <w:szCs w:val="24"/>
          <w:lang w:val="sk-SK" w:eastAsia="hi-IN" w:bidi="hi-IN"/>
        </w:rPr>
        <w:t xml:space="preserve">zpracovaním Gustáva Hrdloviča bol poverený 51. odbor SIS. Na jeho čele stál spravodajskej a policajnej komunite dobre známy E. K. Neskôr mal veľmi blízko k niektorým činovníkom strany Smer. Zrejme preto, lebo na jeho útvare pôsobili také osoby, ako napríklad Ľubomír Skuhra, ktorý za prvej vlády Róberta Fica viedol Vojenské obranné spravodajstvo a v čase pôsobenia jeho druhého kabinetu sa stal riaditeľom spojeného Vojenského spravodajstva. Na </w:t>
      </w:r>
      <w:r w:rsidRPr="008A1176">
        <w:rPr>
          <w:rStyle w:val="BodytextItalic4"/>
          <w:rFonts w:ascii="Calibri" w:eastAsia="Times New Roman" w:hAnsi="Calibri" w:cs="Calibri"/>
          <w:color w:val="000000"/>
          <w:kern w:val="1"/>
          <w:sz w:val="24"/>
          <w:szCs w:val="24"/>
          <w:lang w:val="sk-SK" w:eastAsia="hi-IN" w:bidi="hi-IN"/>
        </w:rPr>
        <w:t xml:space="preserve">päťdesiatjednotke </w:t>
      </w:r>
      <w:r w:rsidRPr="008A1176">
        <w:rPr>
          <w:rFonts w:ascii="Calibri" w:eastAsia="Times New Roman" w:hAnsi="Calibri" w:cs="Calibri"/>
          <w:color w:val="000000"/>
          <w:kern w:val="1"/>
          <w:sz w:val="24"/>
          <w:szCs w:val="24"/>
          <w:lang w:val="sk-SK" w:eastAsia="hi-IN" w:bidi="hi-IN"/>
        </w:rPr>
        <w:t>pracovala okrem iných aj istá mladá dáma, v súčasnosti manželka jedného známeho politika. Skuhru, mladú dámu, istého Romana D. a ďalších ľudí z 51. odboru SIS Jaroslav Svěchota poveril, aby vyhľadali vo Švajčiarsku Oskara Fegyveresa a za každú cenu ho dostali naspäť na Slovensko. Aby mal čitateľ plastický obraz o poslaní tohto odboru, nemôžem zamlčať, že spomínaný Roman D. bol tým príslušníkom 51. odboru, ktorý v lete 1998 podstrčil drogy do nitrianskeho klubu Stará pekáreň, kde František Šebej a Stano Radič diskutovali s občanmi. O tejto kauze som už písal v druhej časti knihy.</w:t>
      </w:r>
    </w:p>
    <w:p w:rsidR="00E63347" w:rsidRPr="008A1176" w:rsidRDefault="00E63347" w:rsidP="00380D34">
      <w:pPr>
        <w:pStyle w:val="Zkladntext"/>
        <w:shd w:val="clear" w:color="auto" w:fill="auto"/>
        <w:spacing w:before="0" w:after="527"/>
        <w:ind w:right="5" w:firstLine="426"/>
        <w:rPr>
          <w:rStyle w:val="Heading40"/>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 xml:space="preserve">Aj 51. odbor bol priamo riadený námestníkom Svěchotom, takže o jeho činnosti nemal šéf vnútorného spravodajstva Ľubomír Kurajda žiaden prehľad. Pôvodne nebol po vzore </w:t>
      </w:r>
      <w:r w:rsidRPr="008A1176">
        <w:rPr>
          <w:rStyle w:val="BodytextItalic4"/>
          <w:rFonts w:ascii="Calibri" w:eastAsia="Times New Roman" w:hAnsi="Calibri" w:cs="Calibri"/>
          <w:color w:val="000000"/>
          <w:kern w:val="1"/>
          <w:sz w:val="24"/>
          <w:szCs w:val="24"/>
          <w:lang w:val="sk-SK" w:eastAsia="hi-IN" w:bidi="hi-IN"/>
        </w:rPr>
        <w:t>päťdesiatdvojky</w:t>
      </w:r>
      <w:r w:rsidRPr="008A1176">
        <w:rPr>
          <w:rFonts w:ascii="Calibri" w:hAnsi="Calibri" w:cs="Calibri"/>
          <w:color w:val="000000"/>
          <w:kern w:val="1"/>
          <w:sz w:val="24"/>
          <w:szCs w:val="24"/>
          <w:lang w:val="sk-SK" w:eastAsia="hi-IN" w:bidi="hi-IN"/>
        </w:rPr>
        <w:t xml:space="preserve"> koncipovaný ako záškodnícka jednotka, skôr bol</w:t>
      </w:r>
      <w:r w:rsidRPr="008A1176">
        <w:rPr>
          <w:rFonts w:ascii="Calibri" w:eastAsia="Times New Roman" w:hAnsi="Calibri" w:cs="Calibri"/>
          <w:color w:val="000000"/>
          <w:kern w:val="1"/>
          <w:sz w:val="24"/>
          <w:szCs w:val="24"/>
          <w:lang w:val="sk-SK" w:eastAsia="hi-IN" w:bidi="hi-IN"/>
        </w:rPr>
        <w:t xml:space="preserve"> určený na to, aby zakrýval jej činnosť. Viaceré spravodajské spisy z 51. odboru mali byť vykazované tak, akoby na nich pracoval 52. odbor, pretože ten spravodajskú činnosť v pravom slova zmysle nevykonával. V záujme diverzifikácie rizík a zlepšenia vnútor</w:t>
      </w:r>
      <w:r w:rsidRPr="008A1176">
        <w:rPr>
          <w:rFonts w:ascii="Calibri" w:hAnsi="Calibri" w:cs="Calibri"/>
          <w:color w:val="000000"/>
          <w:kern w:val="1"/>
          <w:sz w:val="24"/>
          <w:szCs w:val="24"/>
          <w:lang w:val="sk-SK" w:eastAsia="hi-IN" w:bidi="hi-IN"/>
        </w:rPr>
        <w:t>nej konšpirácie však Svéchota zadával aj tejto pracovnej skupine nezákonné úlohy.</w:t>
      </w:r>
    </w:p>
    <w:p w:rsidR="00E63347" w:rsidRPr="008A1176" w:rsidRDefault="00E63347" w:rsidP="00006DCD">
      <w:pPr>
        <w:pStyle w:val="Heading41"/>
        <w:keepNext/>
        <w:keepLines/>
        <w:shd w:val="clear" w:color="auto" w:fill="auto"/>
        <w:spacing w:before="0" w:after="211" w:line="240" w:lineRule="auto"/>
        <w:ind w:right="5" w:firstLine="426"/>
        <w:rPr>
          <w:rFonts w:ascii="Calibri" w:eastAsia="Times New Roman" w:hAnsi="Calibri" w:cs="Calibri"/>
          <w:color w:val="000000"/>
          <w:kern w:val="1"/>
          <w:sz w:val="24"/>
          <w:szCs w:val="24"/>
          <w:lang w:val="sk-SK" w:eastAsia="hi-IN" w:bidi="hi-IN"/>
        </w:rPr>
      </w:pPr>
      <w:bookmarkStart w:id="29" w:name="bookmark29"/>
      <w:bookmarkEnd w:id="29"/>
      <w:r w:rsidRPr="008A1176">
        <w:rPr>
          <w:rStyle w:val="Heading40"/>
          <w:rFonts w:ascii="Calibri" w:eastAsia="Times New Roman" w:hAnsi="Calibri" w:cs="Calibri"/>
          <w:color w:val="000000"/>
          <w:kern w:val="1"/>
          <w:sz w:val="24"/>
          <w:szCs w:val="24"/>
          <w:lang w:val="sk-SK" w:eastAsia="hi-IN" w:bidi="hi-IN"/>
        </w:rPr>
        <w:t>KAUZY HRDLOVIČ A SKOŠNÍK</w:t>
      </w:r>
    </w:p>
    <w:p w:rsidR="00E63347" w:rsidRDefault="00E63347" w:rsidP="0078402F">
      <w:pPr>
        <w:pStyle w:val="Zkladntext"/>
        <w:shd w:val="clear" w:color="auto" w:fill="auto"/>
        <w:spacing w:before="0" w:after="0"/>
        <w:ind w:right="5" w:firstLine="426"/>
        <w:rPr>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Jednou z nich bolo aj monitorovanie aktivít Gustáva Hrdloviča. Tento podnikateľ pripravoval otvorenie butiku s talianskym textilom na bratislavskom Námestí SNP. Pásku mal prísť dokonca prestrihnúť sám premiér Mečiar. Zistilo sa však, že existuje spojitosť medzi tovarom, ktorý mal byť predávaný v Hrdlovičovom butiku, a vraždami vodičov kamiónov prevážajúcich taliansky textil. Vrahovia boli Slováci, ktorí sa živili lúpežnými prepadnutiami kamiónov a nezastavili sa ani pred fyzickou likvidáciou šoférov. Kým by ostalo iba pri tom, spravodajské rozpracovanie podnikateľa Hrdloviča by bolo úplne v poriadku. Ibaže</w:t>
      </w:r>
      <w:r w:rsidR="0078402F">
        <w:rPr>
          <w:rFonts w:ascii="Calibri" w:eastAsia="Times New Roman" w:hAnsi="Calibri" w:cs="Calibri"/>
          <w:color w:val="000000"/>
          <w:kern w:val="1"/>
          <w:sz w:val="24"/>
          <w:szCs w:val="24"/>
          <w:lang w:val="sk-SK" w:eastAsia="hi-IN" w:bidi="hi-IN"/>
        </w:rPr>
        <w:t xml:space="preserve"> </w:t>
      </w:r>
      <w:r w:rsidRPr="008A1176">
        <w:rPr>
          <w:rFonts w:ascii="Calibri" w:eastAsia="Times New Roman" w:hAnsi="Calibri" w:cs="Calibri"/>
          <w:color w:val="000000"/>
          <w:kern w:val="1"/>
          <w:sz w:val="24"/>
          <w:szCs w:val="24"/>
          <w:lang w:val="sk-SK" w:eastAsia="hi-IN" w:bidi="hi-IN"/>
        </w:rPr>
        <w:t>SIS o ňom zistila aj čosi navyše. Jeho vzťah k premiérovej dcére nebol motivovaný rýdzou lásku, chodil s ňou z vypočítavosti. Dokonca si od nej požičal 5 miliónov korún a vôbec sa neponáhľal s ich vrátením. Tajná služba navyše odhalila, že Gustáv Hrdlovič podvádzal Magdu Mečiarovú s akousi bratislavskou kaderníčkou. Vzhľadom na to, že prvá línia jeho rozpracovania nemala vyústenie a orgánom činným v trestnom konaní neboli odstúpené žiadne informácie o podozrivom kontrabande v podnikateľovom butiku, nasledujúce udalosti vrhajú veľmi temné tiene na SIS a</w:t>
      </w:r>
      <w:r w:rsidRPr="008A1176">
        <w:rPr>
          <w:rFonts w:ascii="Calibri" w:hAnsi="Calibri" w:cs="Calibri"/>
          <w:color w:val="000000"/>
          <w:kern w:val="1"/>
          <w:sz w:val="24"/>
          <w:szCs w:val="24"/>
          <w:lang w:val="sk-SK" w:eastAsia="hi-IN" w:bidi="hi-IN"/>
        </w:rPr>
        <w:t xml:space="preserve"> jej funkcionárov.</w:t>
      </w:r>
    </w:p>
    <w:p w:rsidR="0078402F" w:rsidRPr="008A1176" w:rsidRDefault="0078402F" w:rsidP="0078402F">
      <w:pPr>
        <w:pStyle w:val="Zkladntext"/>
        <w:shd w:val="clear" w:color="auto" w:fill="auto"/>
        <w:spacing w:before="0" w:after="0"/>
        <w:ind w:right="5" w:firstLine="426"/>
        <w:rPr>
          <w:rFonts w:ascii="Calibri" w:eastAsia="Times New Roman" w:hAnsi="Calibri" w:cs="Calibri"/>
          <w:color w:val="000000"/>
          <w:kern w:val="1"/>
          <w:sz w:val="24"/>
          <w:szCs w:val="24"/>
          <w:lang w:val="sk-SK" w:eastAsia="hi-IN" w:bidi="hi-IN"/>
        </w:rPr>
      </w:pPr>
    </w:p>
    <w:p w:rsidR="00E63347" w:rsidRPr="008A1176" w:rsidRDefault="00E63347" w:rsidP="00380D34">
      <w:pPr>
        <w:pStyle w:val="Zkladntext"/>
        <w:shd w:val="clear" w:color="auto" w:fill="auto"/>
        <w:spacing w:before="0" w:after="240"/>
        <w:ind w:right="5" w:firstLine="426"/>
        <w:rPr>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Istého dňa vylákala Hrdloviča na stretnutie známa postava bratislavského podsvetia, ktorú z bezpečnostných dôvodov nebudem menovať, dávam mu pre účely tejto kapitoly krycie meno Kolos. Môžem však uviesť, že Kolosa riadil, respektíve využíval ako informátora E. K., riaditeľ 51. odboru SIS. Kolos Hrdlovičovi povedal, že sa s ním chce porozprávať boss podsvetia z Dunajskej Stredy, dnes už dávno nebohý Tibor Pápay. Dohodli sa, že sa stretnú na Trojičnom námestí v Podunajských Biskupiciach. Hrdlovič tam nasadol do Kolosovho auta, ktoré sa pohlo smerom na južné Slovensko. Poslední, kto okrem Kolosa Hrdloviča videl, boli spravodajskí dôstojníci 51. odboru SIS, ktorí ich stretnutie na Trojičnom námestí zopodiaľ sledovali.</w:t>
      </w:r>
    </w:p>
    <w:p w:rsidR="00E63347" w:rsidRDefault="00E63347" w:rsidP="00380D34">
      <w:pPr>
        <w:pStyle w:val="Zkladntext"/>
        <w:shd w:val="clear" w:color="auto" w:fill="auto"/>
        <w:spacing w:before="0" w:after="0"/>
        <w:ind w:right="5" w:firstLine="426"/>
        <w:rPr>
          <w:rFonts w:ascii="Calibri"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Na južnom Slovensku s</w:t>
      </w:r>
      <w:r w:rsidRPr="008A1176">
        <w:rPr>
          <w:rFonts w:ascii="Calibri" w:eastAsia="Times New Roman" w:hAnsi="Calibri" w:cs="Calibri"/>
          <w:color w:val="000000"/>
          <w:kern w:val="1"/>
          <w:sz w:val="24"/>
          <w:szCs w:val="24"/>
          <w:lang w:val="sk-SK" w:eastAsia="hi-IN" w:bidi="hi-IN"/>
        </w:rPr>
        <w:t>a neskôr našiel istý svedok, ktorý zasvätene, no nie procesným spôsobom rozpovedal pozoruhodný príbeh. Na istú prasaciu farmu prišli ľudia zo skupiny Tibora Pápay a. Zodpovednému pracovníkovi prikázali, aby ošípané tri dni nenakŕmil. Na konci tretieho dňa prišli opäť aj s obrovským kusom kravy. Medzi sviňami to už vrelo, boli hladné, a preto nervózne a agresívne. Podľa vyjadrenia svedka z tej víriacej hladnej masy išiel strach. Keby medzi svine vstúpil, asi by ho napadli. Pápayovi ľudia zvieratám hodili</w:t>
      </w:r>
      <w:r w:rsidRPr="008A1176">
        <w:rPr>
          <w:rFonts w:ascii="Calibri" w:hAnsi="Calibri" w:cs="Calibri"/>
          <w:color w:val="000000"/>
          <w:kern w:val="1"/>
          <w:sz w:val="24"/>
          <w:szCs w:val="24"/>
          <w:lang w:val="sk-SK" w:eastAsia="hi-IN" w:bidi="hi-IN"/>
        </w:rPr>
        <w:t xml:space="preserve"> celý kus kravy aj so zadnou nohou.</w:t>
      </w:r>
    </w:p>
    <w:p w:rsidR="0078402F" w:rsidRPr="008A1176" w:rsidRDefault="0078402F" w:rsidP="00380D34">
      <w:pPr>
        <w:pStyle w:val="Zkladntext"/>
        <w:shd w:val="clear" w:color="auto" w:fill="auto"/>
        <w:spacing w:before="0" w:after="0"/>
        <w:ind w:right="5" w:firstLine="426"/>
        <w:rPr>
          <w:rFonts w:ascii="Calibri" w:eastAsia="Times New Roman" w:hAnsi="Calibri" w:cs="Calibri"/>
          <w:color w:val="000000"/>
          <w:kern w:val="1"/>
          <w:sz w:val="24"/>
          <w:szCs w:val="24"/>
          <w:lang w:val="sk-SK" w:eastAsia="hi-IN" w:bidi="hi-IN"/>
        </w:rPr>
      </w:pPr>
    </w:p>
    <w:p w:rsidR="00E63347" w:rsidRPr="008A1176" w:rsidRDefault="00E63347" w:rsidP="00380D34">
      <w:pPr>
        <w:pStyle w:val="Zkladntext"/>
        <w:shd w:val="clear" w:color="auto" w:fill="auto"/>
        <w:tabs>
          <w:tab w:val="left" w:pos="0"/>
          <w:tab w:val="left" w:pos="211"/>
        </w:tabs>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V priebehu niekoľkých minút zmizlo nielen mäso, ale aj kosti. „Bedrový kĺb jedna sviňa rozdrvila v tlame ako zrelé jabĺčko,“ povedal svedok. Po krave neostalo ani stopy. Keď sa nad Hrdlovičom zľahla zem, prišli znova pápayovci a prikázali nezakŕmiť. Po troch dňoch sa osobne dostavil Tibor Pápay, odovzdal zriadencovi farmy tri fľaše whisky Ballantine's a „požiadal“ ho, aby sa išiel niekam nabok opiť. Svedok povedal: „Vedel, že najlepšie, čo môže urobiť, bolo opiť sa na mol a na nič sa nepýtať. Keď sa prebral a vytriezvel, svine už boli nakŕmené. Postaral sa o to Tibor Pápay a jeho klan. To oni zabili Hrdloviča.“</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 xml:space="preserve">Možno neexistuje priama súvislosť medzi stretnutím na Trojičnom námestí, z ktorého Kolos, riadený šéfom </w:t>
      </w:r>
      <w:r w:rsidRPr="008A1176">
        <w:rPr>
          <w:rStyle w:val="BodytextItalic4"/>
          <w:rFonts w:ascii="Calibri" w:eastAsia="Times New Roman" w:hAnsi="Calibri" w:cs="Calibri"/>
          <w:color w:val="000000"/>
          <w:kern w:val="1"/>
          <w:sz w:val="24"/>
          <w:szCs w:val="24"/>
          <w:lang w:val="sk-SK" w:eastAsia="hi-IN" w:bidi="hi-IN"/>
        </w:rPr>
        <w:t>päťdesiat</w:t>
      </w:r>
      <w:r w:rsidRPr="008A1176">
        <w:rPr>
          <w:rStyle w:val="BodytextItalic4"/>
          <w:rFonts w:ascii="Calibri" w:hAnsi="Calibri" w:cs="Calibri"/>
          <w:color w:val="000000"/>
          <w:kern w:val="1"/>
          <w:sz w:val="24"/>
          <w:szCs w:val="24"/>
          <w:lang w:val="sk-SK" w:eastAsia="hi-IN" w:bidi="hi-IN"/>
        </w:rPr>
        <w:t>jednotky</w:t>
      </w:r>
      <w:r w:rsidRPr="008A1176">
        <w:rPr>
          <w:rFonts w:ascii="Calibri" w:eastAsia="Times New Roman" w:hAnsi="Calibri" w:cs="Calibri"/>
          <w:color w:val="000000"/>
          <w:kern w:val="1"/>
          <w:sz w:val="24"/>
          <w:szCs w:val="24"/>
          <w:lang w:val="sk-SK" w:eastAsia="hi-IN" w:bidi="hi-IN"/>
        </w:rPr>
        <w:t xml:space="preserve"> E. K., odviezol neverného amanta premiérovej dcéry na južné Slovensko, a medzi naskutku temnými udalosťami na prasacej farme. Ťažko by sa dokazovalo, že ľudia zo SIS z nejakého dôvodu poverili Kolosa odprataním Gustáva Hrdloviča a že na to využili svojho človeka z podsvetia Kolosa. Nedá sa vylúčiť ani to, že všetko bolo úplne inak, avšak určitým otázkam sa jednoducho nedá ubrániť. Ako je možné, že SIS neodstúpila polícii na ďalšie trestnoprávne využitie informácie o podozrivom textile v Hrdlovičovom butiku? Nikomu nenapadlo položiť spolupracujúcemu Kolosovi triviálnu otázku, prečo sa s ním Hrdlovič nevrátil do Bratislavy? Nikomu nebolo divné, že sledovaním Hrdloviča na Trojičnom námestí sa všetko skončilo a viac oňho z vyšších riadiacich miest S</w:t>
      </w:r>
      <w:r w:rsidRPr="008A1176">
        <w:rPr>
          <w:rFonts w:ascii="Calibri" w:hAnsi="Calibri" w:cs="Calibri"/>
          <w:color w:val="000000"/>
          <w:kern w:val="1"/>
          <w:sz w:val="24"/>
          <w:szCs w:val="24"/>
          <w:lang w:val="sk-SK" w:eastAsia="hi-IN" w:bidi="hi-IN"/>
        </w:rPr>
        <w:t>IS nebol záujem?</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Čitateľ si akiste kladie otázku, či odstránenie Gustáva Hrdloviča mohlo nejako súvisieť s podnikateľovým pomerom s Magdou Mečiarovou. Tou istou otázkou sa zaoberám aj ja a neviem si dať na ňu odpoveď. Skôr to považujem za nepravdepodobné. Avšak aj bez tejto spojitosti sú okolnosti jeho zmiznutia podozrivé a nasvedčujú, že v hlavách, nie spisoch, niektorých bývalých spravodajských dôstojníkov odpovede na túto i ďalšie otázky existujú. Celú pravdu o tomto záhadnom prípade, ktorý nerobí dobré meno Lexovej SIS, vedel s najväčšou pravdepodobnosťou Jaroslav Svéchota. Zobral si ju so sebou do hrobu. Ostatní, ktorí by mohli niečo vedieť alebo poznajú aspoň fragmenty pravdy, z ktorých by sa dala zostaviť celá mozaika, budú pochopiteľne mlčať, krútiť hlavami a zapierať. Jedna vec je však ťažko spochybniteľná. Podnikateľ Hrdlovič neodišiel z tohto sveta prirodzenou cestou a na počiatku tejto púte ho na Trojičnom námestí v Bratislave pozorovali príslušníci SIS.</w:t>
      </w:r>
    </w:p>
    <w:p w:rsidR="00E63347" w:rsidRPr="008A1176" w:rsidRDefault="00E63347" w:rsidP="00380D34">
      <w:pPr>
        <w:pStyle w:val="Zkladntext"/>
        <w:shd w:val="clear" w:color="auto" w:fill="auto"/>
        <w:spacing w:before="0" w:after="240"/>
        <w:ind w:right="5" w:firstLine="426"/>
        <w:rPr>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Kým prípad Gustáva Hrdloviča a neustále sa množiace informácie o prepojení SIS s predstaviteľmi podsvetia, ktoré už bolo za hranicou prípustnej spravodajskej praxe, nasvedčovali, že sa niektoré útvary tajnej služby postupne menia na skupiny organizovaného zločinu, kauza uloženia výbušnín do Športovej haly na Pasienkoch vniesla do jej činnosti nový prvok - terorizmus. Určité znaky teroristického činu mal aj únos prezidentovho syna či výbuchy granátov v záhrade domu jedného zo svedkov kauzy zavlečenia Jána V., alebo explózia pri dome exkomunikovaného poslanca Gauliedera, avšak ukladanie výbušnín do budovy, kde sa zišli masy ľudí na politickom podujatí, je terorizmus zjavný a nepochybný. Nič na tom nemení ani okolnosť, že cieľom nebolo vyhodiť halu do povetria, ale navodiť dojem, že skutočnými teroristami a rozvracačmi štátu sú opoziční politici. Prípad výbušnín v športovej hale je známy aj ako kauza Skošník.</w:t>
      </w:r>
    </w:p>
    <w:p w:rsidR="00E63347" w:rsidRPr="008A1176" w:rsidRDefault="00E63347" w:rsidP="00380D34">
      <w:pPr>
        <w:pStyle w:val="Zkladntext"/>
        <w:shd w:val="clear" w:color="auto" w:fill="auto"/>
        <w:spacing w:before="0" w:after="244"/>
        <w:ind w:right="5" w:firstLine="426"/>
        <w:rPr>
          <w:rFonts w:ascii="Calibri" w:eastAsia="Times New Roman"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Jozef Skošník je muž s pohnutým osudom, a teda aj so zaujímavým príbehom. Pochádzal z takzvanej kulackej rodiny. Komunisti ich po roku 194</w:t>
      </w:r>
      <w:r w:rsidRPr="008A1176">
        <w:rPr>
          <w:rFonts w:ascii="Calibri" w:eastAsia="Times New Roman" w:hAnsi="Calibri" w:cs="Calibri"/>
          <w:color w:val="000000"/>
          <w:kern w:val="1"/>
          <w:sz w:val="24"/>
          <w:szCs w:val="24"/>
          <w:lang w:val="sk-SK" w:eastAsia="hi-IN" w:bidi="hi-IN"/>
        </w:rPr>
        <w:t>8 vyviezli z východného Slovenska kamsi do Sudet. Tam sa malý Skošník skamarátil s deťmi pôvodných sudetských Nemcov. Násilné vysťahovanie rodiny a pohnuté osudy nemeckých kamarátov z neho urobili kovaného antikomunistu. Od detstva mal vraj záľubu v zbraniach a už v sudetskom období si ako malý frkan dovoľoval k policajtom. Skošníkovcom sa však po niekoľkých rokoch podarilo vrátiť naspäť na východné Slovensko. Keď narukoval, bol asi jeden z mála, kto vojnu doslova žral. Nie z lásky ku komunistickému režimu, ale k zbraniam. Bolo prirodzené, že po základnej vojenskej službe ostal so zbraňou v ruke strážiť nejaké letisko. Nikto netuší, ako sa mu za komunistov a s jeho kádrovým posudkom podarilo vycestovať na dovolenku na Cyprus, ale stalo sa. Jozef Skošník namiesto šnorchlovania a slnenia strávil celý pobyt na ostrove ponevieraním sa okolo britskej vojenskej základne pri meste Famagusta. Ako sa neskôr zveril svojmu spoluväzňovi Jánovi Čarnogurskému, dúfal, že by ho mohla buď naverbovať britská rozviedka MI6, pre ktorú by pracoval v Československu, alebo by sa mohol hneď na mieste pridať k armáde jej veličenstva. Nič z toho sa však nestalo, no jeho potulky okolo základne zrejme neunikli pozornosti československých spravodajských orgánov, pretože hneď po návrate z Cypru Skošníkovi odobrali cestovný pas a skončila sa aj jeho služba pri ochrane letiska.</w:t>
      </w:r>
    </w:p>
    <w:p w:rsidR="00E63347" w:rsidRPr="008A1176" w:rsidRDefault="00E63347" w:rsidP="00380D34">
      <w:pPr>
        <w:pStyle w:val="Zkladntext"/>
        <w:shd w:val="clear" w:color="auto" w:fill="auto"/>
        <w:spacing w:before="0" w:after="236" w:line="254" w:lineRule="exact"/>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Odvtedy už nesníval o ničom inom, len o úteku na západ, najlepšie do USA. Tam sa chcel nechať vycvičiť špeciálnymi jednotkami a vrátiť sa naspäť do Československa a v slovenských horách viesť partizánsku vojnu proti komunistom. K činu sa odhodlal v lete 1985. Prišiel do Bratislavy, v noci preplával Karloveské rameno na Dunaji a ukryl sa na ostrove Sihoť, ktorý sa ťahá proti prúdu rieky až takmer k známemu kameňolomu na Devínskej ceste. A práve k tomuto cípu ostrova sa celý deň zakrádal a v noci sa pokúsil preplávať na druhý breh do Rakúska. Skočil do vody, šaty mal ukryté v opasku. Pravdepodobne však podcenil silu prúdu, pretože na druhej strane vyplával opäť len na československom, respektíve slovenskom území, len nejakých 30 až 40 metrov od hranice z Rakúskom. Pred blízkou hliadkou sa ukryl v húštine. Po výmene stráží ho nová hliadka odhalila, poriadne zmlátila, zatkla a eskortovala. Dostal za to dva roky basy</w:t>
      </w:r>
      <w:r w:rsidRPr="008A1176">
        <w:rPr>
          <w:rFonts w:ascii="Calibri" w:hAnsi="Calibri" w:cs="Calibri"/>
          <w:color w:val="000000"/>
          <w:kern w:val="1"/>
          <w:sz w:val="24"/>
          <w:szCs w:val="24"/>
          <w:lang w:val="sk-SK" w:eastAsia="hi-IN" w:bidi="hi-IN"/>
        </w:rPr>
        <w:t xml:space="preserve">, ktoré si odsedel vo viacerých zariadeniach. Naposledy sedel v Leopoldove, kde sa stretol s Františkom Bednárom. Ten bol odsúdený za zorganizovanie ozbrojenej skupiny proti komunistickému režimu, hovorí sa, že mal dokonca okresnému tajomníkovi strany v </w:t>
      </w:r>
      <w:r w:rsidRPr="008A1176">
        <w:rPr>
          <w:rFonts w:ascii="Calibri" w:eastAsia="Times New Roman" w:hAnsi="Calibri" w:cs="Calibri"/>
          <w:color w:val="000000"/>
          <w:kern w:val="1"/>
          <w:sz w:val="24"/>
          <w:szCs w:val="24"/>
          <w:lang w:val="sk-SK" w:eastAsia="hi-IN" w:bidi="hi-IN"/>
        </w:rPr>
        <w:t>Poprade poslať v balíku bombu. Skošník musel viesť v cele s Bednárom veľmi podivné reči, pretože v deň jeho prepustenia ho na vrátnici ústavu pre výkon trestu zadržali príslušníci ŠtB a poslali do vyšetrovacej väzby. Tak sa na jeseň roku 1989 ocitol Jozef Skošník na jednej cele s disidentom, advokátom a budúcim sloven</w:t>
      </w:r>
      <w:r w:rsidR="0078402F">
        <w:rPr>
          <w:rFonts w:ascii="Calibri" w:eastAsia="Times New Roman" w:hAnsi="Calibri" w:cs="Calibri"/>
          <w:color w:val="000000"/>
          <w:kern w:val="1"/>
          <w:sz w:val="24"/>
          <w:szCs w:val="24"/>
          <w:lang w:val="sk-SK" w:eastAsia="hi-IN" w:bidi="hi-IN"/>
        </w:rPr>
        <w:t>ským premiérom Jánom Čarn</w:t>
      </w:r>
      <w:r w:rsidRPr="008A1176">
        <w:rPr>
          <w:rFonts w:ascii="Calibri" w:eastAsia="Times New Roman" w:hAnsi="Calibri" w:cs="Calibri"/>
          <w:color w:val="000000"/>
          <w:kern w:val="1"/>
          <w:sz w:val="24"/>
          <w:szCs w:val="24"/>
          <w:lang w:val="sk-SK" w:eastAsia="hi-IN" w:bidi="hi-IN"/>
        </w:rPr>
        <w:t>ogurským, ktorý bol vo väzbe pre podvracanie republiky.</w:t>
      </w:r>
    </w:p>
    <w:p w:rsidR="00E63347" w:rsidRDefault="00E63347" w:rsidP="00380D34">
      <w:pPr>
        <w:pStyle w:val="Zkladntext"/>
        <w:shd w:val="clear" w:color="auto" w:fill="auto"/>
        <w:spacing w:before="0" w:after="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Skošník stále túžil dostať sa na západ. A keby tam už náhodou bol, potre</w:t>
      </w:r>
      <w:r w:rsidR="0078402F">
        <w:rPr>
          <w:rFonts w:ascii="Calibri" w:eastAsia="Times New Roman" w:hAnsi="Calibri" w:cs="Calibri"/>
          <w:color w:val="000000"/>
          <w:kern w:val="1"/>
          <w:sz w:val="24"/>
          <w:szCs w:val="24"/>
          <w:lang w:val="sk-SK" w:eastAsia="hi-IN" w:bidi="hi-IN"/>
        </w:rPr>
        <w:t>boval vedieť jazyk. Požiadal Čarn</w:t>
      </w:r>
      <w:r w:rsidRPr="008A1176">
        <w:rPr>
          <w:rFonts w:ascii="Calibri" w:eastAsia="Times New Roman" w:hAnsi="Calibri" w:cs="Calibri"/>
          <w:color w:val="000000"/>
          <w:kern w:val="1"/>
          <w:sz w:val="24"/>
          <w:szCs w:val="24"/>
          <w:lang w:val="sk-SK" w:eastAsia="hi-IN" w:bidi="hi-IN"/>
        </w:rPr>
        <w:t>ogurského, aby ho učil angličtinu. Dlho to však netrvalo. Po novembrových udalostiach v roku 1989 prišla Husákova amnestia. Ján Čarnogurský vyšiel z väzby a o niekoľko dní už z neho bol podpredseda federálnej vlády. Zakrátko prepustili aj Skošníka. Ten sa vydal rovno do Nemecka a na vlakovej stanici, kde vystúpil, bola náborová kancelária akejsi organizácie, ktorú v skutočnosti viedla chorvátska armáda. Splnil sa mu sen. Konečne bol v armáde. Chorváti ho zaradili do špeciálnej medzinárodnej jednotky, ktorá bojovala na osobitne ohrozených úsekoch frontu proti Srbom. V bojoch utrpel ťažké zranenie. Síce sa z neho dostal, ale už nebol bojaschopný. Vrátil sa na východné Slovensko, kde si našiel družku. A na scéne sa znova objavil až v roku 1997, keď si ho vyhliadla SIS ako figuranta do propagandistickej akcie, v rámci ktorej malo ísť o výbušniny, terorizmus, protištátne intrigy, no v prvom rade išlo o masové dezinformácie.</w:t>
      </w:r>
    </w:p>
    <w:p w:rsidR="0078402F" w:rsidRPr="008A1176" w:rsidRDefault="0078402F" w:rsidP="00380D34">
      <w:pPr>
        <w:pStyle w:val="Zkladntext"/>
        <w:shd w:val="clear" w:color="auto" w:fill="auto"/>
        <w:spacing w:before="0" w:after="0"/>
        <w:ind w:right="5" w:firstLine="426"/>
        <w:rPr>
          <w:rFonts w:ascii="Calibri" w:eastAsia="Times New Roman" w:hAnsi="Calibri" w:cs="Calibri"/>
          <w:color w:val="000000"/>
          <w:kern w:val="1"/>
          <w:sz w:val="24"/>
          <w:szCs w:val="24"/>
          <w:lang w:val="sk-SK" w:eastAsia="hi-IN" w:bidi="hi-IN"/>
        </w:rPr>
      </w:pPr>
    </w:p>
    <w:p w:rsidR="00E63347" w:rsidRPr="008A1176" w:rsidRDefault="00E63347" w:rsidP="00380D34">
      <w:pPr>
        <w:pStyle w:val="Zkladntext"/>
        <w:shd w:val="clear" w:color="auto" w:fill="auto"/>
        <w:spacing w:before="0"/>
        <w:ind w:right="5" w:firstLine="426"/>
        <w:rPr>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Čo sa vlastne 24. marca 1997 v Športovej hale na Pasienkoch stalo? Prebiehal tam veľký míting KDH, na ktorom sa zúčastnilo niekoľko tisíc ľudí. Tesne po ukončení podujatia neznámy a doteraz oficiálne neidentifikovaný muž polícii oznámil, že na pánskom WC je igelitová taška s podozrivým obsahom. Ten neznámy oznamovateľ bol bezpochyby niekto z 51. odb</w:t>
      </w:r>
      <w:r w:rsidRPr="008A1176">
        <w:rPr>
          <w:rFonts w:ascii="Calibri" w:hAnsi="Calibri" w:cs="Calibri"/>
          <w:color w:val="000000"/>
          <w:kern w:val="1"/>
          <w:sz w:val="24"/>
          <w:szCs w:val="24"/>
          <w:lang w:val="sk-SK" w:eastAsia="hi-IN" w:bidi="hi-IN"/>
        </w:rPr>
        <w:t xml:space="preserve">oru SIS. Áno, z 51., nie 52. </w:t>
      </w:r>
      <w:r w:rsidRPr="008A1176">
        <w:rPr>
          <w:rStyle w:val="BodytextItalic4"/>
          <w:rFonts w:ascii="Calibri" w:eastAsia="Times New Roman" w:hAnsi="Calibri" w:cs="Calibri"/>
          <w:color w:val="000000"/>
          <w:kern w:val="1"/>
          <w:sz w:val="24"/>
          <w:szCs w:val="24"/>
          <w:lang w:val="sk-SK" w:eastAsia="hi-IN" w:bidi="hi-IN"/>
        </w:rPr>
        <w:t>Päťdesiatdvojka</w:t>
      </w:r>
      <w:r w:rsidRPr="008A1176">
        <w:rPr>
          <w:rFonts w:ascii="Calibri" w:eastAsia="Times New Roman" w:hAnsi="Calibri" w:cs="Calibri"/>
          <w:color w:val="000000"/>
          <w:kern w:val="1"/>
          <w:sz w:val="24"/>
          <w:szCs w:val="24"/>
          <w:lang w:val="sk-SK" w:eastAsia="hi-IN" w:bidi="hi-IN"/>
        </w:rPr>
        <w:t xml:space="preserve"> už bola jednoducho preťažená. Po tomto oznámení polícia našla na pánskom záchode 2400 gramov priemyselnej trhaviny danubit, uloženej pod vrstvou jabĺk. Po vyprataní haly policajti v hale našli v blízkosti rečníckeho pultu ďalšiu tašku s jablkami a pod nimi 1600 gramov tej istej výbušnej látky. Podľa vyjadrení oficiálnych miest boli oba systémy skonštruované na diaľkové odpálenie a boli funkčné, aj keď jeden z nich mal slabý zdroj napájania, čo by mohlo pri použití spôsobiť problém. Prinajmenšom pri jednom z nich však stačilo iba stlačiť gombík a explózia by spôsobila katastrofu. Prečo to však nikto neurobil, keď si dal takú námahu s výrobou funkčných výbušných systémov? Podľa všetkého preto, lebo organizátorom a páchateľom nešlo o masové vraždenie ľudí, ale o vyvolanie dojmu, že opozícia pripravuje teroristické akcie s cieľom destabilizovať pred voľbami situáciu v krajine a uchopiť moc. A práve pri tom mal SIS asistovať Skošník.</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Kým sa dostal na scénu, rozohral</w:t>
      </w:r>
      <w:r w:rsidRPr="008A1176">
        <w:rPr>
          <w:rFonts w:ascii="Calibri" w:eastAsia="Times New Roman" w:hAnsi="Calibri" w:cs="Calibri"/>
          <w:color w:val="000000"/>
          <w:kern w:val="1"/>
          <w:sz w:val="24"/>
          <w:szCs w:val="24"/>
          <w:lang w:val="sk-SK" w:eastAsia="hi-IN" w:bidi="hi-IN"/>
        </w:rPr>
        <w:t>a SIS nie veľmi inteligentnú spravodajskú hru. Prostredníctvom TASR uverejnila správu o výpovedi istého J. S., ktorý mal na Krajskom úrade vyšetrovania v Bratislave povedať, že sa v spolupráci s BND, CIA, Jánom Čarnogurským a jeho ľuďmi podieľal na príprave rôznych podvratných akcií na území Slovenskej republiky. Ich súčasťou malo byť aj umiestnenie výbušnín na mítingu KDH. Takže od začiatku bolo jasné, o čo v správe v skutočnosti ide. Nie o ohrozenie štátu, ale o kompromitáciu opozičného lídra. Správa TASR nebola podpísaná žiadnym redaktorom a jej riaditeľ Dušan Kleiman nechcel ani za svet prezradiť, kto je jej autorom. Povedal len, že materiál prišiel do agentúry anonymne v obálke. Riaditeľ úradu vyšetrovania aj vrchný šéf sekcie vyšetrovania odmietli, že by tlačovej agentúre zápisnicu o výsluchu J. S. poskytli. Šéf sekcie Kosťov sa dokonca vyjadril, že o jej existencii sa dozvedel až z médií a výnimočne sa mu dalo veriť.</w:t>
      </w:r>
    </w:p>
    <w:p w:rsidR="00E63347" w:rsidRPr="008A1176" w:rsidRDefault="00E63347" w:rsidP="00380D34">
      <w:pPr>
        <w:pStyle w:val="Zkladntext"/>
        <w:shd w:val="clear" w:color="auto" w:fill="auto"/>
        <w:spacing w:before="0" w:after="24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Postupne vyplávali na povrch ďalšie detaily o zápisnici, ktorú tak pokútne zverejnila štátna tlačová agentúra. Zápisnica nebola jedna, ale boli dve. Jedna vznikla 27. marca, druhá 5. apríla. Neskôr dokonca vysvitlo, že prvý protokol o podaní vysvetlenia (lebo tak sa procesne tento úkon volal) nebol najprv podpísaný žiadnym vyšetrovateľom. Aj tomu sa verejne podivil sekčný riaditeľ Kosťov, z čoho bolo zjavné, že v jeho revíri sa pohybuje pytliak, na ktorého nemá dosah a ktorého sa z pochopiteľných dôvodov ani veľmi neusiloval dolapiť.</w:t>
      </w:r>
    </w:p>
    <w:p w:rsidR="00E63347" w:rsidRPr="008A1176" w:rsidRDefault="00E63347" w:rsidP="00380D34">
      <w:pPr>
        <w:pStyle w:val="Zkladntext"/>
        <w:shd w:val="clear" w:color="auto" w:fill="auto"/>
        <w:spacing w:before="0" w:after="240"/>
        <w:ind w:right="5" w:firstLine="426"/>
        <w:rPr>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Napokon sa mi podarilo získať obe zápisnice. Keby som ich mal opísať jedným slovom, povedal by som motanica. Obsahovo i formálne. Bol to guláš svojráznej východniarčiny Jozefa Skošníka a policajného jazyka vyšetrovateľky Violy Cehlárikovej, respektíve iného príslušníka polície, ktorý sa spolu s ňou na tvorbe týchto nezvyčajných dokumentov podieľal. Vyjadrenia Jozefa Skošníka boli veľmi nejasné a komplikované. Napriek tomu sa z nich dal pri zapojení deduktívnych a induktívnych schopností čitateľa zostaviť ucelený príbeh:</w:t>
      </w:r>
    </w:p>
    <w:p w:rsidR="00E63347" w:rsidRPr="008A1176" w:rsidRDefault="00E63347" w:rsidP="00380D34">
      <w:pPr>
        <w:pStyle w:val="Zkladntext"/>
        <w:shd w:val="clear" w:color="auto" w:fill="auto"/>
        <w:spacing w:before="0" w:after="240"/>
        <w:ind w:right="5" w:firstLine="426"/>
        <w:rPr>
          <w:rFonts w:ascii="Calibri" w:eastAsia="Times New Roman"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Skošník tvrdil, že bol od roku 1992 v s</w:t>
      </w:r>
      <w:r w:rsidRPr="008A1176">
        <w:rPr>
          <w:rFonts w:ascii="Calibri" w:eastAsia="Times New Roman" w:hAnsi="Calibri" w:cs="Calibri"/>
          <w:color w:val="000000"/>
          <w:kern w:val="1"/>
          <w:sz w:val="24"/>
          <w:szCs w:val="24"/>
          <w:lang w:val="sk-SK" w:eastAsia="hi-IN" w:bidi="hi-IN"/>
        </w:rPr>
        <w:t>tyku s BND a CIA, pretože ako dobrovoľník školil chorvátskych vojakov zapojených do juhoslovanského vojnového konfliktu. (My však už vieme, že on neškolil, ale aktívne bojoval.) Počas spolupráce s BND bol podľa jeho slov v styku s nejakým Arnoldom Werlom a istým Zdeňkom Novákom, o ktorom si však myslel, že mohol pracovať aj pre CIA. Od roku 1993 mal Skošník pre BND získavať informácie na území Francúzska, Holandska a Švajčiarska o trasách drog, nelegálne predávaných zbraniach a výbušninách a o závažnej trestnej činnosti namierenej proti Spolkovej republike Nemecko. Údajne do júna roku 1996 prebiehala spolupráca dobre, Werl a Novák ho netlačili do žiadnych aktivít namierených proti Slovenskej republike. Náhle sa však všetko zmenilo a odrazu naňho začali tlačiť s inými vecami.</w:t>
      </w:r>
    </w:p>
    <w:p w:rsidR="00E63347" w:rsidRPr="008A1176" w:rsidRDefault="00E63347" w:rsidP="00380D34">
      <w:pPr>
        <w:pStyle w:val="Zkladntext"/>
        <w:shd w:val="clear" w:color="auto" w:fill="auto"/>
        <w:spacing w:before="0" w:after="240"/>
        <w:ind w:right="5" w:firstLine="426"/>
        <w:rPr>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Nerád hazardujem s čitateľovou trpezlivosťou, ale jednu ukážku z diela vyšetrovateľky Cehlárikovej azda znesie: „Chceli odo mňa organizovať šírenie protištátnych letákov pri terajšom politickom boji medzi koalíciou a opozíciou, zabezpečovať rôzne výhražné telefonáty a iné. Vec, ktorá ma zaujala, bola, že na poslednom stretnutí s horemenovanými členmi spravodajskej služby mi bolo povedané, že bude príležitosť, že bude suchá tráva, že sa bude vypaľovať a pri tejto príležitosti by sa dalo niečo využiť, a to hlavne na južnom Slovensku. Išlo im predovšetkým o to, že na južnom Slovensku sú kasáme a aby to vyzeralo ako odpor maďarskej menšiny voči slovenským občanom, a tým chceli vytvárať atmosféru napätia a strachu.“ Z Nemecka mali pochádzať aj nejaké letáky namierené proti HZDS a SNS, rozhadzované v Martine a Žiline. Ak sa dobre pamätám, tie pripravovali chlapci z 52. odboru, ale o tom neborák Jozef Skošník nemohol vedieť, on len recitoval to, čo sa od neho očakávalo.</w:t>
      </w:r>
    </w:p>
    <w:p w:rsidR="00E63347" w:rsidRPr="008A1176" w:rsidRDefault="00E63347" w:rsidP="00380D34">
      <w:pPr>
        <w:pStyle w:val="Zkladntext"/>
        <w:shd w:val="clear" w:color="auto" w:fill="auto"/>
        <w:spacing w:before="0" w:after="240"/>
        <w:ind w:right="5" w:firstLine="426"/>
        <w:rPr>
          <w:rFonts w:ascii="Calibri"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Najdôležitejšími pasáža</w:t>
      </w:r>
      <w:r w:rsidRPr="008A1176">
        <w:rPr>
          <w:rFonts w:ascii="Calibri" w:eastAsia="Times New Roman" w:hAnsi="Calibri" w:cs="Calibri"/>
          <w:color w:val="000000"/>
          <w:kern w:val="1"/>
          <w:sz w:val="24"/>
          <w:szCs w:val="24"/>
          <w:lang w:val="sk-SK" w:eastAsia="hi-IN" w:bidi="hi-IN"/>
        </w:rPr>
        <w:t>mi v jeho vysvetleniach boli tie, kde hovoril o Jánovi Čarnogurskom. Pravdivo vypovedal, že sa s ním spoznal vo vyšetrovacej väzbe v roku 1989. Po revolúcii predseda KDH bývalému spoluväzňovi viackrát pomohol. Raz napríklad za neho zaplatil 3000 šilingov clo, keď nemal peniaze, inokedy sa angažoval vo vybavovaní víza do USA pre jeho družku. V scenári Skošníkovej výpovede bola aj poznámka, že šéf kresťanských demokratov za to nikdy nič nechcel: „Vždy mi len hovoril, že možno raz ťa budem potrebovať.“</w:t>
      </w:r>
    </w:p>
    <w:p w:rsidR="00E63347" w:rsidRDefault="00E63347" w:rsidP="00380D34">
      <w:pPr>
        <w:pStyle w:val="Zkladntext"/>
        <w:shd w:val="clear" w:color="auto" w:fill="auto"/>
        <w:spacing w:before="0" w:after="0"/>
        <w:ind w:right="5" w:firstLine="426"/>
        <w:rPr>
          <w:rFonts w:ascii="Calibri" w:eastAsia="Times New Roman"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 xml:space="preserve">No a </w:t>
      </w:r>
      <w:r w:rsidRPr="008A1176">
        <w:rPr>
          <w:rFonts w:ascii="Calibri" w:eastAsia="Times New Roman" w:hAnsi="Calibri" w:cs="Calibri"/>
          <w:color w:val="000000"/>
          <w:kern w:val="1"/>
          <w:sz w:val="24"/>
          <w:szCs w:val="24"/>
          <w:lang w:val="sk-SK" w:eastAsia="hi-IN" w:bidi="hi-IN"/>
        </w:rPr>
        <w:t xml:space="preserve">potom to prišlo. Skošník sa rozhovoril o tom, že údajný špión Novák naňho začal tlačiť, aby nadviazal styky s určitými (v skutočnosti veľmi neurčitými) ľuďmi „od môjho dobrého známeho, ktorému som ja ešte nesplatil dlh, čím samozrejme myslel </w:t>
      </w:r>
      <w:r w:rsidR="00E74F6C" w:rsidRPr="008A1176">
        <w:rPr>
          <w:rFonts w:ascii="Calibri" w:eastAsia="Times New Roman" w:hAnsi="Calibri" w:cs="Calibri"/>
          <w:color w:val="000000"/>
          <w:kern w:val="1"/>
          <w:sz w:val="24"/>
          <w:szCs w:val="24"/>
          <w:lang w:val="sk-SK" w:eastAsia="hi-IN" w:bidi="hi-IN"/>
        </w:rPr>
        <w:t>Čarnogurského</w:t>
      </w:r>
      <w:r w:rsidRPr="008A1176">
        <w:rPr>
          <w:rFonts w:ascii="Calibri" w:eastAsia="Times New Roman" w:hAnsi="Calibri" w:cs="Calibri"/>
          <w:color w:val="000000"/>
          <w:kern w:val="1"/>
          <w:sz w:val="24"/>
          <w:szCs w:val="24"/>
          <w:lang w:val="sk-SK" w:eastAsia="hi-IN" w:bidi="hi-IN"/>
        </w:rPr>
        <w:t>, a týmto som ja mal radiť po odbornej stránke“. Podľa dohody si mal na hlavnej železničnej stanici v Bratislave prenajať úložnú schránku číslo 68, ktorá mala slúžiť na uskladnenie výbušnín a mal osobe, „ktorá za nim príde“, vysvetliť ako sa „vec“ (teda výbušnina) dáva do funkčného stavu. Na prístup k schránke mal používať dohodnutý kód H196, zrejme aby sa do nej mohli dostať aj „ľudia od môjho dobrého známeho“. Skošník potom veľmi hmlisto naznačuje, že v schránke našiel „vec“ ukrytú v škatuli. Síce sa do nej nepozrel, ale „predpokladal som, čo tam môže byť“. Z podozrenia, že by niekomu dával inštruktáž, ako tá „vec“ funguje, vykľučkoval tvrdením, že sa pre osobné problémy so žiadnymi ľuďmi nestretol, čo mu aj zlosyn Novák zazlieval. No 23. marca zistil, že mu niekto zo schránky odcudzil osobné propriety a zmizla aj „vec v krabici“. Aby nikto neostal na pochybách, že všetko, čo sa našlo na Pasienkoch, pochádzalo z jeho schránky, vo výpovedi pre istotu uviedol, že mu z nej zmizli aj jablká. Zrejme to malo podporiť teóriu, že tak „vec“, ako aj ovocné plody, ktoré sa našli v Športovej hale na Pasienkoch, pochádzajú z toho istého úkrytu.</w:t>
      </w:r>
    </w:p>
    <w:p w:rsidR="00E74F6C" w:rsidRPr="008A1176" w:rsidRDefault="00E74F6C" w:rsidP="00380D34">
      <w:pPr>
        <w:pStyle w:val="Zkladntext"/>
        <w:shd w:val="clear" w:color="auto" w:fill="auto"/>
        <w:spacing w:before="0" w:after="0"/>
        <w:ind w:right="5" w:firstLine="426"/>
        <w:rPr>
          <w:rFonts w:ascii="Calibri" w:eastAsia="Times New Roman" w:hAnsi="Calibri" w:cs="Calibri"/>
          <w:color w:val="000000"/>
          <w:kern w:val="1"/>
          <w:sz w:val="24"/>
          <w:szCs w:val="24"/>
          <w:lang w:val="sk-SK" w:eastAsia="hi-IN" w:bidi="hi-IN"/>
        </w:rPr>
      </w:pPr>
    </w:p>
    <w:p w:rsidR="00E63347" w:rsidRPr="008A1176" w:rsidRDefault="00E63347" w:rsidP="00380D34">
      <w:pPr>
        <w:pStyle w:val="Zkladntext"/>
        <w:shd w:val="clear" w:color="auto" w:fill="auto"/>
        <w:spacing w:before="0" w:after="176" w:line="254" w:lineRule="exact"/>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A keď si 29. marca v Novom čase prečítal, čo sa stalo na mítingu KDH, bolo mu všetko jasné. „Moja osoba mala byť využitá na realizáciu tohto činu,“ uviedol do zápisnice Skošník a dodal, že ho v tom utvrdil aj Novák počas ich ostatného stretnutia 3. apríla 1997.</w:t>
      </w:r>
    </w:p>
    <w:p w:rsidR="00E63347" w:rsidRPr="008A1176" w:rsidRDefault="00E63347" w:rsidP="00380D34">
      <w:pPr>
        <w:pStyle w:val="Zkladntext"/>
        <w:shd w:val="clear" w:color="auto" w:fill="auto"/>
        <w:tabs>
          <w:tab w:val="left" w:pos="0"/>
          <w:tab w:val="left" w:pos="224"/>
        </w:tabs>
        <w:spacing w:before="0"/>
        <w:ind w:right="5" w:firstLine="426"/>
        <w:rPr>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V dokumente sa ešte uvádza, že predseda KDH údajne Skošníkovi v minulosti ponúkal odporúčanie pre generála veliaceho kresťanským vojskám v Libanone a pri inej príležitosti mu zase navrhoval sprostredkovanie výcviku v írskej republikánskej armáde, čo odmietol. Vyšetrovateľke Cehlárikovej pre istotu poskytol aj mená a telefónne čísla ľudí z centrály BND, s ktorými sa kontaktoval. Bol medzi nimi už spomínaný Arnold Werl a istý pán Tony. A dokonca jej dal aj dresu akejsi mŕtvej schránky, nazýval ju „čierna skrinka“, do ktorej posielal správy: Borsodi p. 100219,800 76 Munchen.</w:t>
      </w:r>
    </w:p>
    <w:p w:rsidR="00E63347" w:rsidRPr="008A1176" w:rsidRDefault="00E63347" w:rsidP="00380D34">
      <w:pPr>
        <w:pStyle w:val="Zkladntext"/>
        <w:shd w:val="clear" w:color="auto" w:fill="auto"/>
        <w:spacing w:before="0" w:after="240"/>
        <w:ind w:right="5" w:firstLine="426"/>
        <w:rPr>
          <w:rFonts w:ascii="Calibri"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 xml:space="preserve">Kým si povieme, ako sám Jozef Skošník spochybnil to, </w:t>
      </w:r>
      <w:r w:rsidRPr="008A1176">
        <w:rPr>
          <w:rFonts w:ascii="Calibri" w:eastAsia="Times New Roman" w:hAnsi="Calibri" w:cs="Calibri"/>
          <w:color w:val="000000"/>
          <w:kern w:val="1"/>
          <w:sz w:val="24"/>
          <w:szCs w:val="24"/>
          <w:lang w:val="sk-SK" w:eastAsia="hi-IN" w:bidi="hi-IN"/>
        </w:rPr>
        <w:t>čo pod jeho menom zaprotokolovala Viola Cehláriková, pristavím sa pri jednej analýze, ktorú mi pomohol pri dokumentovaní týchto udalostí napísať vyšetrovateľ- kin bývalý šéf Jozef Šátek. Dokazuje, že záznamy o podaní vysvetlenia boli od začiatku nedôveryhodné a slúžili len pre potreby vládnej a straníckej propagandy. Na prvom zázname o podaní vysvetlenia, ktoré malo dvanásť strán, bolo uvedené, že prebiehalo medzi 10.30 a 14.00. Zapisovateľ teda musel stihnúť štyri strany za hodinu, respektíve každú štvrťhodinu stranu. A to je nemožné. Ak vyšetrovateľka Cehláriková naozaj počula prvýkrát, čo jej Jozef Skošník hovorí, nemohla to jednoducho stihnúť. Už len prvotné úkony, ako je zistenie totožnosti vypočúvanej osoby, zaberú niekoľko minút. Následne si vypočúvajúci musí urobiť celkový prehľad o predmete veci, ktorú bude zapisovať, pochopiť súvislosti a zorientovať sa v časových a logických súvislostiach, až potom sa môže pustiť do zapisovania alebo diktovania zapisovateľke. Bolo evidentné, že buď Skošník musel text recitovať naspamäť (tak by šikovná zapisovateľka stihla naklepať dvanásť strán za tri a pol hodiny), alebo niekto jeho výpoveď napísal vopred a Viola Cehláriková ho už len „opatrila“ formálnymi náležitosťami. Aj druhá zápisnica mala množstvo formálnych nedostatkov. Na nej však bol zaujímavý iný detail. Skošník do nej uviedol, že tri roky vykonával vojenskú službu na území bývalej Juhoslávie. V tom čase to bol trestný čin služby v cudzom vojsku, za ktorý hrozil trest odňatia slobody od troch do ôsmich rokov. Vyšetrovateľka Cehláriková ani prstom nepohla, aby tieto okolnosti preverila a prípadne začala vo veci konať. Zjavne mala iné úlohy, nie však od svojich nadriadených, ale od funkcionárov tajnej služby.</w:t>
      </w:r>
    </w:p>
    <w:p w:rsidR="00E63347" w:rsidRPr="008A1176" w:rsidRDefault="00E63347" w:rsidP="00380D34">
      <w:pPr>
        <w:pStyle w:val="Zkladntext"/>
        <w:shd w:val="clear" w:color="auto" w:fill="auto"/>
        <w:spacing w:before="0" w:after="240"/>
        <w:ind w:right="5" w:firstLine="426"/>
        <w:rPr>
          <w:rFonts w:ascii="Calibri" w:eastAsia="Times New Roman"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Prvé informácie o výpovediach Jozefa Skošníka p</w:t>
      </w:r>
      <w:r w:rsidRPr="008A1176">
        <w:rPr>
          <w:rFonts w:ascii="Calibri" w:eastAsia="Times New Roman" w:hAnsi="Calibri" w:cs="Calibri"/>
          <w:color w:val="000000"/>
          <w:kern w:val="1"/>
          <w:sz w:val="24"/>
          <w:szCs w:val="24"/>
          <w:lang w:val="sk-SK" w:eastAsia="hi-IN" w:bidi="hi-IN"/>
        </w:rPr>
        <w:t>rehrmeli. Okrem vládnej propagandy sa nenašiel nikto, kto by prijal verziu, že uloženie výbušniny na míting KDH si za pomoc</w:t>
      </w:r>
      <w:r w:rsidR="00E74F6C">
        <w:rPr>
          <w:rFonts w:ascii="Calibri" w:eastAsia="Times New Roman" w:hAnsi="Calibri" w:cs="Calibri"/>
          <w:color w:val="000000"/>
          <w:kern w:val="1"/>
          <w:sz w:val="24"/>
          <w:szCs w:val="24"/>
          <w:lang w:val="sk-SK" w:eastAsia="hi-IN" w:bidi="hi-IN"/>
        </w:rPr>
        <w:t>i BND a CIA zorganizoval sám Čarn</w:t>
      </w:r>
      <w:r w:rsidRPr="008A1176">
        <w:rPr>
          <w:rFonts w:ascii="Calibri" w:eastAsia="Times New Roman" w:hAnsi="Calibri" w:cs="Calibri"/>
          <w:color w:val="000000"/>
          <w:kern w:val="1"/>
          <w:sz w:val="24"/>
          <w:szCs w:val="24"/>
          <w:lang w:val="sk-SK" w:eastAsia="hi-IN" w:bidi="hi-IN"/>
        </w:rPr>
        <w:t>ogurský. Aj napriek tomu bolo potrebné zistiť o pozadí prípadu viac. Čo znamenalo nájsť Skošníka a pohovoriť si s ním. A nemusel som ani veľmi hľadať. Prihlásil sa sám, svojmu priateľovi z vä</w:t>
      </w:r>
      <w:r w:rsidR="00E74F6C">
        <w:rPr>
          <w:rFonts w:ascii="Calibri" w:eastAsia="Times New Roman" w:hAnsi="Calibri" w:cs="Calibri"/>
          <w:color w:val="000000"/>
          <w:kern w:val="1"/>
          <w:sz w:val="24"/>
          <w:szCs w:val="24"/>
          <w:lang w:val="sk-SK" w:eastAsia="hi-IN" w:bidi="hi-IN"/>
        </w:rPr>
        <w:t>zenia Jánovi Čarn</w:t>
      </w:r>
      <w:r w:rsidRPr="008A1176">
        <w:rPr>
          <w:rFonts w:ascii="Calibri" w:eastAsia="Times New Roman" w:hAnsi="Calibri" w:cs="Calibri"/>
          <w:color w:val="000000"/>
          <w:kern w:val="1"/>
          <w:sz w:val="24"/>
          <w:szCs w:val="24"/>
          <w:lang w:val="sk-SK" w:eastAsia="hi-IN" w:bidi="hi-IN"/>
        </w:rPr>
        <w:t>ogurskému. Ten mu povedal, že za ním pošle niekoho, komu môže dôverovať. Jano sa ma opýtal, či by som do toho šiel. Rád som súhlasil, pretože som cítil, že Skošník chce povedať niečo dôležité. Navyše mi od začiatku bolo jasné, že Čarnogurského bývalý spoluväzeň nekoná dobrovoľne a je pod veľkým tlakom. Predseda KDH teda nechal Skošníkovi prostredníctvom bezpečného kanála odkaz, aby ma čakal v daný deň a v určenom čase v Brne. Dal mi nejakú starú fotografiu, aby som ho spoznal, a jemu zase povedal, na akom aute prídem. Pamätám sa, že to bola nedeľa popoludní a miesto určenia bolo parkovisko v blízkosti vlakovej stanice. Ako obvykle som sa na stretnutie tohto druhu vybral s obrovským časovým predstihom, aby som sa uistil, že na mne nerobí sledovací útvar SIS.</w:t>
      </w:r>
    </w:p>
    <w:p w:rsidR="00E63347" w:rsidRPr="008A1176" w:rsidRDefault="00E63347" w:rsidP="00380D34">
      <w:pPr>
        <w:pStyle w:val="Zkladntext"/>
        <w:shd w:val="clear" w:color="auto" w:fill="auto"/>
        <w:spacing w:before="0"/>
        <w:ind w:right="5" w:firstLine="426"/>
        <w:rPr>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Na parkovisku v Brne som bol hodinu pred dohodnutým termínom. Sedel som v aute a pozoroval okolie. Nič sa nedialo. Veď čo zaujímavé by ma mohlo rozptýliť v nedeľu popoludní kdesi v Brne na parkovisku? Ešte aj tá sledovačka na mňa kašľala, čo bolo aspoň uspokojivým dôkazom toho, že sa schôdzku so Skošníkom naozaj podarilo utajiť. Keď sa priblížil čas stretnutia, objavil sa drobný, chudý mužíček v okuliaroch. Ako legionár a odborník na výbušniny rozhodne nevyzeral. Zjavne to však bol ten chlap z fotografie, ktorú mi dal Jano, aj keď už vyzeral o niečo staršie. Správal sa nervózne, neustále sa obzeral. Vystúpil som z auta a dal som mu znamenie, že už naňho čakám. Znova nervózne naznačil hlavou, že o mne vie, ale blížil sa nezmyselne veľkou okľukou. Kontroloval okolie, lebo mne v tomto ohľade očividne neveril. Keď konečne pristúpil bližšie, navrhol som mu, aby sme si išli niekam sadnúť a občerstviť sa a až potom si našli nejaké pokojné miesto na prácu. On mi však dal veľmi jednoznačne najavo, že chce ostať v aute. Dokonca žiadal, aby ostali zatvorené okná, čo bol trochu problém. Už bol máj a tá nedeľa bola krásna, slnečná a veľmi teplá. Nemal som so sebou vodu, ani Jozef Skošník nie. On bol navyše už niekoľko dní na úteku a bez sprchy. To nebola najlepšia kombinácia na vytvorenie príjemnej pracovnej atmosféry. Nedalo sa však nič robiť, musel som sa mu prispôsobiť.</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Až v aute som mu povedal, kto som. Pozn</w:t>
      </w:r>
      <w:r w:rsidRPr="008A1176">
        <w:rPr>
          <w:rFonts w:ascii="Calibri" w:eastAsia="Times New Roman" w:hAnsi="Calibri" w:cs="Calibri"/>
          <w:color w:val="000000"/>
          <w:kern w:val="1"/>
          <w:sz w:val="24"/>
          <w:szCs w:val="24"/>
          <w:lang w:val="sk-SK" w:eastAsia="hi-IN" w:bidi="hi-IN"/>
        </w:rPr>
        <w:t>al ma, čítal moje články. Bol trochu nespokojný, že za ním neprišiel Ján Čarnogurský osobne. Vysvetlil som mu, že v tejto situácii bude lepšie, keď ho viac nebudú spájať s predsedom KDH. Ešte raz sa uistil, že na parkovisku nie je žiaden podozrivý pohyb, a začali sme pracovať. Navrhol som mu, aby mi vyrozprával všetko od začiatku do konca. Zapol som diktafón a Jozef Skošník spustil.</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Bol to veľmi dlhý a miestami až zmätený monológ. Vyjadroval sa, akoby predpokladal, že niektoré okolnosti, javy, deje, mená, miesta a časové súvislosti mi musia byť známe. Lenže neboli a ani nemohli byť. Navyše rozprával veľmi neusporiadane a preskakoval z témy na tému. Nechcem tým však povedať, že Jozef Skošník táral nezmysly. Práve naopak, podľa mňa mal v hlave úplne jasno, len rozprával jazykom, na ktorý si človek musel zvykať. A kým som si stihol uvedomiť, čo mi vlastne povedal, už rozprával o niečom inom, takže som strácal niť. Našťastie som mal diktafón, nemusel som si nič zapisovať. Stačilo, keď som si po príchode domov sadol k počítaču a doslova si jeho výroky prepísal.</w:t>
      </w:r>
    </w:p>
    <w:p w:rsidR="00E63347" w:rsidRPr="008A1176" w:rsidRDefault="00E63347" w:rsidP="00380D34">
      <w:pPr>
        <w:pStyle w:val="Zkladntext"/>
        <w:shd w:val="clear" w:color="auto" w:fill="auto"/>
        <w:spacing w:before="0" w:after="24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Jozef Skošník mi rozpovedal nasledovný príbeh: Prišiel na Slovensko na základe poverenia BND, aby preveril, ako je možné, že cez naše územie sa tak ľahko pašujú zbrane, ktoré napokon končia na nemeckom čiernom trhu. Dodnes neviem posúdiť, či je pravdou, že naozaj dostal úlohy od nemeckej spravodajskej služby. Faktom však je, že ak v juhoslovanskom konflikte bojoval na strane Chorvátov, je vysoko pravdepodobné, že prišiel do styku s Nemcami, pretože tí túto katolícku krajinu všemožne podporovali. Trochu ma však mätie, prečo Skošník tak otvorene hovoril o spolupráci s BND, keď sa tým po prvé dekonšpiroval a po druhé sa vystavil nemalému riziku trestného stíhania slovenskými orgánmi. Ďalej mi povedal, že po príchode na Slovensko sa najprv kontaktoval s Vojenským obranným spravodajstvom, aby s jeho predstaviteľmi prerokoval problém s pašovaním zbraní, ktoré končia v Nemecku. Následne sa naňho napojili ľudia zo SIS, medzi nimi vraj aj Milan Lovich, v tom čase používajúci krycie meno Lehotský, náš starý známy z kauzy zavlečenia prezidentovho syna.</w:t>
      </w:r>
    </w:p>
    <w:p w:rsidR="00E63347" w:rsidRPr="008A1176" w:rsidRDefault="00E63347" w:rsidP="00380D34">
      <w:pPr>
        <w:pStyle w:val="Zkladntext"/>
        <w:shd w:val="clear" w:color="auto" w:fill="auto"/>
        <w:spacing w:before="0" w:after="24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Podľa Skošníka siskárov vôbec nezaujímalo nelegálne obchodovanie so zbraňami. Neustále sa ho pýtali len na to, čo vie o únose Michala Kováča mladšieho a kde sa zdržiava korunný svedok prípadu Oskar Fegyveres. A potom mi povedal, čo som si myslel nielen ja, ale aj mnohí iní. Obe vysvetlenia, ktoré urobil pred vyšetrovateľkou Cehlárikovou, boli zinscenované. Na prvé išiel sám. S jeho výsledkom ľudia zo SIS neboli spokojní, a preto musel ísť vypovedať ešte raz. A podľa jeho slov to bolo takto: „Piateho apríla som bol odvezený na Krajský úrad vyšetrovania v Bratislave. Tam ma odviedli na vrátnicu. Jeden dôstojník SIS išiel so mnou až hore. Bola tam pani, ktorú som dovtedy nepoznal, pani kapitánka Cehláriková. Povedala mi, že spíšeme nejaký protokol, ktorý už tam mala na stole.“ O spôsobe vzniku tohto vyfabrikovaného pamfletu Jozef Skošník zase uviedol, že po prvej výpovedi, s ktorou nebola SIS spokojná, mu podstrčili nový text: „Na druhý deň bol pripravený scenár napísaný na papieri. Neviem, kto to písal a kde to písal. Lehotský to položil na stôl a povedal: .Dohodneme sa na tom papieri? Tak by to asi malo vyzerať. Prečítajte si to trebárs aj stokrát a tak by to malo byť aj tam, kde ste boli. A keby bolo treba desaťkrát, tak aj desaťkrát tam pôjdeme.</w:t>
      </w:r>
      <w:r w:rsidRPr="008A1176">
        <w:rPr>
          <w:rFonts w:ascii="Calibri" w:eastAsia="Times New Roman" w:hAnsi="Calibri" w:cs="Calibri"/>
          <w:color w:val="000000"/>
          <w:kern w:val="1"/>
          <w:position w:val="3"/>
          <w:sz w:val="24"/>
          <w:szCs w:val="24"/>
          <w:lang w:val="sk-SK" w:eastAsia="hi-IN" w:bidi="hi-IN"/>
        </w:rPr>
        <w:t>”</w:t>
      </w:r>
    </w:p>
    <w:p w:rsidR="00E63347" w:rsidRPr="008A1176" w:rsidRDefault="00E63347" w:rsidP="00380D34">
      <w:pPr>
        <w:pStyle w:val="Zkladntext"/>
        <w:shd w:val="clear" w:color="auto" w:fill="auto"/>
        <w:spacing w:before="0" w:after="0"/>
        <w:ind w:right="5" w:firstLine="426"/>
        <w:rPr>
          <w:lang w:val="sk-SK"/>
        </w:rPr>
      </w:pPr>
      <w:r w:rsidRPr="008A1176">
        <w:rPr>
          <w:rFonts w:ascii="Calibri" w:eastAsia="Times New Roman" w:hAnsi="Calibri" w:cs="Calibri"/>
          <w:color w:val="000000"/>
          <w:kern w:val="1"/>
          <w:sz w:val="24"/>
          <w:szCs w:val="24"/>
          <w:lang w:val="sk-SK" w:eastAsia="hi-IN" w:bidi="hi-IN"/>
        </w:rPr>
        <w:t>Skošník poprel, že by v úložnej schránke videl nejakú škatuľu, v ktorej by mohla byť výbušnina. Podľa neho tam mal len osobné veci a nejaké jablká a banány. Keď si prišiel na stanicu po veci, zistil, že všetko mu zmizlo. Dokonca aj písomnosti, na ktorých mal poznačené telefónne čísla na (údajných) príslušníkov BND. „Oni to potom presne nahrali. Taká istá taška sa našla na Pasienkoch. Preto chceli, aby som ten dokument podpísal.“ Tvrdil však, že ani jednu z výpovedí nepodpísal. Ostáva len položiť si a zodpovedať otázku, prečo to teda všetko robil a prečo sa s ľuďmi zo SIS vôbec bavil. V tom aute, kde už bolo neznesiteľne teplo a čoraz intenzívnejšie o sebe dávali vedieť výpary z jeho nepraných a nemenených šiat, mi povedal, že ho nasilu zadržiavalo nejaké komando SIS, ktorému velil šéf odboru kontrarozviedky Lehotský. Jedného dňa ho jednoducho protiprávne zadržali v Bardejove, prevážali z miesta na miesto, nedovolili mu spať a</w:t>
      </w:r>
      <w:r w:rsidRPr="008A1176">
        <w:rPr>
          <w:rFonts w:ascii="Calibri" w:hAnsi="Calibri" w:cs="Calibri"/>
          <w:color w:val="000000"/>
          <w:kern w:val="1"/>
          <w:sz w:val="24"/>
          <w:szCs w:val="24"/>
          <w:lang w:val="sk-SK" w:eastAsia="hi-IN" w:bidi="hi-IN"/>
        </w:rPr>
        <w:t xml:space="preserve"> trápili ho neustálym kladením otázok o únose a Fegyveresovi, až kým im 16. apríla neušiel z hotela v Liptovskom Hrádku.</w:t>
      </w:r>
    </w:p>
    <w:p w:rsidR="00E63347" w:rsidRPr="008A1176" w:rsidRDefault="00E63347" w:rsidP="00380D34">
      <w:pPr>
        <w:pStyle w:val="Zkladntext"/>
        <w:shd w:val="clear" w:color="auto" w:fill="auto"/>
        <w:spacing w:before="0" w:after="0"/>
        <w:ind w:right="5" w:firstLine="426"/>
        <w:rPr>
          <w:lang w:val="sk-SK"/>
        </w:rPr>
      </w:pP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kern w:val="1"/>
          <w:sz w:val="24"/>
          <w:szCs w:val="24"/>
          <w:lang w:val="sk-SK" w:eastAsia="hi-IN" w:bidi="hi-IN"/>
        </w:rPr>
        <w:t>Keď mi povedal všetko, čo mal na srdci, ešte ma požiadal, aby som Janovi za každú cenu vysvetlil, že on proti nemu nikdy nič nevypovedal a že ho na to ani nikto nikdy nenahovorí. Myslím si, že mu úprimne záležalo na tom, aby nestratil Čarnogurského dôveru. Kým stihol vystúpiť, utrúsil, že už niekoľko dní nič nejedol. Veľmi som sa zahanbil, že som na to nemyslel. Okamžite som mu dal všetky slovenské aj české koruny, čo som mal pri sebe. Pri striedmom stravovaní mu to mohlo vystačiť na týždeň.</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sz w:val="24"/>
          <w:szCs w:val="24"/>
          <w:lang w:val="sk-SK"/>
        </w:rPr>
        <w:sectPr w:rsidR="00E63347" w:rsidRPr="008A1176">
          <w:type w:val="continuous"/>
          <w:pgSz w:w="8391" w:h="11906"/>
          <w:pgMar w:top="720" w:right="720" w:bottom="720" w:left="720" w:header="720" w:footer="720" w:gutter="0"/>
          <w:cols w:space="720"/>
          <w:docGrid w:linePitch="600" w:charSpace="36864"/>
        </w:sectPr>
      </w:pPr>
      <w:r w:rsidRPr="008A1176">
        <w:rPr>
          <w:rFonts w:ascii="Calibri" w:eastAsia="Times New Roman" w:hAnsi="Calibri" w:cs="Calibri"/>
          <w:color w:val="000000"/>
          <w:sz w:val="24"/>
          <w:szCs w:val="24"/>
          <w:lang w:val="sk-SK"/>
        </w:rPr>
        <w:t>Asi sedem dní po tomto stretnutí mi do práce zatelefonovala mama. Povedala mi, že mám okamžite prísť na sekretariát KDH. Z Mýtnej na Žabotovu ulicu to je len kúsok, išiel som preto pešo. Ako bolo mojím zvykom, skôr poklusom. Nazdával som sa, že chce so mnou hovoriť Pittner alebo Jano. Nič také. „Volal Jozef. Povedal, že vlak do Malaciek príde o 13.30,“ oznámila mi. Poznala Skošníkov hlas, pretože od roku 1990 viackrát telefonoval na sekretariát, ke</w:t>
      </w:r>
      <w:r w:rsidR="00E74F6C">
        <w:rPr>
          <w:rFonts w:ascii="Calibri" w:eastAsia="Times New Roman" w:hAnsi="Calibri" w:cs="Calibri"/>
          <w:color w:val="000000"/>
          <w:sz w:val="24"/>
          <w:szCs w:val="24"/>
          <w:lang w:val="sk-SK"/>
        </w:rPr>
        <w:t>ď sa chcel rozprávať s Jánom Čarn</w:t>
      </w:r>
      <w:r w:rsidRPr="008A1176">
        <w:rPr>
          <w:rFonts w:ascii="Calibri" w:eastAsia="Times New Roman" w:hAnsi="Calibri" w:cs="Calibri"/>
          <w:color w:val="000000"/>
          <w:sz w:val="24"/>
          <w:szCs w:val="24"/>
          <w:lang w:val="sk-SK"/>
        </w:rPr>
        <w:t>ogurským. Mal som asi len trištvrte hodinu na to, aby som sa tentoraz behom vrátil na Mýtnu, sadol do auta a prišiel do Malaciek na vlakovú stanicu. Porušil som všetky dopravné predpisy. V spätných zrkadlách som hekticky kontroloval vývoj situácie za mnou. Zdalo sa, že vzduch je čistý. Na stanicu v záhorskej metropole som prišiel približne len o desať minút neskôr. Už sa presne nepamätám, o čo išlo. Skošník sa potreboval stretnúť s Janom osobne a mňa si vybral za spojku. Tak som mu znova dal nejaké peniaze na živobytie a vrátil som sa aj s odkazom do Bratislavy.</w:t>
      </w:r>
    </w:p>
    <w:p w:rsidR="00E63347" w:rsidRPr="008A1176" w:rsidRDefault="00E63347" w:rsidP="00380D34">
      <w:pPr>
        <w:pStyle w:val="Zkladntext"/>
        <w:tabs>
          <w:tab w:val="left" w:pos="0"/>
          <w:tab w:val="left" w:pos="214"/>
        </w:tabs>
        <w:spacing w:before="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V júni sa paralelnej tajnej službe podarilo zachytiť informáciu, že Skošníkov trojtýždenný pobyt na Slovensku intenzívne monitoroval sledovací útvar SIS, pričom jeho celkové spravodajské rozpracovanie mal riadiť šéf odboru kontrarozviedky Milan Lovich, ktorý bol v tom čase poverený riadením viacerých politicky citlivých akcií. Ani Skošník, ale ani v paralelnej službe sme vš</w:t>
      </w:r>
      <w:r w:rsidRPr="008A1176">
        <w:rPr>
          <w:rFonts w:ascii="Calibri" w:hAnsi="Calibri" w:cs="Calibri"/>
          <w:color w:val="000000"/>
          <w:sz w:val="24"/>
          <w:szCs w:val="24"/>
          <w:lang w:val="sk-SK"/>
        </w:rPr>
        <w:t>ak vtedy nevedeli, že to bolo všetko ešte trochu komplikovanejšie.</w:t>
      </w:r>
    </w:p>
    <w:p w:rsidR="00E63347" w:rsidRPr="008A1176" w:rsidRDefault="00E63347" w:rsidP="00380D34">
      <w:pPr>
        <w:pStyle w:val="Zkladntext"/>
        <w:tabs>
          <w:tab w:val="left" w:pos="0"/>
          <w:tab w:val="left" w:pos="214"/>
        </w:tabs>
        <w:spacing w:before="0"/>
        <w:ind w:right="5" w:firstLine="426"/>
        <w:rPr>
          <w:rFonts w:ascii="Calibri" w:hAnsi="Calibri" w:cs="Calibri"/>
          <w:color w:val="000000"/>
          <w:sz w:val="24"/>
          <w:szCs w:val="24"/>
          <w:lang w:val="sk-SK"/>
        </w:rPr>
      </w:pPr>
      <w:r w:rsidRPr="008A1176">
        <w:rPr>
          <w:rFonts w:ascii="Calibri" w:eastAsia="Times New Roman" w:hAnsi="Calibri" w:cs="Calibri"/>
          <w:color w:val="000000"/>
          <w:sz w:val="24"/>
          <w:szCs w:val="24"/>
          <w:lang w:val="sk-SK"/>
        </w:rPr>
        <w:t xml:space="preserve">V tomto rozprávaní sa nám akoby stratila pôvodná súvislosť s účasťou 51. odboru na kauze výbušniny, respektíve kauze Skošník. Je to však len zdanie spôsobené komplikovanosťou prípadu, ktorý </w:t>
      </w:r>
      <w:r w:rsidRPr="008A1176">
        <w:rPr>
          <w:rFonts w:ascii="Calibri" w:hAnsi="Calibri" w:cs="Calibri"/>
          <w:color w:val="000000"/>
          <w:sz w:val="24"/>
          <w:szCs w:val="24"/>
          <w:lang w:val="sk-SK"/>
        </w:rPr>
        <w:t>pozostáva z dvoch dejových línií. Jednou bolo získanie výbušnín, zostavenie nástražných systémov, ich uloženie do športovej haly a oznámenie veci prítomným príslušníkom poriadkovej polície. Druhou dejovou líniou bolo vytvorenie fiktívneho príbehu o zapoje</w:t>
      </w:r>
      <w:r w:rsidRPr="008A1176">
        <w:rPr>
          <w:rFonts w:ascii="Calibri" w:eastAsia="Times New Roman" w:hAnsi="Calibri" w:cs="Calibri"/>
          <w:color w:val="000000"/>
          <w:sz w:val="24"/>
          <w:szCs w:val="24"/>
          <w:lang w:val="sk-SK"/>
        </w:rPr>
        <w:t>ní BND, prípadne CIA do rôznych podvratných až teroristických činností na území Slovenskej republiky so zneužitím osoby Jozefa Skošníka. Na počiatku toho všetkého však musel byť ktosi, kto o existencii spoluväzňa predsedu KDH vedel a dokázal si predstaviť, ako by sa dal pre potreby vládnej propagandy využiť jeho takrečeno komplikovaný životný príbeh.</w:t>
      </w:r>
    </w:p>
    <w:p w:rsidR="00E63347" w:rsidRPr="008A1176" w:rsidRDefault="00E63347" w:rsidP="00380D34">
      <w:pPr>
        <w:pStyle w:val="Zkladntext"/>
        <w:spacing w:before="0" w:after="0"/>
        <w:ind w:right="5" w:firstLine="426"/>
        <w:rPr>
          <w:rFonts w:ascii="Calibri" w:eastAsia="Times New Roman" w:hAnsi="Calibri" w:cs="Calibri"/>
          <w:color w:val="000000"/>
          <w:kern w:val="1"/>
          <w:sz w:val="24"/>
          <w:szCs w:val="24"/>
          <w:lang w:val="sk-SK" w:eastAsia="hi-IN" w:bidi="hi-IN"/>
        </w:rPr>
        <w:sectPr w:rsidR="00E63347" w:rsidRPr="008A1176">
          <w:type w:val="continuous"/>
          <w:pgSz w:w="8391" w:h="11906"/>
          <w:pgMar w:top="720" w:right="720" w:bottom="720" w:left="720" w:header="720" w:footer="720" w:gutter="0"/>
          <w:cols w:space="720"/>
          <w:docGrid w:linePitch="600" w:charSpace="36864"/>
        </w:sectPr>
      </w:pPr>
      <w:r w:rsidRPr="008A1176">
        <w:rPr>
          <w:rFonts w:ascii="Calibri" w:hAnsi="Calibri" w:cs="Calibri"/>
          <w:color w:val="000000"/>
          <w:sz w:val="24"/>
          <w:szCs w:val="24"/>
          <w:lang w:val="sk-SK"/>
        </w:rPr>
        <w:t>Bývalý príslušník SIS Roman mi povedal, že mužom, ktorý pre potreby tejto operácie objavil Jozefa Skošníka, bol námestník Jaroslav Svéchota. „Doki bol na také</w:t>
      </w:r>
      <w:r w:rsidRPr="008A1176">
        <w:rPr>
          <w:rFonts w:ascii="Calibri" w:eastAsia="Times New Roman" w:hAnsi="Calibri" w:cs="Calibri"/>
          <w:color w:val="000000"/>
          <w:sz w:val="24"/>
          <w:szCs w:val="24"/>
          <w:lang w:val="sk-SK"/>
        </w:rPr>
        <w:t>to veci špecialista. Také intrigy, aké vymýšľal on, nevymyslel nikto,“ povedal. Doki bola Svěchotova prezývka, ktorá vyplynula z toho, že s obľubou používal svoj akademický titul JUDr. Zo slova doktor potom vznikla akási skratka - prezývka Doki. Svéchota sa podľa všetkého k Skošníkovi dopracoval cez bývalého riaditeľa Vojenského obranného spravodajstva Milana Sikoraia, ktorý mu bol priam vazalský oddaný. Keď Skošník oslovil vojenskú kontrarozviedku, bolo len otázkou času, kedy sa o tom dozvie aj veľký Doki</w:t>
      </w:r>
      <w:r w:rsidRPr="008A1176">
        <w:rPr>
          <w:rFonts w:ascii="Calibri" w:hAnsi="Calibri" w:cs="Calibri"/>
          <w:color w:val="000000"/>
          <w:sz w:val="24"/>
          <w:szCs w:val="24"/>
          <w:lang w:val="sk-SK"/>
        </w:rPr>
        <w:t xml:space="preserve"> Svéchota. Potom to už bolo vcelku jednoduché. </w:t>
      </w:r>
      <w:r w:rsidRPr="008A1176">
        <w:rPr>
          <w:rStyle w:val="BodytextItalic4"/>
          <w:rFonts w:ascii="Calibri" w:eastAsia="Times New Roman" w:hAnsi="Calibri" w:cs="Calibri"/>
          <w:color w:val="000000"/>
          <w:sz w:val="24"/>
          <w:szCs w:val="24"/>
          <w:lang w:val="sk-SK"/>
        </w:rPr>
        <w:t>Päťdesiatjednotka</w:t>
      </w:r>
      <w:r w:rsidRPr="008A1176">
        <w:rPr>
          <w:rFonts w:ascii="Calibri" w:eastAsia="Times New Roman" w:hAnsi="Calibri" w:cs="Calibri"/>
          <w:color w:val="000000"/>
          <w:sz w:val="24"/>
          <w:szCs w:val="24"/>
          <w:lang w:val="sk-SK"/>
        </w:rPr>
        <w:t xml:space="preserve"> dostala za úlohu zorganizovať operáciu s výbušninami. A Milan Lovich alebo niekto, kto sa za neho vydával, dostal za úlohu uvariť Skošníka tak, aby vypovedal podľa predstáv najvyššieho velenia a vedenia. A prečo by sa mal za Lovicha len niekto vydávať? Nie je vylúčené, že aj on sa v skutočnosti na operácii čiastočne podieľal. Jeho angažmán by dokonca mal aj určitú formálno- právnu logiku. Ak bol Jozef Skošník naozaj v styku s cudzou rozviedkou a ak naozaj vykonával úlohy zadávané BND, potom by bolo úplne prirodzené, že sa o neho zaujímal práve odbor kontrarozviedky. Teda útvar určený na odhaľovanie činnosti cudzích spravodajských služieb na našom území. Problém bol však jednak v tom, že Lovich alebo ten, kto sa zaňho vydával, žiadne kontrašpionážne nadšenie neprejavil, ale huckal Skošníka na krivé výpovede, a jednak v tom, že BND bola v tom čase našou spriatelenou spravodajskou službou, a preto mala SIS v prípade podozrenia z jej nepartnerského prístupu k Slovensku postupovať iným, oveľa inteligentnejším a sofistikovanejším spôsobom.</w:t>
      </w:r>
    </w:p>
    <w:p w:rsidR="00E63347" w:rsidRPr="008A1176" w:rsidRDefault="00E63347" w:rsidP="00380D34">
      <w:pPr>
        <w:pStyle w:val="Zkladntext"/>
        <w:shd w:val="clear" w:color="auto" w:fill="auto"/>
        <w:spacing w:before="251" w:after="240"/>
        <w:ind w:right="5" w:firstLine="426"/>
        <w:rPr>
          <w:rFonts w:ascii="Calibri" w:eastAsia="Times New Roman" w:hAnsi="Calibri" w:cs="Calibri"/>
          <w:color w:val="000000"/>
          <w:sz w:val="24"/>
          <w:szCs w:val="24"/>
          <w:lang w:val="sk-SK"/>
        </w:rPr>
        <w:sectPr w:rsidR="00E63347" w:rsidRPr="008A1176">
          <w:type w:val="continuous"/>
          <w:pgSz w:w="8391" w:h="11906"/>
          <w:pgMar w:top="720" w:right="720" w:bottom="720" w:left="720" w:header="720" w:footer="720" w:gutter="0"/>
          <w:cols w:space="720"/>
          <w:docGrid w:linePitch="600" w:charSpace="36864"/>
        </w:sectPr>
      </w:pPr>
      <w:r w:rsidRPr="008A1176">
        <w:rPr>
          <w:rFonts w:ascii="Calibri" w:eastAsia="Times New Roman" w:hAnsi="Calibri" w:cs="Calibri"/>
          <w:color w:val="000000"/>
          <w:kern w:val="1"/>
          <w:sz w:val="24"/>
          <w:szCs w:val="24"/>
          <w:lang w:val="sk-SK" w:eastAsia="hi-IN" w:bidi="hi-IN"/>
        </w:rPr>
        <w:t xml:space="preserve">Podľa dvoch zdrojov z bývalého 51. odboru celú operáciu v skutočnosti riadil jeho šéf E. K. Nie je vylúčené, že v rámci konšpirácie sa niekto z jeho ľudí (a možno dokonca aj on osobne) v styku so Skošníkom vydával za šéfa odboru kontrarozviedky, aby ho poplietol a odklonil pozornosť na už aj tak poriadne prevaleného kolegu z kauzy únosu prezidentovho syna. Prinajmenšom dvaja ďalší dôstojníci z 51. odboru sa podieľali na násilnom zadržaní a väznení Jozefa Skošníka na rôznych neznámych miestach. Jedným z jeho únoscov a strážcov bol Roman D., ktorý podhodil drogy na akcii Františka Šebeja v Starej pekárni v Nitre. Druhým bol iný príslušník 51. odboru SIS Štefan H. Čitateľ by o ňom mal vedieť, že keď bol v Plaveckom Štvrtku po výbuchu smrteľne zranený syn Gejzu Valjenta, bol na miesto činu vyslaný práve Štefan H., aby odstránil zvyšky jeho tela a iné stopy. Na Skošníkovom strážení sa mohli podieľať aj ďalší príslušníci </w:t>
      </w:r>
      <w:r w:rsidRPr="008A1176">
        <w:rPr>
          <w:rStyle w:val="BodytextItalic3"/>
          <w:rFonts w:ascii="Calibri" w:eastAsia="Times New Roman" w:hAnsi="Calibri" w:cs="Calibri"/>
          <w:color w:val="000000"/>
          <w:kern w:val="1"/>
          <w:sz w:val="24"/>
          <w:szCs w:val="24"/>
          <w:lang w:val="sk-SK" w:eastAsia="hi-IN" w:bidi="hi-IN"/>
        </w:rPr>
        <w:t>päťdesiatjednotky</w:t>
      </w:r>
      <w:r w:rsidRPr="008A1176">
        <w:rPr>
          <w:rFonts w:ascii="Calibri" w:eastAsia="Times New Roman" w:hAnsi="Calibri" w:cs="Calibri"/>
          <w:color w:val="000000"/>
          <w:kern w:val="1"/>
          <w:sz w:val="24"/>
          <w:szCs w:val="24"/>
          <w:lang w:val="sk-SK" w:eastAsia="hi-IN" w:bidi="hi-IN"/>
        </w:rPr>
        <w:t xml:space="preserve"> - už spomínaná mladá dáma a istý Juraj H., veľmi blízky priateľ riaditeľa útvaru E. K. Túto informáciu sa mi nepodarilo dôveryhodne preveriť. Čiastočne ju však podporuje vyjadrenie Jozefa Skošníka, že v skupine príslušníkov SIS, ktorí ho nasilu držali a nezákonne vypočúvali, bola aj jedna žena.</w:t>
      </w:r>
    </w:p>
    <w:p w:rsidR="00E63347" w:rsidRPr="008A1176" w:rsidRDefault="00E63347" w:rsidP="00380D34">
      <w:pPr>
        <w:pStyle w:val="Zkladntext"/>
        <w:spacing w:before="0" w:after="24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Pri tejto príležitosti si dovolím veľmi krátku odbočku. Z popísaných udalostí je zjavné, že aj keď mal byť 51. odbor bežným spravodajským útvarom, v procese zneužívania SIS na nezákonné aktivity sa z neho po 52. odbore stala ďalšia služba v službe. Diverzné komando s násilnými praktikami a teroristickými sklonmi. Z tohto prostredia nemohlo povstať nič dobré. Súčasné vedenie štátu si však myslí, že bolo správne vymenovať Ľubomíra Skuhru za riaditeľa zjednoteného Vojenského spravodajstva.</w:t>
      </w:r>
    </w:p>
    <w:p w:rsidR="00E63347" w:rsidRPr="008A1176" w:rsidRDefault="00E63347" w:rsidP="00380D34">
      <w:pPr>
        <w:pStyle w:val="Zkladntext"/>
        <w:spacing w:before="0" w:after="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(Ne)účasť Milana Lovicha na kauze Skošník pre mňa ostáva aj naďalej veľkou záhadou. Neviem, čo by bolo horšie - či potvrdenie alebo vyvrátenie jeho zaangažovanosti v prípade. V prípade potvrdenia by išlo o ďalší dôkaz nielen hlbokej demoralizácie, ale aj totálnej vnútornej dekonšpirácie tajnej služby. Ak by sa nepotvrdila, znamenalo by to, že Lexova SIS neváhala v záujme politického zápasu svojho kolegu nielen znemožniť, ale mu aj poriadne priťažiť. Ak by však Lovich nezohrával v prípade žiadnu úlohu, neviem si vysvetliť citované hlásenie paralelnej služby, ktorá mala zväčša veľmi presné a spoľahlivé poznatky.</w:t>
      </w:r>
    </w:p>
    <w:p w:rsidR="00E63347" w:rsidRPr="008A1176" w:rsidRDefault="00E63347" w:rsidP="00380D34">
      <w:pPr>
        <w:pStyle w:val="Zkladntext"/>
        <w:spacing w:before="0" w:after="0"/>
        <w:ind w:right="5" w:firstLine="426"/>
        <w:rPr>
          <w:rFonts w:ascii="Calibri" w:eastAsia="Times New Roman" w:hAnsi="Calibri" w:cs="Calibri"/>
          <w:color w:val="000000"/>
          <w:sz w:val="24"/>
          <w:szCs w:val="24"/>
          <w:lang w:val="sk-SK"/>
        </w:rPr>
      </w:pPr>
    </w:p>
    <w:p w:rsidR="00E63347" w:rsidRPr="008A1176" w:rsidRDefault="00E63347" w:rsidP="00380D34">
      <w:pPr>
        <w:ind w:right="5" w:firstLine="426"/>
        <w:jc w:val="both"/>
        <w:rPr>
          <w:lang w:val="sk-SK"/>
        </w:rPr>
        <w:sectPr w:rsidR="00E63347" w:rsidRPr="008A1176">
          <w:type w:val="continuous"/>
          <w:pgSz w:w="8391" w:h="11906"/>
          <w:pgMar w:top="720" w:right="720" w:bottom="720" w:left="720" w:header="720" w:footer="720" w:gutter="0"/>
          <w:cols w:space="720"/>
          <w:docGrid w:linePitch="600" w:charSpace="36864"/>
        </w:sectPr>
      </w:pPr>
    </w:p>
    <w:p w:rsidR="00E63347" w:rsidRPr="008A1176" w:rsidRDefault="00E63347" w:rsidP="00380D34">
      <w:pPr>
        <w:pStyle w:val="Zkladntext"/>
        <w:spacing w:before="0"/>
        <w:ind w:right="5" w:firstLine="426"/>
        <w:rPr>
          <w:rFonts w:ascii="Calibri" w:eastAsia="Times New Roman" w:hAnsi="Calibri" w:cs="Calibri"/>
          <w:color w:val="000000"/>
          <w:sz w:val="24"/>
          <w:szCs w:val="24"/>
          <w:lang w:val="sk-SK"/>
        </w:rPr>
        <w:sectPr w:rsidR="00E63347" w:rsidRPr="008A1176">
          <w:type w:val="continuous"/>
          <w:pgSz w:w="8391" w:h="11906"/>
          <w:pgMar w:top="720" w:right="720" w:bottom="720" w:left="720" w:header="720" w:footer="720" w:gutter="0"/>
          <w:cols w:space="720"/>
          <w:docGrid w:linePitch="600" w:charSpace="36864"/>
        </w:sectPr>
      </w:pPr>
      <w:r w:rsidRPr="008A1176">
        <w:rPr>
          <w:rFonts w:ascii="Calibri" w:eastAsia="Times New Roman" w:hAnsi="Calibri" w:cs="Calibri"/>
          <w:color w:val="000000"/>
          <w:sz w:val="24"/>
          <w:szCs w:val="24"/>
          <w:lang w:val="sk-SK"/>
        </w:rPr>
        <w:t>Po stretnutí v Malackách sa mi Jozef Skošník úplne vytratil z dohľadu a pravdu povediac neviem, ako sa mu dnes darí a kde trávi dni svojho života. Priznávam sa, že mi bol svojím spôsobom sympatický a že mi ho bolo veľmi ľúto, keď som sa s ním dva razy stretol v takom neľahkom rozpoložení a bez základných prostriedkov na obživu. Na druhej strane som mu celkom neveril, pretože mi nikdy nedokázal vysvetliť, ako je možné, že ľudia zo SIS mali prístup k jeho úložnej schránke. Kód k jej odomykaniu mal mať predsa len on a jeho riadiaci pracovníci z BND, prípadne ľudia „od môjho priateľa“. Tiež ma trochu zarážalo, s akou otvorenosťou až naivitou hovoril o svojich kontaktoch s BND. Nech to so spoluprácou s nemeckou rozviedkou, ako aj s pôsobením v chorvátskej armáde bolo akokoľvek, viem, že v prípade uloženia výbušnín v Športovej hale na Pasienkoch bol</w:t>
      </w:r>
      <w:r w:rsidRPr="008A1176">
        <w:rPr>
          <w:rFonts w:ascii="Calibri" w:hAnsi="Calibri" w:cs="Calibri"/>
          <w:color w:val="000000"/>
          <w:sz w:val="24"/>
          <w:szCs w:val="24"/>
          <w:lang w:val="sk-SK"/>
        </w:rPr>
        <w:t xml:space="preserve"> aj on iba jednou z obetí.</w:t>
      </w:r>
    </w:p>
    <w:p w:rsidR="00E63347" w:rsidRPr="008A1176" w:rsidRDefault="00E63347" w:rsidP="00380D34">
      <w:pPr>
        <w:pStyle w:val="Zkladntext"/>
        <w:spacing w:before="0" w:after="527"/>
        <w:ind w:right="5" w:firstLine="426"/>
        <w:rPr>
          <w:rStyle w:val="Bodytext133"/>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Na záver tejto kapitoly sa opäť vrátim k aktivitám 52. odboru. Pôjde o udalosti, ktoré nielen obrazne, ale aj doslova vy vreli zo stoky a podľa toho opäť nielen metaforicky, ale aj fakticky zaváňali.</w:t>
      </w:r>
    </w:p>
    <w:p w:rsidR="00E63347" w:rsidRPr="008A1176" w:rsidRDefault="00E63347" w:rsidP="00380D34">
      <w:pPr>
        <w:pStyle w:val="Bodytext131"/>
        <w:spacing w:after="207" w:line="100" w:lineRule="atLeast"/>
        <w:ind w:right="5" w:firstLine="426"/>
        <w:rPr>
          <w:rFonts w:ascii="Calibri" w:hAnsi="Calibri" w:cs="Calibri"/>
          <w:color w:val="000000"/>
          <w:sz w:val="24"/>
          <w:szCs w:val="24"/>
          <w:lang w:val="sk-SK"/>
        </w:rPr>
      </w:pPr>
      <w:r w:rsidRPr="008A1176">
        <w:rPr>
          <w:rStyle w:val="Bodytext133"/>
          <w:rFonts w:ascii="Calibri" w:eastAsia="Times New Roman" w:hAnsi="Calibri" w:cs="Calibri"/>
          <w:color w:val="000000"/>
          <w:sz w:val="24"/>
          <w:szCs w:val="24"/>
          <w:lang w:val="sk-SK"/>
        </w:rPr>
        <w:t>CHEMICKÁ ČATA 52. ODBORU</w:t>
      </w:r>
    </w:p>
    <w:p w:rsidR="00E63347" w:rsidRPr="008A1176" w:rsidRDefault="00E63347" w:rsidP="00380D34">
      <w:pPr>
        <w:pStyle w:val="Zkladntext"/>
        <w:spacing w:before="0" w:after="184"/>
        <w:ind w:right="5" w:firstLine="426"/>
        <w:rPr>
          <w:rFonts w:ascii="Calibri" w:hAnsi="Calibri" w:cs="Calibri"/>
          <w:color w:val="000000"/>
          <w:sz w:val="24"/>
          <w:szCs w:val="24"/>
          <w:lang w:val="sk-SK"/>
        </w:rPr>
      </w:pPr>
      <w:r w:rsidRPr="008A1176">
        <w:rPr>
          <w:rFonts w:ascii="Calibri" w:hAnsi="Calibri" w:cs="Calibri"/>
          <w:color w:val="000000"/>
          <w:sz w:val="24"/>
          <w:szCs w:val="24"/>
          <w:lang w:val="sk-SK"/>
        </w:rPr>
        <w:t>Netr</w:t>
      </w:r>
      <w:r w:rsidRPr="008A1176">
        <w:rPr>
          <w:rFonts w:ascii="Calibri" w:eastAsia="Times New Roman" w:hAnsi="Calibri" w:cs="Calibri"/>
          <w:color w:val="000000"/>
          <w:sz w:val="24"/>
          <w:szCs w:val="24"/>
          <w:lang w:val="sk-SK"/>
        </w:rPr>
        <w:t xml:space="preserve">eba opakovať, že jednou z podstatných úloh </w:t>
      </w:r>
      <w:r w:rsidRPr="008A1176">
        <w:rPr>
          <w:rStyle w:val="BodytextItalic3"/>
          <w:rFonts w:ascii="Calibri" w:eastAsia="Times New Roman" w:hAnsi="Calibri" w:cs="Calibri"/>
          <w:color w:val="000000"/>
          <w:sz w:val="24"/>
          <w:szCs w:val="24"/>
          <w:lang w:val="sk-SK"/>
        </w:rPr>
        <w:t xml:space="preserve">päťdesiatdvojky </w:t>
      </w:r>
      <w:r w:rsidRPr="008A1176">
        <w:rPr>
          <w:rFonts w:ascii="Calibri" w:eastAsia="Times New Roman" w:hAnsi="Calibri" w:cs="Calibri"/>
          <w:color w:val="000000"/>
          <w:sz w:val="24"/>
          <w:szCs w:val="24"/>
          <w:lang w:val="sk-SK"/>
        </w:rPr>
        <w:t>bolo strpčovanie života kritikom režimu. I keď bola úloha Ladislava Pittnera v paralelnej tajnej službe z hľadiska spravodajského prínosu bezvýznamná, ako poslanec navonok plnil veľmi dôležité poslanie. Informoval verejnosť o nezákonnostiach tajnej služby, uverejňoval kritické stanoviská, interpeloval predstaviteľov vlády a komunikoval s médiami. Spomedzi všetkých opozičných politikov sa najintenzívnejšie vyjadroval k otázkam súvisiacim s kriminálnymi praktikami SIS a so zneužívaním polície v politickom zápase. Ak teda zostavovala Lexova tajná služba zoznam terčov, na ktoré bude útočiť, jedným z prvých - ak nie úplne prvým - musel byť Ladislav Pittner.</w:t>
      </w:r>
    </w:p>
    <w:p w:rsidR="00E63347" w:rsidRPr="008A1176" w:rsidRDefault="00E63347" w:rsidP="00380D34">
      <w:pPr>
        <w:pStyle w:val="Zkladntext"/>
        <w:spacing w:before="0" w:after="176" w:line="254" w:lineRule="exact"/>
        <w:ind w:right="5" w:firstLine="426"/>
        <w:rPr>
          <w:rFonts w:ascii="Calibri" w:eastAsia="Times New Roman" w:hAnsi="Calibri" w:cs="Calibri"/>
          <w:color w:val="000000"/>
          <w:sz w:val="24"/>
          <w:szCs w:val="24"/>
          <w:lang w:val="sk-SK"/>
        </w:rPr>
        <w:sectPr w:rsidR="00E63347" w:rsidRPr="008A1176">
          <w:type w:val="continuous"/>
          <w:pgSz w:w="8391" w:h="11906"/>
          <w:pgMar w:top="720" w:right="720" w:bottom="720" w:left="720" w:header="720" w:footer="720" w:gutter="0"/>
          <w:cols w:space="720"/>
          <w:docGrid w:linePitch="600" w:charSpace="36864"/>
        </w:sectPr>
      </w:pPr>
      <w:r w:rsidRPr="008A1176">
        <w:rPr>
          <w:rFonts w:ascii="Calibri" w:hAnsi="Calibri" w:cs="Calibri"/>
          <w:color w:val="000000"/>
          <w:sz w:val="24"/>
          <w:szCs w:val="24"/>
          <w:lang w:val="sk-SK"/>
        </w:rPr>
        <w:t>Na 52. odbore SIS založili na Pittnera spis s k</w:t>
      </w:r>
      <w:r w:rsidRPr="008A1176">
        <w:rPr>
          <w:rFonts w:ascii="Calibri" w:eastAsia="Times New Roman" w:hAnsi="Calibri" w:cs="Calibri"/>
          <w:color w:val="000000"/>
          <w:sz w:val="24"/>
          <w:szCs w:val="24"/>
          <w:lang w:val="sk-SK"/>
        </w:rPr>
        <w:t xml:space="preserve">rycím menom Ploskáč, čo mala byť narážka na jeho ploché nohy. O Ladislavovi Pittnerovi sa verejne vedelo, že nenarukoval, pretože trpel plochými nohami. Keď ho prezident Michal Kováč na návrh vlády Jozefa Moravčíka vymenoval do hodnosti generála, kadejakí zlomyseľníci si z Pittnera robili posmech, začali ho prezývať „plochonohý generál“. Zrejme to prišlo vtipné aj ľuďom na útvare politického šikanovania SIS, a preto dali spisu takýto krycí názov. V rámci poverenia roztrpčovať nepriateľov Mečiarovho režimu </w:t>
      </w:r>
      <w:r w:rsidRPr="008A1176">
        <w:rPr>
          <w:rFonts w:ascii="Calibri" w:hAnsi="Calibri" w:cs="Calibri"/>
          <w:color w:val="000000"/>
          <w:sz w:val="24"/>
          <w:szCs w:val="24"/>
          <w:lang w:val="sk-SK"/>
        </w:rPr>
        <w:t xml:space="preserve">dostal niekto na </w:t>
      </w:r>
      <w:r w:rsidRPr="008A1176">
        <w:rPr>
          <w:rStyle w:val="BodytextItalic3"/>
          <w:rFonts w:ascii="Calibri" w:eastAsia="Times New Roman" w:hAnsi="Calibri" w:cs="Calibri"/>
          <w:color w:val="000000"/>
          <w:sz w:val="24"/>
          <w:szCs w:val="24"/>
          <w:lang w:val="sk-SK"/>
        </w:rPr>
        <w:t>päťdesiatdvojke</w:t>
      </w:r>
      <w:r w:rsidRPr="008A1176">
        <w:rPr>
          <w:rFonts w:ascii="Calibri" w:eastAsia="Times New Roman" w:hAnsi="Calibri" w:cs="Calibri"/>
          <w:color w:val="000000"/>
          <w:sz w:val="24"/>
          <w:szCs w:val="24"/>
          <w:lang w:val="sk-SK"/>
        </w:rPr>
        <w:t xml:space="preserve"> geniálny nápad. Z Banskej Bystrice poslali do parlamentu na Pittnerovo meno balíček s konským trusom. Pamätám sa, že bol okolo toho veľký cirkus, pretože zásielku najprv otvárali pyrotechnici, potom sa k jej obsahu vyjadrovali špecialisti, až sa napokon zistilo, že išlo o hovno. Nikto sa už ale nezaoberal odosielateľom a keby aj, na nič by neprišiel. Dokonca ani spis Ploskáč už neexistuje, informácie o tejto pôsobivej korešpondencii ostali už len v hlavách pamätníkov 52. o</w:t>
      </w:r>
      <w:r w:rsidRPr="008A1176">
        <w:rPr>
          <w:rFonts w:ascii="Calibri" w:hAnsi="Calibri" w:cs="Calibri"/>
          <w:color w:val="000000"/>
          <w:sz w:val="24"/>
          <w:szCs w:val="24"/>
          <w:lang w:val="sk-SK"/>
        </w:rPr>
        <w:t>dboru.</w:t>
      </w:r>
    </w:p>
    <w:p w:rsidR="00E63347" w:rsidRPr="008A1176" w:rsidRDefault="00E63347" w:rsidP="00380D34">
      <w:pPr>
        <w:pStyle w:val="Zkladntext"/>
        <w:tabs>
          <w:tab w:val="left" w:pos="629"/>
        </w:tabs>
        <w:spacing w:before="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O</w:t>
      </w:r>
      <w:r w:rsidRPr="008A1176">
        <w:rPr>
          <w:rFonts w:ascii="Calibri" w:eastAsia="Times New Roman" w:hAnsi="Calibri" w:cs="Calibri"/>
          <w:color w:val="000000"/>
          <w:sz w:val="24"/>
          <w:szCs w:val="24"/>
          <w:lang w:val="sk-SK"/>
        </w:rPr>
        <w:tab/>
        <w:t xml:space="preserve">nejaký čas dostali úderníci z </w:t>
      </w:r>
      <w:r w:rsidRPr="008A1176">
        <w:rPr>
          <w:rStyle w:val="BodytextItalic3"/>
          <w:rFonts w:ascii="Calibri" w:eastAsia="Times New Roman" w:hAnsi="Calibri" w:cs="Calibri"/>
          <w:color w:val="000000"/>
          <w:sz w:val="24"/>
          <w:szCs w:val="24"/>
          <w:lang w:val="sk-SK"/>
        </w:rPr>
        <w:t>päťdesiatdvojky</w:t>
      </w:r>
      <w:r w:rsidRPr="008A1176">
        <w:rPr>
          <w:rFonts w:ascii="Calibri" w:eastAsia="Times New Roman" w:hAnsi="Calibri" w:cs="Calibri"/>
          <w:color w:val="000000"/>
          <w:sz w:val="24"/>
          <w:szCs w:val="24"/>
          <w:lang w:val="sk-SK"/>
        </w:rPr>
        <w:t xml:space="preserve"> od svojho vedenia úlohu, ktorá nesúvisela s politickou opozíciou. Niekto si potreboval s niekým iným vybaviť účty, tak vydal podriadeným pokyn, aby tomu nešťastníkovi zdemolovali a definitívne vyradili z prevádzky auto. Stalo sa to na rohu Majemíkovej a Matejkovej ulici na bratislavskom sídlisku Dlhé diely. Dvaja príslušníci 52. odboru povybíjali na aute všetky sklá a roztĺkli predné aj zadné svetlá. Lenže to by sa dalo ešte celkom ľahko opraviť a úloha znela auto totálne znehodnotiť. Preto si zadovážili dve vedrá plné splaškov, vytiahnutých z jednej žumpy na Záhorí. Pravda, preprava takéhoto vysoko smradľavého materiálu nie je bezpečná, a tak použili vedrá od farby, na ktorých sú dobre priliehajúce veká. Keď už auto nemalo sklá ani svetlá, vyliali nevábny obsah maliarskych nádob do interiéru. Po takejto nádielke mohol majiteľ auto odviezť rovno do šrotu, pretože ten bordel a smrad už nemohol nikto vyčistiť a odstrániť.</w:t>
      </w:r>
    </w:p>
    <w:p w:rsidR="00E63347" w:rsidRPr="008A1176" w:rsidRDefault="00E63347" w:rsidP="00380D34">
      <w:pPr>
        <w:pStyle w:val="Zkladntext"/>
        <w:spacing w:before="0" w:after="240"/>
        <w:ind w:right="5" w:firstLine="426"/>
        <w:rPr>
          <w:rFonts w:ascii="Calibri" w:hAnsi="Calibri" w:cs="Calibri"/>
          <w:color w:val="000000"/>
          <w:sz w:val="24"/>
          <w:szCs w:val="24"/>
          <w:lang w:val="sk-SK"/>
        </w:rPr>
      </w:pPr>
      <w:r w:rsidRPr="008A1176">
        <w:rPr>
          <w:rFonts w:ascii="Calibri" w:eastAsia="Times New Roman" w:hAnsi="Calibri" w:cs="Calibri"/>
          <w:color w:val="000000"/>
          <w:sz w:val="24"/>
          <w:szCs w:val="24"/>
          <w:lang w:val="sk-SK"/>
        </w:rPr>
        <w:t xml:space="preserve">Medzičasom prišli chlapci z </w:t>
      </w:r>
      <w:r w:rsidRPr="008A1176">
        <w:rPr>
          <w:rStyle w:val="BodytextItalic3"/>
          <w:rFonts w:ascii="Calibri" w:eastAsia="Times New Roman" w:hAnsi="Calibri" w:cs="Calibri"/>
          <w:color w:val="000000"/>
          <w:sz w:val="24"/>
          <w:szCs w:val="24"/>
          <w:lang w:val="sk-SK"/>
        </w:rPr>
        <w:t>päť</w:t>
      </w:r>
      <w:r w:rsidRPr="008A1176">
        <w:rPr>
          <w:rStyle w:val="BodytextItalic3"/>
          <w:rFonts w:ascii="Calibri" w:hAnsi="Calibri" w:cs="Calibri"/>
          <w:color w:val="000000"/>
          <w:sz w:val="24"/>
          <w:szCs w:val="24"/>
          <w:lang w:val="sk-SK"/>
        </w:rPr>
        <w:t>desiatdvojky</w:t>
      </w:r>
      <w:r w:rsidRPr="008A1176">
        <w:rPr>
          <w:rFonts w:ascii="Calibri" w:eastAsia="Times New Roman" w:hAnsi="Calibri" w:cs="Calibri"/>
          <w:color w:val="000000"/>
          <w:sz w:val="24"/>
          <w:szCs w:val="24"/>
          <w:lang w:val="sk-SK"/>
        </w:rPr>
        <w:t xml:space="preserve"> na to, že nielen fekálie, ale aj kyselina mliečna je pre účely nimi vykonávanej práce mimoriadne vhodný smrad. Istý opozičný líder si kúpil nový model Volkswagenu Passat. Aj by som napísal jeho meno, ale s ohľadom na mierne nevyjasnený koniec tejto príhody to neurobím. Napokon, dôležité je v prvom rade poznať formy a metódy práce Lexovej SIS, nie mená všetkých zainteresovaných osôb. Tento opozičný politik tiež ležal hlboko v žalúdku premiérovi Mečiarovi a šéfovi jeho politickej polície Lexovi, pretože s ním mali veľa nevybavených účtov z obdobia, keď ešte pôsobili v jednej strane. Ako to mali obaja vo zvyku, považovali ho za zradcu, pretože sa z neho stal kritik vládnej politiky. Možno aj preto ani on neušiel chemickej čate 52. odboru SIS. Istý, mne dobre známy príslušník tohto útvaru vstrekol cez tesnenie na dverách injekčnou striekačkou kyselinu mliečnu do politikovho nového auta. Ostal v ňom neznesiteľný smrad, ktorý sa nedal vyvetrať, ani prekryť voňavými stromčekmi. Poisťovňa smrad ako poistnú udalosť neuznáva, preto sa opozičný politik rozhodol pre malý podvod. Nechal si auto naoko ukradnúť, polícii i poisťovni ohlásil jeho zmiznutie a touto cestou sa dostal aspoň k časti peňazí, ktoré za Volkswagen Passat vysolil.</w:t>
      </w:r>
    </w:p>
    <w:p w:rsidR="00E63347" w:rsidRPr="008A1176" w:rsidRDefault="00E63347" w:rsidP="00380D34">
      <w:pPr>
        <w:pStyle w:val="Zkladntext"/>
        <w:spacing w:before="0" w:after="240"/>
        <w:ind w:right="5" w:firstLine="426"/>
        <w:rPr>
          <w:rFonts w:ascii="Calibri" w:eastAsia="Times New Roman" w:hAnsi="Calibri" w:cs="Calibri"/>
          <w:color w:val="000000"/>
          <w:sz w:val="24"/>
          <w:szCs w:val="24"/>
          <w:lang w:val="sk-SK"/>
        </w:rPr>
        <w:sectPr w:rsidR="00E63347" w:rsidRPr="008A1176">
          <w:type w:val="continuous"/>
          <w:pgSz w:w="8391" w:h="11906"/>
          <w:pgMar w:top="720" w:right="720" w:bottom="720" w:left="720" w:header="720" w:footer="720" w:gutter="0"/>
          <w:cols w:space="720"/>
          <w:docGrid w:linePitch="600" w:charSpace="36864"/>
        </w:sectPr>
      </w:pPr>
      <w:r w:rsidRPr="008A1176">
        <w:rPr>
          <w:rFonts w:ascii="Calibri" w:hAnsi="Calibri" w:cs="Calibri"/>
          <w:color w:val="000000"/>
          <w:sz w:val="24"/>
          <w:szCs w:val="24"/>
          <w:lang w:val="sk-SK"/>
        </w:rPr>
        <w:t>Viem, že pred SIS sa mu</w:t>
      </w:r>
      <w:r w:rsidRPr="008A1176">
        <w:rPr>
          <w:rFonts w:ascii="Calibri" w:eastAsia="Times New Roman" w:hAnsi="Calibri" w:cs="Calibri"/>
          <w:color w:val="000000"/>
          <w:sz w:val="24"/>
          <w:szCs w:val="24"/>
          <w:lang w:val="sk-SK"/>
        </w:rPr>
        <w:t xml:space="preserve"> tento podfuk nepodarilo utajiť. Jaroslav Svéchota mal dokonca v pláne vydierať ho a presvedčiť politika, aby zmenil kritický tón voči Mečiarovej vláde výmenou za mlčanie o tom, ako to v skutočnosti s krádežou auta bolo. Spomínaný politik však ostal až do úplného konca dôsledným kritikom Mečiarovho režimu. Je pr</w:t>
      </w:r>
      <w:r w:rsidR="00E74F6C">
        <w:rPr>
          <w:rFonts w:ascii="Calibri" w:eastAsia="Times New Roman" w:hAnsi="Calibri" w:cs="Calibri"/>
          <w:color w:val="000000"/>
          <w:sz w:val="24"/>
          <w:szCs w:val="24"/>
          <w:lang w:val="sk-SK"/>
        </w:rPr>
        <w:t>eto vysoko pravdepodobné, že Sv</w:t>
      </w:r>
      <w:r w:rsidR="00E74F6C">
        <w:rPr>
          <w:rFonts w:ascii="Calibri" w:eastAsia="Times New Roman" w:hAnsi="Calibri" w:cs="Calibri"/>
          <w:color w:val="000000"/>
          <w:kern w:val="1"/>
          <w:sz w:val="24"/>
          <w:szCs w:val="24"/>
          <w:lang w:val="sk-SK" w:eastAsia="hi-IN" w:bidi="hi-IN"/>
        </w:rPr>
        <w:t>ě</w:t>
      </w:r>
      <w:r w:rsidRPr="008A1176">
        <w:rPr>
          <w:rFonts w:ascii="Calibri" w:eastAsia="Times New Roman" w:hAnsi="Calibri" w:cs="Calibri"/>
          <w:color w:val="000000"/>
          <w:sz w:val="24"/>
          <w:szCs w:val="24"/>
          <w:lang w:val="sk-SK"/>
        </w:rPr>
        <w:t>chotove plány nevyšli, ako si predstavoval.</w:t>
      </w:r>
    </w:p>
    <w:p w:rsidR="00E63347" w:rsidRPr="008A1176" w:rsidRDefault="00E63347" w:rsidP="00380D34">
      <w:pPr>
        <w:pStyle w:val="Zkladntext"/>
        <w:spacing w:before="0" w:after="0"/>
        <w:ind w:right="5" w:firstLine="426"/>
        <w:rPr>
          <w:rFonts w:ascii="Calibri" w:eastAsia="Times New Roman" w:hAnsi="Calibri" w:cs="Calibri"/>
          <w:color w:val="000000"/>
          <w:sz w:val="24"/>
          <w:szCs w:val="24"/>
          <w:lang w:val="sk-SK"/>
        </w:rPr>
      </w:pPr>
      <w:r w:rsidRPr="008A1176">
        <w:rPr>
          <w:rFonts w:ascii="Calibri" w:eastAsia="Times New Roman" w:hAnsi="Calibri" w:cs="Calibri"/>
          <w:color w:val="000000"/>
          <w:sz w:val="24"/>
          <w:szCs w:val="24"/>
          <w:lang w:val="sk-SK"/>
        </w:rPr>
        <w:t>Zamyslenie sa nad rozpačitým výsledkom doručenia poštovej zásielky s konským trusom a zistenie, že jej posolstvo malo nulový vplyv na politické aktivity Ladislava Pittnera, priviedli stratégov 52. odboru k rozhodnutiu držať sa aj naďalej výkalov, ale radikálne zmeniť spôsob doručenia. Na základe tejto podnetnej úvahy dostal spravodajský dôstojník s neobmedzeným prístupom k studnici tohto pre SIS tak vzácneho materiálu úlohu, aby pripravil a uskutočnil nový pokus o znechutenie opozičného poslanca Pittnera. Tentoraz stačilo len jedno maliarske vedro. Človek predsa len nie je auto. Navyše chodiť s kýbľom niekoľko dní pred poslancov dom (Pittner bol už vtedy postarší človek a vychádzal z domu, len keď si to politická situácia vyžadovala) a čakať, kedy sa objaví, tiež nie je maličkosť. Raz však vyjsť musel, a aj sa tak stalo. Len čo sa Ladislav Pittner ocitol pred domom, príslušní</w:t>
      </w:r>
      <w:r w:rsidRPr="008A1176">
        <w:rPr>
          <w:rFonts w:ascii="Calibri" w:hAnsi="Calibri" w:cs="Calibri"/>
          <w:color w:val="000000"/>
          <w:sz w:val="24"/>
          <w:szCs w:val="24"/>
          <w:lang w:val="sk-SK"/>
        </w:rPr>
        <w:t xml:space="preserve">k </w:t>
      </w:r>
      <w:r w:rsidRPr="008A1176">
        <w:rPr>
          <w:rStyle w:val="BodytextItalic3"/>
          <w:rFonts w:ascii="Calibri" w:eastAsia="Times New Roman" w:hAnsi="Calibri" w:cs="Calibri"/>
          <w:color w:val="000000"/>
          <w:sz w:val="24"/>
          <w:szCs w:val="24"/>
          <w:lang w:val="sk-SK"/>
        </w:rPr>
        <w:t>päťdesiatdvojky</w:t>
      </w:r>
      <w:r w:rsidRPr="008A1176">
        <w:rPr>
          <w:rFonts w:ascii="Calibri" w:eastAsia="Times New Roman" w:hAnsi="Calibri" w:cs="Calibri"/>
          <w:color w:val="000000"/>
          <w:sz w:val="24"/>
          <w:szCs w:val="24"/>
          <w:lang w:val="sk-SK"/>
        </w:rPr>
        <w:t xml:space="preserve"> dal znamenie svojmu tajnému spolupracovníkovi, aby konal. Ten nelenil, rozohnal sa s vedrom a jeho obsah chrstol na vydeseného poslanca. Obaja páchatelia sa otočili a pokojným krokom odišli preč. Ponížený a vystrašený Ladislav Pittner ostal ešte niekoľko sekúnd bezradne stáť. Potom sa obrátil a vrátil sa domov, aby sa zbavil toho odporného svinstva.</w:t>
      </w:r>
    </w:p>
    <w:p w:rsidR="00E63347" w:rsidRPr="008A1176" w:rsidRDefault="00E63347" w:rsidP="00380D34">
      <w:pPr>
        <w:pStyle w:val="Zkladntext"/>
        <w:spacing w:line="254" w:lineRule="exact"/>
        <w:ind w:right="5" w:firstLine="426"/>
        <w:rPr>
          <w:rStyle w:val="Heading34"/>
          <w:rFonts w:ascii="Calibri" w:eastAsia="Times New Roman" w:hAnsi="Calibri" w:cs="Calibri"/>
          <w:color w:val="000000"/>
          <w:sz w:val="24"/>
          <w:szCs w:val="24"/>
          <w:lang w:val="sk-SK"/>
        </w:rPr>
        <w:sectPr w:rsidR="00E63347" w:rsidRPr="008A1176">
          <w:type w:val="continuous"/>
          <w:pgSz w:w="8391" w:h="11906"/>
          <w:pgMar w:top="720" w:right="720" w:bottom="720" w:left="720" w:header="720" w:footer="720" w:gutter="0"/>
          <w:cols w:space="720"/>
          <w:docGrid w:linePitch="600" w:charSpace="36864"/>
        </w:sectPr>
      </w:pPr>
      <w:r w:rsidRPr="008A1176">
        <w:rPr>
          <w:rFonts w:ascii="Calibri" w:eastAsia="Times New Roman" w:hAnsi="Calibri" w:cs="Calibri"/>
          <w:color w:val="000000"/>
          <w:sz w:val="24"/>
          <w:szCs w:val="24"/>
          <w:lang w:val="sk-SK"/>
        </w:rPr>
        <w:t xml:space="preserve">Netuším, ako vedúci činitelia SIS zhodnotili účinok vedra plného ho vien na politickú guráž poslanca Pittnera. Viem len, že ho touto potupnou urážkou od ďalšieho politického aktivizmu ani trochu neodradili. A tak trochu tuším, že prinajmenšom stredný manažment a radový personál služby vrátane viacerých ľudí z 52. odboru si uvedomovali, že tento primitívny spôsob obťažovania ľudí je kontraproduktívny. Zdravý rozum im mohol našepkávať čokoľvek, proti príkazom zhora bol bezmocný. A keď hovorím zhora, myslím tým inštancie vyššie, ako bol riaditeľ SIS Ivan Lexa. Ako to vyzeralo v praxi, </w:t>
      </w:r>
      <w:r w:rsidR="00E74F6C">
        <w:rPr>
          <w:rFonts w:ascii="Calibri" w:eastAsia="Times New Roman" w:hAnsi="Calibri" w:cs="Calibri"/>
          <w:color w:val="000000"/>
          <w:sz w:val="24"/>
          <w:szCs w:val="24"/>
          <w:lang w:val="sk-SK"/>
        </w:rPr>
        <w:t>u</w:t>
      </w:r>
      <w:r w:rsidRPr="008A1176">
        <w:rPr>
          <w:rFonts w:ascii="Calibri" w:eastAsia="Times New Roman" w:hAnsi="Calibri" w:cs="Calibri"/>
          <w:color w:val="000000"/>
          <w:sz w:val="24"/>
          <w:szCs w:val="24"/>
          <w:lang w:val="sk-SK"/>
        </w:rPr>
        <w:t>káže posledná kapitola tretej časti.</w:t>
      </w:r>
    </w:p>
    <w:p w:rsidR="00E63347" w:rsidRPr="008A1176" w:rsidRDefault="00006DCD" w:rsidP="00380D34">
      <w:pPr>
        <w:pStyle w:val="Heading31"/>
        <w:keepNext/>
        <w:keepLines/>
        <w:spacing w:after="1219" w:line="260" w:lineRule="exact"/>
        <w:ind w:right="5" w:firstLine="426"/>
        <w:jc w:val="both"/>
        <w:rPr>
          <w:lang w:val="sk-SK"/>
        </w:rPr>
      </w:pPr>
      <w:bookmarkStart w:id="30" w:name="bookmark30"/>
      <w:bookmarkEnd w:id="30"/>
      <w:r w:rsidRPr="008A1176">
        <w:rPr>
          <w:rStyle w:val="Heading34"/>
          <w:rFonts w:ascii="Calibri" w:eastAsia="Times New Roman" w:hAnsi="Calibri" w:cs="Calibri"/>
          <w:color w:val="000000"/>
          <w:sz w:val="24"/>
          <w:szCs w:val="24"/>
          <w:lang w:val="sk-SK"/>
        </w:rPr>
        <w:br w:type="page"/>
      </w:r>
      <w:r w:rsidR="00E63347" w:rsidRPr="008A1176">
        <w:rPr>
          <w:rStyle w:val="Heading34"/>
          <w:rFonts w:ascii="Calibri" w:eastAsia="Times New Roman" w:hAnsi="Calibri" w:cs="Calibri"/>
          <w:color w:val="000000"/>
          <w:sz w:val="24"/>
          <w:szCs w:val="24"/>
          <w:lang w:val="sk-SK"/>
        </w:rPr>
        <w:t>AUTO V PLAMEŇOCH</w:t>
      </w:r>
    </w:p>
    <w:p w:rsidR="00E63347" w:rsidRPr="008A1176" w:rsidRDefault="00006DCD" w:rsidP="00380D34">
      <w:pPr>
        <w:pStyle w:val="Bodytext170"/>
        <w:spacing w:before="0"/>
        <w:ind w:right="5" w:firstLine="426"/>
        <w:rPr>
          <w:rFonts w:ascii="Calibri" w:hAnsi="Calibri" w:cs="Calibri"/>
          <w:color w:val="000000"/>
          <w:kern w:val="1"/>
          <w:sz w:val="24"/>
          <w:szCs w:val="24"/>
          <w:lang w:val="sk-SK" w:eastAsia="hi-IN" w:bidi="hi-IN"/>
        </w:rPr>
      </w:pPr>
      <w:r w:rsidRPr="008A1176">
        <w:rPr>
          <w:rStyle w:val="Bodytext17"/>
          <w:rFonts w:ascii="Calibri" w:hAnsi="Calibri" w:cs="Calibri"/>
          <w:color w:val="000000"/>
          <w:kern w:val="1"/>
          <w:sz w:val="24"/>
          <w:szCs w:val="24"/>
          <w:lang w:val="sk-SK" w:eastAsia="hi-IN" w:bidi="hi-IN"/>
        </w:rPr>
        <w:t>D</w:t>
      </w:r>
      <w:r w:rsidR="00E63347" w:rsidRPr="008A1176">
        <w:rPr>
          <w:rStyle w:val="Bodytext17"/>
          <w:rFonts w:ascii="Calibri" w:hAnsi="Calibri" w:cs="Calibri"/>
          <w:color w:val="000000"/>
          <w:kern w:val="1"/>
          <w:sz w:val="24"/>
          <w:szCs w:val="24"/>
          <w:lang w:val="sk-SK" w:eastAsia="hi-IN" w:bidi="hi-IN"/>
        </w:rPr>
        <w:t>lhé tri dni na mňa bezvýsledne striehol príslušník 52. odboru SIS. Postával na rohu našej ulice, šiltovku mal hlboko zarazenú do čela a fajčil jednu cigaretu od druhej. Pri nohe mu sedel dobre vycvičený vlčiak Saigon, ktorý bol pripravený splniť každý pánov povel.</w:t>
      </w:r>
    </w:p>
    <w:p w:rsidR="00E63347" w:rsidRPr="008A1176" w:rsidRDefault="00E63347" w:rsidP="00380D34">
      <w:pPr>
        <w:pStyle w:val="Zkladntext"/>
        <w:shd w:val="clear" w:color="auto" w:fill="auto"/>
        <w:spacing w:before="0" w:after="24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 xml:space="preserve">Vraj som v tom čase nejakým článkom znova do bezvedomia vytočil premiéra Vladimíra Mečiara. V SIS vznikol plán ako so mnou konečne urobia poriadok. Splnenie takejto úlohy mohlo byť zverené len </w:t>
      </w:r>
      <w:r w:rsidRPr="008A1176">
        <w:rPr>
          <w:rStyle w:val="BodytextItalic3"/>
          <w:rFonts w:ascii="Calibri" w:eastAsia="Times New Roman" w:hAnsi="Calibri" w:cs="Calibri"/>
          <w:color w:val="000000"/>
          <w:kern w:val="1"/>
          <w:sz w:val="24"/>
          <w:szCs w:val="24"/>
          <w:lang w:val="sk-SK" w:eastAsia="hi-IN" w:bidi="hi-IN"/>
        </w:rPr>
        <w:t>päťdesiatdvojke.</w:t>
      </w:r>
      <w:r w:rsidRPr="008A1176">
        <w:rPr>
          <w:rFonts w:ascii="Calibri" w:eastAsia="Times New Roman" w:hAnsi="Calibri" w:cs="Calibri"/>
          <w:color w:val="000000"/>
          <w:kern w:val="1"/>
          <w:sz w:val="24"/>
          <w:szCs w:val="24"/>
          <w:lang w:val="sk-SK" w:eastAsia="hi-IN" w:bidi="hi-IN"/>
        </w:rPr>
        <w:t xml:space="preserve"> „Úloha znela, že ťa musíme za každú cenu zastaviť,“ povedal mi príslušník, ktorý na mňa tie tri dni striehol. „Tak som si vymyslel, že si na teba postriehnem a poštvem na teba Saigona, aby ťa pohrýzol.“ Znamenalo by to, že by som musel chodiť tridsať dní na bolestivé injekcie proti besnote a podrobovať sa rôznym vyšetreniam. Jednoducho by som bol prinajmenšom mesiac odstavený od práce, čo by pána premiéra zrejme veľmi potešilo.</w:t>
      </w:r>
    </w:p>
    <w:p w:rsidR="00E63347" w:rsidRPr="008A1176" w:rsidRDefault="00E63347" w:rsidP="00380D34">
      <w:pPr>
        <w:pStyle w:val="Zkladntext"/>
        <w:shd w:val="clear" w:color="auto" w:fill="auto"/>
        <w:spacing w:before="0" w:after="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 xml:space="preserve">Plán to bol jednoduchý a v prípade uskutočnenia aj pomerne účinný. Stačil jeden povel a ten vlčiak by zo mňa urobil franforce. Ani by som si nestihol všimnúť, že so psom bol na ulici aj jeho pán. Príslušník, len čo by ma zbadal prichádzať, by sa tváril, že náhodou prechádza po našej ulici. O Saigona by sa už vôbec nestaral. Vedel veľmi dobre, čo má robiť. Jeho pán by odišiel pomaličky kamsi za roh a počkal, kým nebude po všetkom. Potom by len jemne zapískal a Saigon by sa k nemu bleskovo vrátil. A ja by som sa mohol sťažovať tak akurát na lampárni, pretože by som iba ťažko našiel a vysvetľoval spojitosť medzi útokom psa a </w:t>
      </w:r>
      <w:r w:rsidRPr="008A1176">
        <w:rPr>
          <w:rFonts w:ascii="Calibri" w:hAnsi="Calibri" w:cs="Calibri"/>
          <w:color w:val="000000"/>
          <w:kern w:val="1"/>
          <w:sz w:val="24"/>
          <w:szCs w:val="24"/>
          <w:lang w:val="sk-SK" w:eastAsia="hi-IN" w:bidi="hi-IN"/>
        </w:rPr>
        <w:t>záujmom SIS o moju osobu. Áno, bol to krutý a efektívny plán.</w:t>
      </w:r>
    </w:p>
    <w:p w:rsidR="00E63347" w:rsidRPr="008A1176" w:rsidRDefault="00E63347" w:rsidP="00380D34">
      <w:pPr>
        <w:pStyle w:val="Zkladntext"/>
        <w:shd w:val="clear" w:color="auto" w:fill="auto"/>
        <w:spacing w:before="0" w:after="236" w:line="254" w:lineRule="exact"/>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Ibaže lovec a jeho pes sa ma nedočkali. Nemohli sa ma dočkať, pretože som na poslednú chvíľu služobne odcestoval do Turecka, kam išiel na oficiálnu medzištátnu návštevu prezident Michal Kováč. Pôvodne mal hlavu štátu z redakcie SME sprevádzať Marián Leško. Ochorel, a preto sa šéfredaktor Karol Ježík rozhodol, že namiesto neho pošle mňa.</w:t>
      </w:r>
    </w:p>
    <w:p w:rsidR="00E63347" w:rsidRPr="008A1176" w:rsidRDefault="00E63347" w:rsidP="00380D34">
      <w:pPr>
        <w:pStyle w:val="Zkladntext"/>
        <w:shd w:val="clear" w:color="auto" w:fill="auto"/>
        <w:tabs>
          <w:tab w:val="left" w:pos="643"/>
        </w:tabs>
        <w:spacing w:before="0" w:after="240"/>
        <w:ind w:right="5" w:firstLine="426"/>
        <w:rPr>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O</w:t>
      </w:r>
      <w:r w:rsidRPr="008A1176">
        <w:rPr>
          <w:rFonts w:ascii="Calibri" w:eastAsia="Times New Roman" w:hAnsi="Calibri" w:cs="Calibri"/>
          <w:color w:val="000000"/>
          <w:kern w:val="1"/>
          <w:sz w:val="24"/>
          <w:szCs w:val="24"/>
          <w:lang w:val="sk-SK" w:eastAsia="hi-IN" w:bidi="hi-IN"/>
        </w:rPr>
        <w:tab/>
        <w:t xml:space="preserve">mojom odchode do Turecka nemuseli vedieť ani iné útvary SIS. Ako som povedal, rozhodlo sa o tom na poslednú chvíľu a telefonická komunikácia medzi kanceláriou prezidenta a redakciou prebiehala cez telefónne linky, ktoré zhodou okolností nemuseli byť odpočúvané. Nuž nech to bolo, ako chcelo, všetci, čo boli do plánu na poštvanie psa zasvätení, netrpezlivo čakali, kedy sa to už konečne stane. Dokonca aj predseda vlády sa mal nechať strhnúť nedočkavosťou. „Môj šéf mi povedal, že by som si mal švihnúť, pretože už sa aj LenOn pýtal, či toho Tótha konečne pohrýzol pes,“ povedal mi príslušník </w:t>
      </w:r>
      <w:r w:rsidRPr="008A1176">
        <w:rPr>
          <w:rStyle w:val="BodytextItalic3"/>
          <w:rFonts w:ascii="Calibri" w:eastAsia="Times New Roman" w:hAnsi="Calibri" w:cs="Calibri"/>
          <w:color w:val="000000"/>
          <w:kern w:val="1"/>
          <w:sz w:val="24"/>
          <w:szCs w:val="24"/>
          <w:lang w:val="sk-SK" w:eastAsia="hi-IN" w:bidi="hi-IN"/>
        </w:rPr>
        <w:t>päťdesiatdvojky</w:t>
      </w:r>
      <w:r w:rsidRPr="008A1176">
        <w:rPr>
          <w:rFonts w:ascii="Calibri" w:hAnsi="Calibri" w:cs="Calibri"/>
          <w:color w:val="000000"/>
          <w:kern w:val="1"/>
          <w:sz w:val="24"/>
          <w:szCs w:val="24"/>
          <w:lang w:val="sk-SK" w:eastAsia="hi-IN" w:bidi="hi-IN"/>
        </w:rPr>
        <w:t>. Neveril b</w:t>
      </w:r>
      <w:r w:rsidRPr="008A1176">
        <w:rPr>
          <w:rFonts w:ascii="Calibri" w:eastAsia="Times New Roman" w:hAnsi="Calibri" w:cs="Calibri"/>
          <w:color w:val="000000"/>
          <w:kern w:val="1"/>
          <w:sz w:val="24"/>
          <w:szCs w:val="24"/>
          <w:lang w:val="sk-SK" w:eastAsia="hi-IN" w:bidi="hi-IN"/>
        </w:rPr>
        <w:t>y som, že najvyššie politické kruhy sú do takých detailov informované o pripravovaných akciách tajnej služby. Niečo také som čítal iba v historickej literatúre o niektorých krutých režimoch. Našťastie v strednej Európe neexistovali v deväťdesiatych rokoch dvadsiateho storočia vhodné podmienky pre dlhodobú existenciu takéhoto typu režimov. Ale to je téma, ktorá s predmetom tejto knihy nesúvisí.</w:t>
      </w:r>
    </w:p>
    <w:p w:rsidR="00E63347" w:rsidRPr="008A1176" w:rsidRDefault="00E63347" w:rsidP="00380D34">
      <w:pPr>
        <w:pStyle w:val="Zkladntext"/>
        <w:shd w:val="clear" w:color="auto" w:fill="auto"/>
        <w:spacing w:before="0" w:after="240"/>
        <w:ind w:right="5" w:firstLine="426"/>
        <w:rPr>
          <w:rFonts w:ascii="Calibri" w:eastAsia="Times New Roman"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Na základe sprostredkovanej reklamácie zhora sa spomínaný príslušník SIS rozhodol pre náhradné riešenie. Nadriad</w:t>
      </w:r>
      <w:r w:rsidRPr="008A1176">
        <w:rPr>
          <w:rFonts w:ascii="Calibri" w:eastAsia="Times New Roman" w:hAnsi="Calibri" w:cs="Calibri"/>
          <w:color w:val="000000"/>
          <w:kern w:val="1"/>
          <w:sz w:val="24"/>
          <w:szCs w:val="24"/>
          <w:lang w:val="sk-SK" w:eastAsia="hi-IN" w:bidi="hi-IN"/>
        </w:rPr>
        <w:t>eným povedal, že mi podpáli auto a oni mu to schválili, aj keď likvidácia auta nezaručovala moje vyradenie z pracovného procesu. Kým opíšem, ako prebehol útok na moje auto, musím objasniť jeden termín, ktorý je pre pochopenie rozoberanej operácie veľmi dô</w:t>
      </w:r>
      <w:r w:rsidRPr="008A1176">
        <w:rPr>
          <w:rFonts w:ascii="Calibri" w:hAnsi="Calibri" w:cs="Calibri"/>
          <w:color w:val="000000"/>
          <w:kern w:val="1"/>
          <w:sz w:val="24"/>
          <w:szCs w:val="24"/>
          <w:lang w:val="sk-SK" w:eastAsia="hi-IN" w:bidi="hi-IN"/>
        </w:rPr>
        <w:t>ležitý.</w:t>
      </w:r>
    </w:p>
    <w:p w:rsidR="00E63347" w:rsidRPr="008A1176" w:rsidRDefault="00E63347" w:rsidP="00380D34">
      <w:pPr>
        <w:pStyle w:val="Zkladntext"/>
        <w:shd w:val="clear" w:color="auto" w:fill="auto"/>
        <w:spacing w:before="0" w:after="0"/>
        <w:ind w:right="5" w:firstLine="426"/>
        <w:rPr>
          <w:lang w:val="sk-SK"/>
        </w:rPr>
      </w:pPr>
      <w:r w:rsidRPr="008A1176">
        <w:rPr>
          <w:rFonts w:ascii="Calibri" w:eastAsia="Times New Roman" w:hAnsi="Calibri" w:cs="Calibri"/>
          <w:color w:val="000000"/>
          <w:kern w:val="1"/>
          <w:sz w:val="24"/>
          <w:szCs w:val="24"/>
          <w:lang w:val="sk-SK" w:eastAsia="hi-IN" w:bidi="hi-IN"/>
        </w:rPr>
        <w:t>Ide o takzvané pufko. Pufko je nástroj podobný praku, špecializovaný na rýchle a nehlučné rozbíjanie automobilových skiel. Na jeho zhotovenie potrebujete plastovú rúru, najlepšie z vysávača, prst z gumenej rukavice a kvalitnú izolačnú pásku. Z rúrky odrežete požadovanú dĺžku, na jeden koniec navlečiete odstrihnutý prst z gumenej rukavice, dôkladne ho uchytíte izolačnou páskou a pufko je hotové. Používa sa tak, že do gumeného prsta vložíte guľôčku z ložiska, natiahnete a vystrelíte. Žiadne autoskl</w:t>
      </w:r>
      <w:r w:rsidRPr="008A1176">
        <w:rPr>
          <w:rFonts w:ascii="Calibri" w:hAnsi="Calibri" w:cs="Calibri"/>
          <w:color w:val="000000"/>
          <w:kern w:val="1"/>
          <w:sz w:val="24"/>
          <w:szCs w:val="24"/>
          <w:lang w:val="sk-SK" w:eastAsia="hi-IN" w:bidi="hi-IN"/>
        </w:rPr>
        <w:t>o nemá proti tomuto nástroju ani najmenšiu šancu.</w:t>
      </w:r>
    </w:p>
    <w:p w:rsidR="00E63347" w:rsidRPr="008A1176" w:rsidRDefault="00E63347" w:rsidP="00380D34">
      <w:pPr>
        <w:pStyle w:val="Zkladntext"/>
        <w:shd w:val="clear" w:color="auto" w:fill="auto"/>
        <w:spacing w:before="0" w:after="0"/>
        <w:ind w:right="5" w:firstLine="426"/>
        <w:rPr>
          <w:lang w:val="sk-SK"/>
        </w:rPr>
      </w:pPr>
    </w:p>
    <w:p w:rsidR="00E63347" w:rsidRPr="008A1176" w:rsidRDefault="00E63347" w:rsidP="00380D34">
      <w:pPr>
        <w:pStyle w:val="Zkladntext"/>
        <w:shd w:val="clear" w:color="auto" w:fill="auto"/>
        <w:spacing w:before="0" w:after="176" w:line="254" w:lineRule="exact"/>
        <w:ind w:right="5" w:firstLine="426"/>
        <w:rPr>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Ak chcete podpáliť auto, okrem pufka ešte potrebujete dva až tri litre technického benzínu a nejakú fakľu, ktorú si vyrobíte zo zvyšnej časti rúry z vysávača a nejakej handry - omotáte ju okolo jedného konca. Pochopiteľne, nesmiete zabudnúť na zapaľovač. Zápalky sú trochu nepraktické.</w:t>
      </w:r>
    </w:p>
    <w:p w:rsidR="00E63347" w:rsidRPr="008A1176" w:rsidRDefault="00E63347" w:rsidP="00380D34">
      <w:pPr>
        <w:pStyle w:val="Zkladntext"/>
        <w:shd w:val="clear" w:color="auto" w:fill="auto"/>
        <w:spacing w:before="0" w:after="0"/>
        <w:ind w:right="5" w:firstLine="426"/>
        <w:rPr>
          <w:rFonts w:ascii="Calibri"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Príprava na podpálenie môjho auta prebiehala v štyroch fázach.</w:t>
      </w:r>
    </w:p>
    <w:p w:rsidR="00E63347" w:rsidRPr="008A1176" w:rsidRDefault="00E63347" w:rsidP="00380D34">
      <w:pPr>
        <w:pStyle w:val="Zkladntext"/>
        <w:shd w:val="clear" w:color="auto" w:fill="auto"/>
        <w:spacing w:before="0" w:after="0"/>
        <w:ind w:right="5" w:firstLine="426"/>
        <w:rPr>
          <w:rFonts w:ascii="Calibri" w:hAnsi="Calibri" w:cs="Calibri"/>
          <w:color w:val="000000"/>
          <w:kern w:val="1"/>
          <w:sz w:val="24"/>
          <w:szCs w:val="24"/>
          <w:lang w:val="sk-SK" w:eastAsia="hi-IN" w:bidi="hi-IN"/>
        </w:rPr>
      </w:pPr>
    </w:p>
    <w:p w:rsidR="00E63347" w:rsidRPr="008A1176" w:rsidRDefault="00E63347" w:rsidP="00380D34">
      <w:pPr>
        <w:pStyle w:val="Zkladntext"/>
        <w:shd w:val="clear" w:color="auto" w:fill="auto"/>
        <w:tabs>
          <w:tab w:val="left" w:pos="0"/>
          <w:tab w:val="left" w:pos="230"/>
        </w:tabs>
        <w:spacing w:before="0"/>
        <w:ind w:right="5" w:firstLine="426"/>
        <w:rPr>
          <w:rFonts w:ascii="Calibri" w:eastAsia="Times New Roman"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V prvej fáze sa nakupovalo. Príslušník, ktorý akciu vymyslel, išiel do drogérie pri rafinérii Slovnaft, kde nakúp</w:t>
      </w:r>
      <w:r w:rsidRPr="008A1176">
        <w:rPr>
          <w:rFonts w:ascii="Calibri" w:eastAsia="Times New Roman" w:hAnsi="Calibri" w:cs="Calibri"/>
          <w:color w:val="000000"/>
          <w:kern w:val="1"/>
          <w:sz w:val="24"/>
          <w:szCs w:val="24"/>
          <w:lang w:val="sk-SK" w:eastAsia="hi-IN" w:bidi="hi-IN"/>
        </w:rPr>
        <w:t>il gumené rukavice, tri litre technického benzínu a handru. Zapaľovač mal, lebo bol tuhý fajčiar. Druhá fáza bola manufaktúrna, vyrábali sa pufko a fakľa. Zašiel do garáže svojich rodičov, zlikvidoval rúru zo starého vysávača. V garáži našiel aj izolačnú pásku a nejaké ložiskové guľky. V tretej fáze prípravy sa príslušník 52. odboru skontaktoval so svojím tajným spolupracovníkom, ktorý bol zároveň príslušníkom polície. Požičal si od neho vysielačku. Potreboval ju, aby počas akcie vedel o pohybe pohotovostných motorizovaných jednotiek v meste. Nechcel, aby sa pri podpaľovaní auta dostal do stretu s policajtmi. V poslednej fáze prípravy si príslušník vytvoril tím, pozostávajúci z kolegu a kolegyne z 52. odboru. Zostavili si presný plán postupu, rozdelili si úlohy a určili miesto a čas začiatku akcie.</w:t>
      </w:r>
    </w:p>
    <w:p w:rsidR="00E63347" w:rsidRPr="008A1176" w:rsidRDefault="00E63347" w:rsidP="00380D34">
      <w:pPr>
        <w:pStyle w:val="Zkladntext"/>
        <w:shd w:val="clear" w:color="auto" w:fill="auto"/>
        <w:spacing w:before="0" w:after="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Všetko to prebehlo takto: K podpáleniu auta muselo dôjsť v tom zvláštnom čase, keď už nie je noc, ale ani ráno; keď sú už poslední ponocujúci a nasávajúci občania doma a keď ešte prví pracujúci nejdú do roboty. V tom krátkom čase medzi nocou a ránom sú už aj policajné hliadky ustaté, sedia kdesi v autách a čakajú na koniec služby. Aby tento pre páchateľa tak vzácny čas neprepásli, stretli sa všetci traja v dostatočnom predstihu na benzínovom čerpadle OMV v bratislavskom Lamači. Každý prišiel na svojom služobnom aute. Vedúci akcie a jeho kolega si tam presadli do auta kolegyne, ktorá im robila šoférku. Svižnou jazdou sa z Lamača presunuli k budove Konskej železnice na Krížnej ulici. Cez areál neďalekej železničiarskej nemocnice sa dalo zozadu nenápadne priblížiť k domu, kde sme vtedy bývali. Náš vchod bol z Belehradskej ulice, no okná jednej izby a spálne boli za rohom na ulici Kováčskej. Presne tam, pod oknom spálne, som pred odchodom do Turecka nechal zaparkovaný náš Opel Corsa. A presne do kratučkej a sčasti neosvetlenej Kováčskej ulice viedla skratka medzi budovami Konskej železnice a železničiarskou nemocnicou.</w:t>
      </w:r>
    </w:p>
    <w:p w:rsidR="00E63347" w:rsidRPr="008A1176" w:rsidRDefault="00E63347" w:rsidP="00380D34">
      <w:pPr>
        <w:pStyle w:val="Zkladntext"/>
        <w:shd w:val="clear" w:color="auto" w:fill="auto"/>
        <w:spacing w:before="0" w:after="0"/>
        <w:ind w:right="5" w:firstLine="426"/>
        <w:rPr>
          <w:rFonts w:ascii="Calibri" w:eastAsia="Times New Roman" w:hAnsi="Calibri" w:cs="Calibri"/>
          <w:color w:val="000000"/>
          <w:kern w:val="1"/>
          <w:sz w:val="24"/>
          <w:szCs w:val="24"/>
          <w:lang w:val="sk-SK" w:eastAsia="hi-IN" w:bidi="hi-IN"/>
        </w:rPr>
      </w:pPr>
    </w:p>
    <w:p w:rsidR="00E63347" w:rsidRPr="008A1176" w:rsidRDefault="00E63347" w:rsidP="00380D34">
      <w:pPr>
        <w:pStyle w:val="Zkladntext"/>
        <w:shd w:val="clear" w:color="auto" w:fill="auto"/>
        <w:spacing w:before="0" w:after="24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Chlapci neotáľali. Vystúpili z auta a presne podľa plánu sa nebadane prikradli k autu. Jeden pufkom rýchlo rozbil okno. Druhý namočil fakľu do benzínu, podal ju tomu s pufkom, aby mohol vyliať horľavinu do interiéru. Zapálili fakľu a hodili ju dnu. „Okamžite vyšľahli päťmetrové plamene,“ povedal mi strojca plánu a vedúci operácie. Vzápätí sa otočili na opätku a nenáhlivo, aby nevzbudili žiadnu pozornosť, sa vrátili k čakajúcej kolegyni. Odviezla ich na OMV a namiesto raňajok si tam dali po pive. Auto použité na akciu nechali pre istotu zaparkované pri čerpadle. Pomocník plánovača akcie odviezol kolegyňu domov svojím autom. A hlavná postava celej akcie mala ešte čosi na práci. Ten príslušník musel ísť skontrolovať, ako prebieha inštalovanie kamier a nahrávacieho zariadenia v izbe jedného erotického salónu v širšom centre mesta. SIS vtedy monitorovala všetky verejné domy. Získavala kompromitujúce informácie o politikoch, novinároch a ľuďoch z biznisu. Dokonca mala aj konšpiračné byty s prostitútkami, ktoré chodili do parlamentu, a s preukazmi štátnej TASR sa tvárili ako novinárky. Ich úlohou bolo baliť poslancov, novinárov a kameramanov. V kupleraji, kde sa práve montovali kamery, stretol náš hrdina príslušníka iného útvaru SIS, ktorý sa už z prvých ranných správ stihol dozvedieť, že zhorelo auto novinára Petra Tótha. Nikto nevie, ako na to prišiel, ale ten príslušník, čo montoval nahrávacie zariadenie v bordeli, vedel, že biely Opel Corsa podpálil práve môj známy. „Radostne sa na mňa hodil, triasol mi rukou a donekonečna mi ďakoval, že som tej svini - to akože tebe - podpálil auto,“ spomínal Roman, ktorý na objednávku vyšších miest podpaľačskú akciu vymyslel, keď nevyšlo, aby ma pohrýzol jeho pes. A ten radujúci sa nešťastník bol zase Viro, ktorý sa po náročnej šichte v bordeli opil od radosti ako Dán, lebo mi nevedel zabudnúť, že som ho pred niekoľkými mesiacmi odhalil, ako ma nakrúca na kameru počas incidentu v lesoparku.</w:t>
      </w:r>
    </w:p>
    <w:p w:rsidR="00E63347" w:rsidRPr="008A1176" w:rsidRDefault="00E63347" w:rsidP="00380D34">
      <w:pPr>
        <w:pStyle w:val="Zkladntext"/>
        <w:shd w:val="clear" w:color="auto" w:fill="auto"/>
        <w:spacing w:before="0" w:after="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Kým sa auto s tromi príslušníkmi SIS presúvalo od Konskej železnice na benzínovú pumpu do Lamača, v spálni sa prebrala manželka. Bol september 1997, v októbri sa mal narodiť Adam. Vedľa nej na manželskej posteli spal ani nie dvojročný Peťo. Eva nemala zatiahnutú roletu, okamžite zbadala plamene. Podišla k oknu a asi ju ani veľmi neprekvapilo, že šľahali z nášho auta. Zľakla sa však príšerne. Zobudila moju mamu, ktorá bývala vo vedľajšom byte. Zavolali políciu a hasičov. Otvorila môj elektronický diár a hľadala čísla kolegov. Zavolala domov Robovi Kotianovi, ktorý noc predtým trochu prebral, takže mu chvíľu trvalo, kým pochopil, kto volá a čo mu hovorí. Vzápätí našla číslo šéfredaktora Karola Ježíka, zavolala aj jemu. Medzitým sa prebral celý náš vchod i okolité domy. Na ulici bolo odrazu plno ľudí, zvedavcov, okoloidúcich, hasičov, policajtov, všade blikali majáky a nahrnuli sa tam novinári z celého mesta. Kým sa na Evu valili všetky tieto udalosti, bol som pravdepodobne na ceste prezidentským špeciálom medzi Izmirom a Istanbulom. Deň predtým sme trávili v Ankare. Nemal som o dianí v Bratislave ani potuchy. Dokonca sa mi začalo zdať, že cesta do Turecka, na ktorú som sa ani trochu netešil, sa mení na celkom príjemnú, aj keď trochu pracovnú, dovolenku.</w:t>
      </w:r>
    </w:p>
    <w:p w:rsidR="00E63347" w:rsidRPr="008A1176" w:rsidRDefault="00E63347" w:rsidP="00380D34">
      <w:pPr>
        <w:pStyle w:val="Zkladntext"/>
        <w:shd w:val="clear" w:color="auto" w:fill="auto"/>
        <w:spacing w:before="0" w:after="0"/>
        <w:ind w:right="5" w:firstLine="426"/>
        <w:rPr>
          <w:rFonts w:ascii="Calibri" w:eastAsia="Times New Roman" w:hAnsi="Calibri" w:cs="Calibri"/>
          <w:color w:val="000000"/>
          <w:kern w:val="1"/>
          <w:sz w:val="24"/>
          <w:szCs w:val="24"/>
          <w:lang w:val="sk-SK" w:eastAsia="hi-IN" w:bidi="hi-IN"/>
        </w:rPr>
      </w:pPr>
    </w:p>
    <w:p w:rsidR="00E63347" w:rsidRPr="008A1176" w:rsidRDefault="00E63347" w:rsidP="00380D34">
      <w:pPr>
        <w:pStyle w:val="Zkladntext"/>
        <w:shd w:val="clear" w:color="auto" w:fill="auto"/>
        <w:tabs>
          <w:tab w:val="left" w:pos="0"/>
          <w:tab w:val="left" w:pos="211"/>
        </w:tabs>
        <w:spacing w:before="0" w:after="292" w:line="254" w:lineRule="exact"/>
        <w:ind w:right="5" w:firstLine="426"/>
        <w:rPr>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V prezidentovej delegácii boli viacerí podnikatelia. Medzi inými aj Jozef Majský a niekoľko ráz už spomínaný Vincent Hegeduš. Neskoro predpoludním som práve jeho požiadal, či by mi nepožičal mobilný telefón, pretože som sa chcel spojiť s redakciou a ohlásiť, aké materiály z Turecka tento deň ponúknem do výroby. Vinco ochotne požičal. Sedel som práve v autobuse, ktorý nás mal odviezť z jednej akcie na druhú. Vytočil som číslo redakcie, zodvihla to zástupkyňa šéfredaktora Svetlana Kolesárová.</w:t>
      </w:r>
    </w:p>
    <w:p w:rsidR="00E63347" w:rsidRPr="008A1176" w:rsidRDefault="00E63347" w:rsidP="00380D34">
      <w:pPr>
        <w:pStyle w:val="Zkladntext"/>
        <w:shd w:val="clear" w:color="auto" w:fill="auto"/>
        <w:spacing w:before="0" w:after="197" w:line="190" w:lineRule="exact"/>
        <w:ind w:right="5" w:firstLine="426"/>
        <w:rPr>
          <w:rFonts w:ascii="Calibri" w:eastAsia="Times New Roman"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Bol to zvláštny telefonát.</w:t>
      </w:r>
    </w:p>
    <w:p w:rsidR="00E63347" w:rsidRPr="008A1176" w:rsidRDefault="00E63347" w:rsidP="00380D34">
      <w:pPr>
        <w:pStyle w:val="Zkladntext"/>
        <w:shd w:val="clear" w:color="auto" w:fill="auto"/>
        <w:spacing w:before="0" w:after="33"/>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„Čau, Svetlana, tak volám, že čo dnes budem písať. Asi by som mal nejaký rozhovor s prezidentom a...“</w:t>
      </w:r>
    </w:p>
    <w:p w:rsidR="00E63347" w:rsidRPr="008A1176" w:rsidRDefault="00E63347" w:rsidP="00380D34">
      <w:pPr>
        <w:pStyle w:val="Zkladntext"/>
        <w:shd w:val="clear" w:color="auto" w:fill="auto"/>
        <w:spacing w:before="0" w:after="0" w:line="518" w:lineRule="exact"/>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„Jej, čauko, Peťo, ty budeš dnes niečo písať?“</w:t>
      </w:r>
    </w:p>
    <w:p w:rsidR="00E63347" w:rsidRPr="008A1176" w:rsidRDefault="00E63347" w:rsidP="00380D34">
      <w:pPr>
        <w:pStyle w:val="Zkladntext"/>
        <w:shd w:val="clear" w:color="auto" w:fill="auto"/>
        <w:spacing w:before="0" w:after="0" w:line="518" w:lineRule="exact"/>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„Tak keď už som tu, asi by</w:t>
      </w:r>
      <w:r w:rsidRPr="008A1176">
        <w:rPr>
          <w:rFonts w:ascii="Calibri" w:hAnsi="Calibri" w:cs="Calibri"/>
          <w:color w:val="000000"/>
          <w:kern w:val="1"/>
          <w:sz w:val="24"/>
          <w:szCs w:val="24"/>
          <w:lang w:val="sk-SK" w:eastAsia="hi-IN" w:bidi="hi-IN"/>
        </w:rPr>
        <w:t xml:space="preserve"> som mal. Nie?“</w:t>
      </w:r>
    </w:p>
    <w:p w:rsidR="00E63347" w:rsidRPr="008A1176" w:rsidRDefault="00E63347" w:rsidP="00380D34">
      <w:pPr>
        <w:pStyle w:val="Zkladntext"/>
        <w:shd w:val="clear" w:color="auto" w:fill="auto"/>
        <w:spacing w:before="0" w:after="0" w:line="518" w:lineRule="exact"/>
        <w:ind w:right="5" w:firstLine="426"/>
        <w:rPr>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„A o tom aute si už počul?“</w:t>
      </w:r>
    </w:p>
    <w:p w:rsidR="00E63347" w:rsidRPr="008A1176" w:rsidRDefault="00E63347" w:rsidP="00380D34">
      <w:pPr>
        <w:pStyle w:val="Zkladntext"/>
        <w:shd w:val="clear" w:color="auto" w:fill="auto"/>
        <w:spacing w:before="0" w:after="0" w:line="518" w:lineRule="exact"/>
        <w:ind w:right="5" w:firstLine="426"/>
        <w:rPr>
          <w:rFonts w:ascii="Calibri"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„O akom aute?“</w:t>
      </w:r>
    </w:p>
    <w:p w:rsidR="00E63347" w:rsidRPr="008A1176" w:rsidRDefault="00E63347" w:rsidP="00380D34">
      <w:pPr>
        <w:pStyle w:val="Zkladntext"/>
        <w:shd w:val="clear" w:color="auto" w:fill="auto"/>
        <w:spacing w:before="0" w:after="0" w:line="518" w:lineRule="exact"/>
        <w:ind w:right="5" w:firstLine="426"/>
        <w:rPr>
          <w:rFonts w:ascii="Calibri" w:eastAsia="Times New Roman"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„O tvojom aute.“</w:t>
      </w:r>
    </w:p>
    <w:p w:rsidR="00E63347" w:rsidRPr="008A1176" w:rsidRDefault="00E63347" w:rsidP="00380D34">
      <w:pPr>
        <w:pStyle w:val="Zkladntext"/>
        <w:shd w:val="clear" w:color="auto" w:fill="auto"/>
        <w:spacing w:before="0" w:after="0" w:line="518" w:lineRule="exact"/>
        <w:ind w:right="5" w:firstLine="426"/>
        <w:rPr>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„Čo je s mojím autom?“</w:t>
      </w:r>
    </w:p>
    <w:p w:rsidR="00E63347" w:rsidRPr="008A1176" w:rsidRDefault="00E63347" w:rsidP="00380D34">
      <w:pPr>
        <w:pStyle w:val="Zkladntext"/>
        <w:shd w:val="clear" w:color="auto" w:fill="auto"/>
        <w:spacing w:before="0" w:after="0" w:line="360" w:lineRule="auto"/>
        <w:ind w:right="5" w:firstLine="426"/>
        <w:rPr>
          <w:rStyle w:val="Bodytext18"/>
          <w:rFonts w:ascii="Calibri" w:eastAsia="SimSun" w:hAnsi="Calibri" w:cs="Calibri"/>
          <w:b w:val="0"/>
          <w:bCs w:val="0"/>
          <w:color w:val="000000"/>
          <w:kern w:val="1"/>
          <w:sz w:val="24"/>
          <w:szCs w:val="24"/>
          <w:lang w:val="sk-SK" w:eastAsia="hi-IN" w:bidi="hi-IN"/>
        </w:rPr>
      </w:pPr>
      <w:r w:rsidRPr="008A1176">
        <w:rPr>
          <w:rFonts w:ascii="Calibri" w:hAnsi="Calibri" w:cs="Calibri"/>
          <w:color w:val="000000"/>
          <w:kern w:val="1"/>
          <w:sz w:val="24"/>
          <w:szCs w:val="24"/>
          <w:lang w:val="sk-SK" w:eastAsia="hi-IN" w:bidi="hi-IN"/>
        </w:rPr>
        <w:t>„No... ty nevieš?“</w:t>
      </w:r>
    </w:p>
    <w:p w:rsidR="00E63347" w:rsidRPr="008A1176" w:rsidRDefault="00E63347" w:rsidP="00380D34">
      <w:pPr>
        <w:pStyle w:val="Bodytext180"/>
        <w:spacing w:after="262" w:line="360" w:lineRule="auto"/>
        <w:ind w:right="5" w:firstLine="426"/>
        <w:rPr>
          <w:rFonts w:ascii="Calibri" w:hAnsi="Calibri" w:cs="Calibri"/>
          <w:color w:val="000000"/>
          <w:kern w:val="1"/>
          <w:sz w:val="24"/>
          <w:szCs w:val="24"/>
          <w:lang w:val="sk-SK" w:eastAsia="hi-IN" w:bidi="hi-IN"/>
        </w:rPr>
      </w:pPr>
      <w:r w:rsidRPr="008A1176">
        <w:rPr>
          <w:rStyle w:val="Bodytext18"/>
          <w:rFonts w:ascii="Calibri" w:hAnsi="Calibri" w:cs="Calibri"/>
          <w:b w:val="0"/>
          <w:bCs w:val="0"/>
          <w:color w:val="000000"/>
          <w:kern w:val="1"/>
          <w:sz w:val="24"/>
          <w:szCs w:val="24"/>
          <w:lang w:val="sk-SK" w:eastAsia="hi-IN" w:bidi="hi-IN"/>
        </w:rPr>
        <w:t>“Čo?</w:t>
      </w:r>
    </w:p>
    <w:p w:rsidR="00E63347" w:rsidRPr="008A1176" w:rsidRDefault="00E63347" w:rsidP="00380D34">
      <w:pPr>
        <w:pStyle w:val="Zkladntext"/>
        <w:shd w:val="clear" w:color="auto" w:fill="auto"/>
        <w:spacing w:before="0" w:after="213" w:line="190" w:lineRule="exact"/>
        <w:ind w:right="5" w:firstLine="426"/>
        <w:rPr>
          <w:rFonts w:ascii="Calibri" w:eastAsia="Times New Roman" w:hAnsi="Calibri" w:cs="Calibri"/>
          <w:color w:val="000000"/>
          <w:kern w:val="1"/>
          <w:sz w:val="24"/>
          <w:szCs w:val="24"/>
          <w:lang w:val="sk-SK" w:eastAsia="hi-IN" w:bidi="hi-IN"/>
        </w:rPr>
      </w:pPr>
      <w:r w:rsidRPr="008A1176">
        <w:rPr>
          <w:rFonts w:ascii="Calibri" w:hAnsi="Calibri" w:cs="Calibri"/>
          <w:color w:val="000000"/>
          <w:kern w:val="1"/>
          <w:sz w:val="24"/>
          <w:szCs w:val="24"/>
          <w:lang w:val="sk-SK" w:eastAsia="hi-IN" w:bidi="hi-IN"/>
        </w:rPr>
        <w:t>„Zhorelo ti auto.“</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Stíchol som, nič som nepovedal a úplne nelogicky som sa začal zamýšľať nad tým, ako mi mohlo zhorieť auto, veď som vypol motor, zatvoril a kľúč nechal doma. Až po niekoľkých dlhých sekundách som si uvedomil, že zhoreniu musel niekto pomôcť a že to nebol len tak hocikto. Podľa toho vyzeral aj zvyšok nášho telefonátu.</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„Kurva! Kurva! Kurva jedna lexovská,“ jačal som na celý, ešte stále stojaci autobus. Šofér mi síce nič nerozumel, ale pochopil, že som str</w:t>
      </w:r>
      <w:r w:rsidR="00E74F6C">
        <w:rPr>
          <w:rFonts w:ascii="Calibri" w:eastAsia="Times New Roman" w:hAnsi="Calibri" w:cs="Calibri"/>
          <w:color w:val="000000"/>
          <w:kern w:val="1"/>
          <w:sz w:val="24"/>
          <w:szCs w:val="24"/>
          <w:lang w:val="sk-SK" w:eastAsia="hi-IN" w:bidi="hi-IN"/>
        </w:rPr>
        <w:t>aš</w:t>
      </w:r>
      <w:r w:rsidR="00E74F6C">
        <w:rPr>
          <w:rFonts w:ascii="Calibri" w:eastAsia="Times New Roman" w:hAnsi="Calibri" w:cs="Calibri"/>
          <w:color w:val="000000"/>
          <w:kern w:val="1"/>
          <w:sz w:val="24"/>
          <w:szCs w:val="24"/>
          <w:lang w:val="sk-SK" w:eastAsia="hi-IN" w:bidi="hi-IN"/>
        </w:rPr>
        <w:softHyphen/>
        <w:t xml:space="preserve"> ne nasrdený. Vincent Hegedu</w:t>
      </w:r>
      <w:r w:rsidRPr="008A1176">
        <w:rPr>
          <w:rFonts w:ascii="Calibri" w:eastAsia="Times New Roman" w:hAnsi="Calibri" w:cs="Calibri"/>
          <w:color w:val="000000"/>
          <w:kern w:val="1"/>
          <w:sz w:val="24"/>
          <w:szCs w:val="24"/>
          <w:lang w:val="sk-SK" w:eastAsia="hi-IN" w:bidi="hi-IN"/>
        </w:rPr>
        <w:t>š si myslel, že som sa zbláznil a kolegovia novinári tiež.</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„Peťo,“ ozvala sa v telefóne zase Svetlana, „ja som nevedela, že ty to ešte nevieš. Prepáč. Vieš čo, keď na to nebudeš mať dnes nervy, nič nepíš.“</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Niečo som ešte zabrblal a položil som. Vrátil som Vincovi telefón a dookola som na celý autobus jačal, že Lexa je strašný zbabelec a kurva, lebo si netrúfne na mňa, ale iba na bezbrannú, tehotnú ženu, a že keď je taký strašný frajer, mal mi to aut</w:t>
      </w:r>
      <w:r w:rsidR="00E74F6C">
        <w:rPr>
          <w:rFonts w:ascii="Calibri" w:eastAsia="Times New Roman" w:hAnsi="Calibri" w:cs="Calibri"/>
          <w:color w:val="000000"/>
          <w:kern w:val="1"/>
          <w:sz w:val="24"/>
          <w:szCs w:val="24"/>
          <w:lang w:val="sk-SK" w:eastAsia="hi-IN" w:bidi="hi-IN"/>
        </w:rPr>
        <w:t>o zapáliť, keď som doma. Hegedu</w:t>
      </w:r>
      <w:r w:rsidRPr="008A1176">
        <w:rPr>
          <w:rFonts w:ascii="Calibri" w:eastAsia="Times New Roman" w:hAnsi="Calibri" w:cs="Calibri"/>
          <w:color w:val="000000"/>
          <w:kern w:val="1"/>
          <w:sz w:val="24"/>
          <w:szCs w:val="24"/>
          <w:lang w:val="sk-SK" w:eastAsia="hi-IN" w:bidi="hi-IN"/>
        </w:rPr>
        <w:t>š mi naznačil, že celý autobus sa na mňa pozerá a že vyzerám ako blázon. Tak som mu vysvetlil, čo som sa práve dozvedel. Bez slova mi vložil naspäť do ruky svoj mobi</w:t>
      </w:r>
      <w:r w:rsidRPr="008A1176">
        <w:rPr>
          <w:rFonts w:ascii="Calibri" w:hAnsi="Calibri" w:cs="Calibri"/>
          <w:color w:val="000000"/>
          <w:kern w:val="1"/>
          <w:sz w:val="24"/>
          <w:szCs w:val="24"/>
          <w:lang w:val="sk-SK" w:eastAsia="hi-IN" w:bidi="hi-IN"/>
        </w:rPr>
        <w:t>l a povedal: „Zavolaj domov.“</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 xml:space="preserve">A to bol v priebehu niekoľkých minút ďalší zvláštny telefonát. Dohromady sme si nič nepovedali. A čím menej toho Eva hovorila, tým viac výčitiek, oprávnených výčitiek som zo slúchadla počul. „Ideme s Peťom na Oravu, vezie nás </w:t>
      </w:r>
      <w:r w:rsidRPr="008A1176">
        <w:rPr>
          <w:rFonts w:ascii="Calibri" w:hAnsi="Calibri" w:cs="Calibri"/>
          <w:color w:val="000000"/>
          <w:kern w:val="1"/>
          <w:sz w:val="24"/>
          <w:szCs w:val="24"/>
          <w:lang w:val="sk-SK" w:eastAsia="hi-IN" w:bidi="hi-IN"/>
        </w:rPr>
        <w:t>mladý Okruhlica,“ povedala napokon.</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František Okruhlica, Vincov vtedajší spoločník vo firme, od ktorého som mal auto, našej rodine opäť raz poskytol pomoc. Prišiel na miesto činu, nechal voz odtiahnuť a navrhol Eve, že jeho syn Juraj ju aj s malým Petrom odvezie k rodičom do Námestova. Manželka to vďačne prijala. Po potkanovi a nevítanom ohňostroji v byte na Belehradskej už viac nech</w:t>
      </w:r>
      <w:r w:rsidRPr="008A1176">
        <w:rPr>
          <w:rFonts w:ascii="Calibri" w:eastAsia="Times New Roman" w:hAnsi="Calibri" w:cs="Calibri"/>
          <w:color w:val="000000"/>
          <w:kern w:val="1"/>
          <w:sz w:val="24"/>
          <w:szCs w:val="24"/>
          <w:lang w:val="sk-SK" w:eastAsia="hi-IN" w:bidi="hi-IN"/>
        </w:rPr>
        <w:softHyphen/>
        <w:t xml:space="preserve"> cela byť ani minútu. Posledné chvíle pred odchodom jej pomáhali prežiť dve novinárky - Daša Matejčíková a Ľuba Lesná. Sedeli u nás v kuchyni, pili s Evou kávu a čaj a poskytli jej ľudskú spoluúčasť i rozptýlenie.</w:t>
      </w:r>
    </w:p>
    <w:p w:rsidR="00E63347" w:rsidRPr="008A1176" w:rsidRDefault="00E63347" w:rsidP="00380D34">
      <w:pPr>
        <w:pStyle w:val="Zkladntext"/>
        <w:numPr>
          <w:ilvl w:val="0"/>
          <w:numId w:val="3"/>
        </w:numPr>
        <w:shd w:val="clear" w:color="auto" w:fill="auto"/>
        <w:tabs>
          <w:tab w:val="left" w:pos="0"/>
          <w:tab w:val="left" w:pos="244"/>
        </w:tabs>
        <w:spacing w:before="0" w:after="184"/>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ten deň bola v programe prezidentskej delegácie okrem iného aj plavba po Bospore, spojená s opulentnou recepciou. Presúval som sa po lodi v hlúčiku spriatelených novinárov od stola k stolu, ale veľmi mi nechutilo. Čašníkovi, ktorý sem a tam nosil podnos plný šampanského, som ani raz nedovolil, aby okolo mňa prešiel bez toho, že by som sa ponúkol. O čo menej som jedol, o to viac som dal priestor bublinkám, aby mi zvlažili hrdlo. Takže keď po mňa prišiel niekto z prezidentovej suity, aby mi oznámil, že by so mnou chcela hovoriť hlava štátu, nebol som už celkom triezvy. Prezidentský pár sa v priebehu dňa dopočul, čo sa odohralo v Bratislave, a zjavne ho to nenechalo chladným. Rýchlo som do seba hodil veľký pohár vody a opatrným krokom som zamieril k Michalovi Kováčovi a jeho manželke Emílii. Prezident a prvá dáma mi chceli vyjadriť podporu a dávali nedvo</w:t>
      </w:r>
      <w:r w:rsidR="00E74F6C">
        <w:rPr>
          <w:rFonts w:ascii="Calibri" w:eastAsia="Times New Roman" w:hAnsi="Calibri" w:cs="Calibri"/>
          <w:color w:val="000000"/>
          <w:kern w:val="1"/>
          <w:sz w:val="24"/>
          <w:szCs w:val="24"/>
          <w:lang w:val="sk-SK" w:eastAsia="hi-IN" w:bidi="hi-IN"/>
        </w:rPr>
        <w:t>jzmyselne najavo, že veľmi dob</w:t>
      </w:r>
      <w:r w:rsidR="00E74F6C">
        <w:rPr>
          <w:rFonts w:ascii="Calibri" w:eastAsia="Times New Roman" w:hAnsi="Calibri" w:cs="Calibri"/>
          <w:color w:val="000000"/>
          <w:kern w:val="1"/>
          <w:sz w:val="24"/>
          <w:szCs w:val="24"/>
          <w:lang w:val="sk-SK" w:eastAsia="hi-IN" w:bidi="hi-IN"/>
        </w:rPr>
        <w:softHyphen/>
      </w:r>
      <w:r w:rsidRPr="008A1176">
        <w:rPr>
          <w:rFonts w:ascii="Calibri" w:eastAsia="Times New Roman" w:hAnsi="Calibri" w:cs="Calibri"/>
          <w:color w:val="000000"/>
          <w:kern w:val="1"/>
          <w:sz w:val="24"/>
          <w:szCs w:val="24"/>
          <w:lang w:val="sk-SK" w:eastAsia="hi-IN" w:bidi="hi-IN"/>
        </w:rPr>
        <w:t>re vedia, kto za týmto útokom stojí. Svieži bosporský vánok ma trochu prebral z opojenia šampanským. Odvážil som sa viac hovoriť. Rozprúdila sa živá konverzácia. Zapojil sa do nej aj slovenský generálny konzul v Istanbule Ivo Hlaváček, pre ktorého to mohla byť tak trochu chúlostivá situácia. Aj keď sa dnes o Hlaváčkovi ho</w:t>
      </w:r>
      <w:r w:rsidR="00E74F6C">
        <w:rPr>
          <w:rFonts w:ascii="Calibri" w:eastAsia="Times New Roman" w:hAnsi="Calibri" w:cs="Calibri"/>
          <w:color w:val="000000"/>
          <w:kern w:val="1"/>
          <w:sz w:val="24"/>
          <w:szCs w:val="24"/>
          <w:lang w:val="sk-SK" w:eastAsia="hi-IN" w:bidi="hi-IN"/>
        </w:rPr>
        <w:t>vorí a píše kadečo, môžem pove</w:t>
      </w:r>
      <w:r w:rsidR="00E74F6C">
        <w:rPr>
          <w:rFonts w:ascii="Calibri" w:eastAsia="Times New Roman" w:hAnsi="Calibri" w:cs="Calibri"/>
          <w:color w:val="000000"/>
          <w:kern w:val="1"/>
          <w:sz w:val="24"/>
          <w:szCs w:val="24"/>
          <w:lang w:val="sk-SK" w:eastAsia="hi-IN" w:bidi="hi-IN"/>
        </w:rPr>
        <w:softHyphen/>
      </w:r>
      <w:r w:rsidRPr="008A1176">
        <w:rPr>
          <w:rFonts w:ascii="Calibri" w:eastAsia="Times New Roman" w:hAnsi="Calibri" w:cs="Calibri"/>
          <w:color w:val="000000"/>
          <w:kern w:val="1"/>
          <w:sz w:val="24"/>
          <w:szCs w:val="24"/>
          <w:lang w:val="sk-SK" w:eastAsia="hi-IN" w:bidi="hi-IN"/>
        </w:rPr>
        <w:t>dať, že počas tej plavby sa nesprával ani trochu alibisticky, neskrýval sa za politickú korektnosť. Práve naopak, veľmi nediplomatický, no o to pravdivejšie hovoril, že zaťahovanie tajných služieb do boja proti kriti</w:t>
      </w:r>
      <w:r w:rsidRPr="008A1176">
        <w:rPr>
          <w:rFonts w:ascii="Calibri" w:eastAsia="Times New Roman" w:hAnsi="Calibri" w:cs="Calibri"/>
          <w:color w:val="000000"/>
          <w:kern w:val="1"/>
          <w:sz w:val="24"/>
          <w:szCs w:val="24"/>
          <w:lang w:val="sk-SK" w:eastAsia="hi-IN" w:bidi="hi-IN"/>
        </w:rPr>
        <w:softHyphen/>
        <w:t xml:space="preserve"> kom režimu je neprijateľné. Asi po štvrťhodine sa musel Michal Kováč porúčať, pretože mal iné protokolárne povinnosti. Ivo Hlaváček ostal ešte chvíľu pri mne. Potriasol mi rukou a dal mi vizitku: „Keby ste niekedy prišli do Istanbulu, určite sa mi ozvite.“ P</w:t>
      </w:r>
      <w:r w:rsidR="00E74F6C">
        <w:rPr>
          <w:rFonts w:ascii="Calibri" w:eastAsia="Times New Roman" w:hAnsi="Calibri" w:cs="Calibri"/>
          <w:color w:val="000000"/>
          <w:kern w:val="1"/>
          <w:sz w:val="24"/>
          <w:szCs w:val="24"/>
          <w:lang w:val="sk-SK" w:eastAsia="hi-IN" w:bidi="hi-IN"/>
        </w:rPr>
        <w:t>rogram toho dňa sa končil sláv</w:t>
      </w:r>
      <w:r w:rsidRPr="008A1176">
        <w:rPr>
          <w:rFonts w:ascii="Calibri" w:eastAsia="Times New Roman" w:hAnsi="Calibri" w:cs="Calibri"/>
          <w:color w:val="000000"/>
          <w:kern w:val="1"/>
          <w:sz w:val="24"/>
          <w:szCs w:val="24"/>
          <w:lang w:val="sk-SK" w:eastAsia="hi-IN" w:bidi="hi-IN"/>
        </w:rPr>
        <w:t>nostnou večerou na počesť prezidenta Michala Kováča, ktorú podával predseda istanbulskej obchodnej komory. Začiatok som zmeškal, pretože som napokon predsa len čosi napísal a mal som problémy s odoslaním materiálu do redakcie. Ráno nás prezidentsk</w:t>
      </w:r>
      <w:r w:rsidR="00E74F6C">
        <w:rPr>
          <w:rFonts w:ascii="Calibri" w:eastAsia="Times New Roman" w:hAnsi="Calibri" w:cs="Calibri"/>
          <w:color w:val="000000"/>
          <w:kern w:val="1"/>
          <w:sz w:val="24"/>
          <w:szCs w:val="24"/>
          <w:lang w:val="sk-SK" w:eastAsia="hi-IN" w:bidi="hi-IN"/>
        </w:rPr>
        <w:t>é lietadlo prepravilo do Brati</w:t>
      </w:r>
      <w:r w:rsidR="00E74F6C">
        <w:rPr>
          <w:rFonts w:ascii="Calibri" w:eastAsia="Times New Roman" w:hAnsi="Calibri" w:cs="Calibri"/>
          <w:color w:val="000000"/>
          <w:kern w:val="1"/>
          <w:sz w:val="24"/>
          <w:szCs w:val="24"/>
          <w:lang w:val="sk-SK" w:eastAsia="hi-IN" w:bidi="hi-IN"/>
        </w:rPr>
        <w:softHyphen/>
      </w:r>
      <w:r w:rsidRPr="008A1176">
        <w:rPr>
          <w:rFonts w:ascii="Calibri" w:eastAsia="Times New Roman" w:hAnsi="Calibri" w:cs="Calibri"/>
          <w:color w:val="000000"/>
          <w:kern w:val="1"/>
          <w:sz w:val="24"/>
          <w:szCs w:val="24"/>
          <w:lang w:val="sk-SK" w:eastAsia="hi-IN" w:bidi="hi-IN"/>
        </w:rPr>
        <w:t>slavy. Na letisku na mňa čakalo niekoľko novinárov a doma prázdny byt.</w:t>
      </w:r>
    </w:p>
    <w:p w:rsidR="00E63347" w:rsidRPr="008A1176" w:rsidRDefault="00E63347" w:rsidP="00380D34">
      <w:pPr>
        <w:pStyle w:val="Zkladntext"/>
        <w:shd w:val="clear" w:color="auto" w:fill="auto"/>
        <w:spacing w:before="0" w:after="0" w:line="254" w:lineRule="exact"/>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Z domu som znova zatelefonoval Eve. Bol to zase telefonát, počas ktorého sa viac mlčí než rozpráva, a aj tak je obom všetko jasné. A aj keď sa nám o niekoľko týždňov narodil druhý syn, čakalo nás akési temné obdobie.</w:t>
      </w:r>
    </w:p>
    <w:p w:rsidR="00006DCD" w:rsidRPr="008A1176" w:rsidRDefault="00006DCD" w:rsidP="00380D34">
      <w:pPr>
        <w:pStyle w:val="Zkladntext"/>
        <w:shd w:val="clear" w:color="auto" w:fill="auto"/>
        <w:spacing w:before="0" w:after="0" w:line="254" w:lineRule="exact"/>
        <w:ind w:right="5" w:firstLine="426"/>
        <w:rPr>
          <w:rFonts w:ascii="Calibri" w:eastAsia="Times New Roman" w:hAnsi="Calibri" w:cs="Calibri"/>
          <w:color w:val="000000"/>
          <w:kern w:val="1"/>
          <w:sz w:val="24"/>
          <w:szCs w:val="24"/>
          <w:lang w:val="sk-SK" w:eastAsia="hi-IN" w:bidi="hi-IN"/>
        </w:rPr>
      </w:pP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Byt sme sa rozhodli predať. Kupec sa našiel pomerne skoro. Kým sa vybavili všetky formality a kým sa nám podarilo zohnať nový byt, Eva bývala s Peťom a neskôr aj</w:t>
      </w:r>
      <w:r w:rsidR="00E74F6C">
        <w:rPr>
          <w:rFonts w:ascii="Calibri" w:eastAsia="Times New Roman" w:hAnsi="Calibri" w:cs="Calibri"/>
          <w:color w:val="000000"/>
          <w:kern w:val="1"/>
          <w:sz w:val="24"/>
          <w:szCs w:val="24"/>
          <w:lang w:val="sk-SK" w:eastAsia="hi-IN" w:bidi="hi-IN"/>
        </w:rPr>
        <w:t xml:space="preserve"> s Adamkom u rodičov v Námesto</w:t>
      </w:r>
      <w:r w:rsidR="00E74F6C">
        <w:rPr>
          <w:rFonts w:ascii="Calibri" w:eastAsia="Times New Roman" w:hAnsi="Calibri" w:cs="Calibri"/>
          <w:color w:val="000000"/>
          <w:kern w:val="1"/>
          <w:sz w:val="24"/>
          <w:szCs w:val="24"/>
          <w:lang w:val="sk-SK" w:eastAsia="hi-IN" w:bidi="hi-IN"/>
        </w:rPr>
        <w:softHyphen/>
      </w:r>
      <w:r w:rsidRPr="008A1176">
        <w:rPr>
          <w:rFonts w:ascii="Calibri" w:eastAsia="Times New Roman" w:hAnsi="Calibri" w:cs="Calibri"/>
          <w:color w:val="000000"/>
          <w:kern w:val="1"/>
          <w:sz w:val="24"/>
          <w:szCs w:val="24"/>
          <w:lang w:val="sk-SK" w:eastAsia="hi-IN" w:bidi="hi-IN"/>
        </w:rPr>
        <w:t>ve. Chodieval som na Oravu takmer každý víkend. Cez týždeň som v Bratislave býval v pivničnom byte v areáli výstaviska Incheba. Bola to z núdze cnosť, ale aj súčasť bezpečnostných opatrení, ktorými som sa chránil pred ďalšími útokmi. Eva s deťmi boli na Orave vo väčšom bezpečí. Na ulici, kde stojí rodinný dom jej rodičov, nie je veľký pohyb a čokoľvek podozrivé by si každý hneď všimol. V hlavnom meste bola situácia úplne iná, a preto som musel vymyslieť spôsob, ako sa ochrániť. Ako sa to často stáva, dopomohla mi náhoda.</w:t>
      </w:r>
    </w:p>
    <w:p w:rsidR="00E63347" w:rsidRPr="008A1176" w:rsidRDefault="00E63347" w:rsidP="00380D34">
      <w:pPr>
        <w:pStyle w:val="Zkladntext"/>
        <w:shd w:val="clear" w:color="auto" w:fill="auto"/>
        <w:spacing w:before="0"/>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Podnikateľ Jozef Majský ma požiadal, aby som ho prišiel navštíviť do sídla jeho firmy Sipox. Predstavil mi tam iného podnikateľa a väčšinové</w:t>
      </w:r>
      <w:r w:rsidRPr="008A1176">
        <w:rPr>
          <w:rFonts w:ascii="Calibri" w:eastAsia="Times New Roman" w:hAnsi="Calibri" w:cs="Calibri"/>
          <w:color w:val="000000"/>
          <w:kern w:val="1"/>
          <w:sz w:val="24"/>
          <w:szCs w:val="24"/>
          <w:lang w:val="sk-SK" w:eastAsia="hi-IN" w:bidi="hi-IN"/>
        </w:rPr>
        <w:softHyphen/>
        <w:t xml:space="preserve"> ho vlastníka Incheby Alexandra Rozina, ktorý mi povedal, že sa ho pokúšajú vydierať ľudia z okolia Ivana Lexu. Chceli ho pripraviť o obchodné podiely v Inchebe. Opýtal sa ma, či by som bol ochotný o </w:t>
      </w:r>
      <w:r w:rsidR="00E74F6C">
        <w:rPr>
          <w:rFonts w:ascii="Calibri" w:eastAsia="Times New Roman" w:hAnsi="Calibri" w:cs="Calibri"/>
          <w:color w:val="000000"/>
          <w:kern w:val="1"/>
          <w:sz w:val="24"/>
          <w:szCs w:val="24"/>
          <w:lang w:val="sk-SK" w:eastAsia="hi-IN" w:bidi="hi-IN"/>
        </w:rPr>
        <w:t>tom napísať článok. Člá</w:t>
      </w:r>
      <w:r w:rsidR="00E74F6C">
        <w:rPr>
          <w:rFonts w:ascii="Calibri" w:eastAsia="Times New Roman" w:hAnsi="Calibri" w:cs="Calibri"/>
          <w:color w:val="000000"/>
          <w:kern w:val="1"/>
          <w:sz w:val="24"/>
          <w:szCs w:val="24"/>
          <w:lang w:val="sk-SK" w:eastAsia="hi-IN" w:bidi="hi-IN"/>
        </w:rPr>
        <w:softHyphen/>
      </w:r>
      <w:r w:rsidRPr="008A1176">
        <w:rPr>
          <w:rFonts w:ascii="Calibri" w:eastAsia="Times New Roman" w:hAnsi="Calibri" w:cs="Calibri"/>
          <w:color w:val="000000"/>
          <w:kern w:val="1"/>
          <w:sz w:val="24"/>
          <w:szCs w:val="24"/>
          <w:lang w:val="sk-SK" w:eastAsia="hi-IN" w:bidi="hi-IN"/>
        </w:rPr>
        <w:t>nok som napísal a podľa Majského a Rozina to pomohlo do určitej miery odvrátiť akútne riziko, že Incheba padne do rúk Lexovi a spol. Priznávam sa, že dnes už neviem, aké bolo pozadie tohto prípadu a tiež pripúšťam, že som nikdy detailne neskúmal Rozinovu minulosť a prítomnosť. No keď sa ma opýtal, ako by mohol pomôcť on mne, vedel som, čo mu mám povedať. Chcel som, aby ma ukryl na niekoľko mesiacov v areáli svojho podniku, a aby mi dal k dispozícii hocaké auto, ktorým by som sa moho</w:t>
      </w:r>
      <w:r w:rsidR="00E74F6C">
        <w:rPr>
          <w:rFonts w:ascii="Calibri" w:eastAsia="Times New Roman" w:hAnsi="Calibri" w:cs="Calibri"/>
          <w:color w:val="000000"/>
          <w:kern w:val="1"/>
          <w:sz w:val="24"/>
          <w:szCs w:val="24"/>
          <w:lang w:val="sk-SK" w:eastAsia="hi-IN" w:bidi="hi-IN"/>
        </w:rPr>
        <w:t>l nielen pre</w:t>
      </w:r>
      <w:r w:rsidR="00E74F6C">
        <w:rPr>
          <w:rFonts w:ascii="Calibri" w:eastAsia="Times New Roman" w:hAnsi="Calibri" w:cs="Calibri"/>
          <w:color w:val="000000"/>
          <w:kern w:val="1"/>
          <w:sz w:val="24"/>
          <w:szCs w:val="24"/>
          <w:lang w:val="sk-SK" w:eastAsia="hi-IN" w:bidi="hi-IN"/>
        </w:rPr>
        <w:softHyphen/>
      </w:r>
      <w:r w:rsidRPr="008A1176">
        <w:rPr>
          <w:rFonts w:ascii="Calibri" w:eastAsia="Times New Roman" w:hAnsi="Calibri" w:cs="Calibri"/>
          <w:color w:val="000000"/>
          <w:kern w:val="1"/>
          <w:sz w:val="24"/>
          <w:szCs w:val="24"/>
          <w:lang w:val="sk-SK" w:eastAsia="hi-IN" w:bidi="hi-IN"/>
        </w:rPr>
        <w:t>súvať, ale aj miasť sledovačku SIS. Alexander Rozin bez zaváhania súhlasil. Sprístupnil mi pivničný byt v jednej z budov Incheby. Pridelil mi obrovský Ford Scorpio kombi a - čo bolo najdôležitejšie - dal mi elektronický čip, vďaka ktorému som sa dostal cez rampu do areálu Incheby. Ak ma niekto sledoval, za rampu sa nedostal. Ak by mi chcel niekto ublížiť, prípadne dať bombu pod auto, musel by sa najprv zbaviť strážnej služby, ktorá bdela nad Inchebou dvadsaťštyri hodín sedem dní v týždni.</w:t>
      </w:r>
    </w:p>
    <w:p w:rsidR="00E63347" w:rsidRPr="008A1176" w:rsidRDefault="00E63347" w:rsidP="00380D34">
      <w:pPr>
        <w:pStyle w:val="Zkladntext"/>
        <w:shd w:val="clear" w:color="auto" w:fill="auto"/>
        <w:spacing w:before="0" w:after="244"/>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Súčasťou bezpečnostných opatrení bolo, že som nepoužíval len Ford od Rozina. Začas som mal nejaké auto Fera Okruhlicu, neskôr som si na striedačku požičiaval autá od Františka Mojžiša z Drukosu, ale aj od môjho dobrého kamaráta Petra Kuruca z Martina, ktorý taktiež podniká v oblasti predaja áut. Stávalo sa, že niekedy som mal požičané aj tri vozid</w:t>
      </w:r>
      <w:r w:rsidRPr="008A1176">
        <w:rPr>
          <w:rFonts w:ascii="Calibri" w:eastAsia="Times New Roman" w:hAnsi="Calibri" w:cs="Calibri"/>
          <w:color w:val="000000"/>
          <w:kern w:val="1"/>
          <w:sz w:val="24"/>
          <w:szCs w:val="24"/>
          <w:lang w:val="sk-SK" w:eastAsia="hi-IN" w:bidi="hi-IN"/>
        </w:rPr>
        <w:softHyphen/>
        <w:t>lá naraz. Z hľadiska konšpirácie to bola ideálna situácia, no pracovníci ochranky z Incheby sa na mňa u Alexand</w:t>
      </w:r>
      <w:r w:rsidR="00E74F6C">
        <w:rPr>
          <w:rFonts w:ascii="Calibri" w:eastAsia="Times New Roman" w:hAnsi="Calibri" w:cs="Calibri"/>
          <w:color w:val="000000"/>
          <w:kern w:val="1"/>
          <w:sz w:val="24"/>
          <w:szCs w:val="24"/>
          <w:lang w:val="sk-SK" w:eastAsia="hi-IN" w:bidi="hi-IN"/>
        </w:rPr>
        <w:t>ra Rozina sťažovali, že zahlcu</w:t>
      </w:r>
      <w:r w:rsidR="00E74F6C">
        <w:rPr>
          <w:rFonts w:ascii="Calibri" w:eastAsia="Times New Roman" w:hAnsi="Calibri" w:cs="Calibri"/>
          <w:color w:val="000000"/>
          <w:kern w:val="1"/>
          <w:sz w:val="24"/>
          <w:szCs w:val="24"/>
          <w:lang w:val="sk-SK" w:eastAsia="hi-IN" w:bidi="hi-IN"/>
        </w:rPr>
        <w:softHyphen/>
      </w:r>
      <w:r w:rsidRPr="008A1176">
        <w:rPr>
          <w:rFonts w:ascii="Calibri" w:eastAsia="Times New Roman" w:hAnsi="Calibri" w:cs="Calibri"/>
          <w:color w:val="000000"/>
          <w:kern w:val="1"/>
          <w:sz w:val="24"/>
          <w:szCs w:val="24"/>
          <w:lang w:val="sk-SK" w:eastAsia="hi-IN" w:bidi="hi-IN"/>
        </w:rPr>
        <w:t>jem parkovisko. Vždy som ho nakoniec nejako uchlácholil. Striedanie áut sa mi viac ráz osvedčilo, keď som sa potreboval zbaviť sledovačky, pretože som mal dôležitú schôdzku, čo ma</w:t>
      </w:r>
      <w:r w:rsidR="00E74F6C">
        <w:rPr>
          <w:rFonts w:ascii="Calibri" w:eastAsia="Times New Roman" w:hAnsi="Calibri" w:cs="Calibri"/>
          <w:color w:val="000000"/>
          <w:kern w:val="1"/>
          <w:sz w:val="24"/>
          <w:szCs w:val="24"/>
          <w:lang w:val="sk-SK" w:eastAsia="hi-IN" w:bidi="hi-IN"/>
        </w:rPr>
        <w:t>la ostať pred jej zrakmi utaje</w:t>
      </w:r>
      <w:r w:rsidR="00E74F6C">
        <w:rPr>
          <w:rFonts w:ascii="Calibri" w:eastAsia="Times New Roman" w:hAnsi="Calibri" w:cs="Calibri"/>
          <w:color w:val="000000"/>
          <w:kern w:val="1"/>
          <w:sz w:val="24"/>
          <w:szCs w:val="24"/>
          <w:lang w:val="sk-SK" w:eastAsia="hi-IN" w:bidi="hi-IN"/>
        </w:rPr>
        <w:softHyphen/>
      </w:r>
      <w:r w:rsidRPr="008A1176">
        <w:rPr>
          <w:rFonts w:ascii="Calibri" w:eastAsia="Times New Roman" w:hAnsi="Calibri" w:cs="Calibri"/>
          <w:color w:val="000000"/>
          <w:kern w:val="1"/>
          <w:sz w:val="24"/>
          <w:szCs w:val="24"/>
          <w:lang w:val="sk-SK" w:eastAsia="hi-IN" w:bidi="hi-IN"/>
        </w:rPr>
        <w:t>ná. Jednoducho som vošiel do Incheby, zaparkoval som pod prístreškom, kam z ulice nik nedovidel, a v tej istej minúte som vyšiel von na úplne inom aute. Sledovači sa sústredili na to, kedy z ohradeného priestoru zase vyjde napríklad biele Daewoo Espero, avšak nepočítali s tým, že odtiaľ odídem na modrom Fiate Punto.</w:t>
      </w:r>
    </w:p>
    <w:p w:rsidR="00E63347" w:rsidRPr="008A1176" w:rsidRDefault="00E63347" w:rsidP="00006DCD">
      <w:pPr>
        <w:pStyle w:val="Zkladntext"/>
        <w:shd w:val="clear" w:color="auto" w:fill="auto"/>
        <w:spacing w:before="0" w:after="0" w:line="254" w:lineRule="exact"/>
        <w:ind w:right="5" w:firstLine="426"/>
        <w:rPr>
          <w:rFonts w:ascii="Calibri"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Život v pivničnom byte bol síce bezpečný, ale aj ukrutne frustrujúci. Studené, holé steny, neosobná posteľ, strohá skriňa, neurčitý koberec, zamrežované okno pod úrovňou cesty a lampa ako na Hlavnej stanici. Zdržiaval som sa tu len minimálne, do Incheby som vlastne chodil len zložiť kosti a vymieňať autá. Boli to mesiace, keď som okrem novín takmer nič nečítal. Môj život sa odoh</w:t>
      </w:r>
      <w:r w:rsidR="00E74F6C">
        <w:rPr>
          <w:rFonts w:ascii="Calibri" w:eastAsia="Times New Roman" w:hAnsi="Calibri" w:cs="Calibri"/>
          <w:color w:val="000000"/>
          <w:kern w:val="1"/>
          <w:sz w:val="24"/>
          <w:szCs w:val="24"/>
          <w:lang w:val="sk-SK" w:eastAsia="hi-IN" w:bidi="hi-IN"/>
        </w:rPr>
        <w:t>rával v redakcii, na konšpirač</w:t>
      </w:r>
      <w:r w:rsidR="00E74F6C">
        <w:rPr>
          <w:rFonts w:ascii="Calibri" w:eastAsia="Times New Roman" w:hAnsi="Calibri" w:cs="Calibri"/>
          <w:color w:val="000000"/>
          <w:kern w:val="1"/>
          <w:sz w:val="24"/>
          <w:szCs w:val="24"/>
          <w:lang w:val="sk-SK" w:eastAsia="hi-IN" w:bidi="hi-IN"/>
        </w:rPr>
        <w:softHyphen/>
      </w:r>
      <w:r w:rsidRPr="008A1176">
        <w:rPr>
          <w:rFonts w:ascii="Calibri" w:eastAsia="Times New Roman" w:hAnsi="Calibri" w:cs="Calibri"/>
          <w:color w:val="000000"/>
          <w:kern w:val="1"/>
          <w:sz w:val="24"/>
          <w:szCs w:val="24"/>
          <w:lang w:val="sk-SK" w:eastAsia="hi-IN" w:bidi="hi-IN"/>
        </w:rPr>
        <w:t xml:space="preserve">ných stretnutiach, na tlačovkách, v kaviarňach, reštauráciách, na uliciach a v autách. Chcel som byť neustále v pohybe, aby som nemusel sedieť tam, pod zemou. Do postele som chodil </w:t>
      </w:r>
      <w:r w:rsidR="00E74F6C">
        <w:rPr>
          <w:rFonts w:ascii="Calibri" w:eastAsia="Times New Roman" w:hAnsi="Calibri" w:cs="Calibri"/>
          <w:color w:val="000000"/>
          <w:kern w:val="1"/>
          <w:sz w:val="24"/>
          <w:szCs w:val="24"/>
          <w:lang w:val="sk-SK" w:eastAsia="hi-IN" w:bidi="hi-IN"/>
        </w:rPr>
        <w:t>niekedy nadránom a už za briež</w:t>
      </w:r>
      <w:r w:rsidR="00E74F6C">
        <w:rPr>
          <w:rFonts w:ascii="Calibri" w:eastAsia="Times New Roman" w:hAnsi="Calibri" w:cs="Calibri"/>
          <w:color w:val="000000"/>
          <w:kern w:val="1"/>
          <w:sz w:val="24"/>
          <w:szCs w:val="24"/>
          <w:lang w:val="sk-SK" w:eastAsia="hi-IN" w:bidi="hi-IN"/>
        </w:rPr>
        <w:softHyphen/>
      </w:r>
      <w:r w:rsidRPr="008A1176">
        <w:rPr>
          <w:rFonts w:ascii="Calibri" w:eastAsia="Times New Roman" w:hAnsi="Calibri" w:cs="Calibri"/>
          <w:color w:val="000000"/>
          <w:kern w:val="1"/>
          <w:sz w:val="24"/>
          <w:szCs w:val="24"/>
          <w:lang w:val="sk-SK" w:eastAsia="hi-IN" w:bidi="hi-IN"/>
        </w:rPr>
        <w:t>denia som vstával. Potom som sa odviezol do mesta a celý deň obrazne</w:t>
      </w:r>
      <w:r w:rsidR="00006DCD" w:rsidRPr="008A1176">
        <w:rPr>
          <w:rFonts w:ascii="Calibri" w:eastAsia="Times New Roman" w:hAnsi="Calibri" w:cs="Calibri"/>
          <w:color w:val="000000"/>
          <w:kern w:val="1"/>
          <w:sz w:val="24"/>
          <w:szCs w:val="24"/>
          <w:lang w:val="sk-SK" w:eastAsia="hi-IN" w:bidi="hi-IN"/>
        </w:rPr>
        <w:t xml:space="preserve"> i </w:t>
      </w:r>
      <w:r w:rsidRPr="008A1176">
        <w:rPr>
          <w:rFonts w:ascii="Calibri" w:hAnsi="Calibri" w:cs="Calibri"/>
          <w:color w:val="000000"/>
          <w:kern w:val="1"/>
          <w:sz w:val="24"/>
          <w:szCs w:val="24"/>
          <w:lang w:val="sk-SK" w:eastAsia="hi-IN" w:bidi="hi-IN"/>
        </w:rPr>
        <w:t>doslova behal.</w:t>
      </w:r>
    </w:p>
    <w:p w:rsidR="00006DCD" w:rsidRPr="008A1176" w:rsidRDefault="00006DCD" w:rsidP="00006DCD">
      <w:pPr>
        <w:pStyle w:val="Zkladntext"/>
        <w:shd w:val="clear" w:color="auto" w:fill="auto"/>
        <w:spacing w:before="0" w:after="0" w:line="254" w:lineRule="exact"/>
        <w:ind w:right="5" w:firstLine="426"/>
        <w:rPr>
          <w:rFonts w:ascii="Calibri" w:eastAsia="Times New Roman" w:hAnsi="Calibri" w:cs="Calibri"/>
          <w:color w:val="000000"/>
          <w:kern w:val="1"/>
          <w:sz w:val="24"/>
          <w:szCs w:val="24"/>
          <w:lang w:val="sk-SK" w:eastAsia="hi-IN" w:bidi="hi-IN"/>
        </w:rPr>
      </w:pPr>
    </w:p>
    <w:p w:rsidR="00E63347" w:rsidRPr="008A1176" w:rsidRDefault="00E63347" w:rsidP="00380D34">
      <w:pPr>
        <w:pStyle w:val="Zkladntext"/>
        <w:shd w:val="clear" w:color="auto" w:fill="auto"/>
        <w:spacing w:before="0" w:after="0" w:line="254" w:lineRule="exact"/>
        <w:ind w:right="5" w:firstLine="426"/>
        <w:rPr>
          <w:rFonts w:ascii="Calibri" w:eastAsia="Times New Roman" w:hAnsi="Calibri" w:cs="Calibri"/>
          <w:color w:val="000000"/>
          <w:kern w:val="1"/>
          <w:sz w:val="24"/>
          <w:szCs w:val="24"/>
          <w:lang w:val="sk-SK" w:eastAsia="hi-IN" w:bidi="hi-IN"/>
        </w:rPr>
      </w:pPr>
      <w:r w:rsidRPr="008A1176">
        <w:rPr>
          <w:rFonts w:ascii="Calibri" w:eastAsia="Times New Roman" w:hAnsi="Calibri" w:cs="Calibri"/>
          <w:color w:val="000000"/>
          <w:kern w:val="1"/>
          <w:sz w:val="24"/>
          <w:szCs w:val="24"/>
          <w:lang w:val="sk-SK" w:eastAsia="hi-IN" w:bidi="hi-IN"/>
        </w:rPr>
        <w:t>Všetci sme sa upokojili až na jar 1998. Do volieb bolo ešte pomer</w:t>
      </w:r>
      <w:r w:rsidRPr="008A1176">
        <w:rPr>
          <w:rFonts w:ascii="Calibri" w:eastAsia="Times New Roman" w:hAnsi="Calibri" w:cs="Calibri"/>
          <w:color w:val="000000"/>
          <w:kern w:val="1"/>
          <w:sz w:val="24"/>
          <w:szCs w:val="24"/>
          <w:lang w:val="sk-SK" w:eastAsia="hi-IN" w:bidi="hi-IN"/>
        </w:rPr>
        <w:softHyphen/>
        <w:t xml:space="preserve">ne </w:t>
      </w:r>
      <w:r w:rsidR="00E74F6C" w:rsidRPr="008A1176">
        <w:rPr>
          <w:rFonts w:ascii="Calibri" w:eastAsia="Times New Roman" w:hAnsi="Calibri" w:cs="Calibri"/>
          <w:color w:val="000000"/>
          <w:kern w:val="1"/>
          <w:sz w:val="24"/>
          <w:szCs w:val="24"/>
          <w:lang w:val="sk-SK" w:eastAsia="hi-IN" w:bidi="hi-IN"/>
        </w:rPr>
        <w:t>ďaleko</w:t>
      </w:r>
      <w:r w:rsidRPr="008A1176">
        <w:rPr>
          <w:rFonts w:ascii="Calibri" w:eastAsia="Times New Roman" w:hAnsi="Calibri" w:cs="Calibri"/>
          <w:color w:val="000000"/>
          <w:kern w:val="1"/>
          <w:sz w:val="24"/>
          <w:szCs w:val="24"/>
          <w:lang w:val="sk-SK" w:eastAsia="hi-IN" w:bidi="hi-IN"/>
        </w:rPr>
        <w:t>, ale všetky signály nasvedčovali, že aj keď som pod prísnym drobnohľadom Lexovej SIS, režim si už žiadne násilné excesy nedovolí. Eva aj s deťmi konečne prišli do Bratislavy. Adam mal pol roka, keď prvý raz uzrel toto mesto. Všetci štyria sme bývali v jednoizbovom byte na Dlhých dieloch, ktorý nám požičal bratislavský magistrát. Čakali sme, kým na tom istom sídlisku, len o niekoľko ulíc nižšie, dostavajú náš nový byt. Hneď niekoľko dôležitých zmien bolo takmer na dosah. Kým sa k nim dostaneme, musíme sa v rozprávaní vrátiť o niekoľko rokov dozadu. Vlastne na počiatok mojich peripetií s tajnou službou Mečiarovho režimu.</w:t>
      </w:r>
    </w:p>
    <w:p w:rsidR="00E63347" w:rsidRPr="008A1176" w:rsidRDefault="00E63347" w:rsidP="00380D34">
      <w:pPr>
        <w:pStyle w:val="Bodytext50"/>
        <w:pageBreakBefore/>
        <w:spacing w:before="0" w:after="315" w:line="100" w:lineRule="atLeast"/>
        <w:ind w:right="5" w:firstLine="426"/>
        <w:jc w:val="both"/>
        <w:rPr>
          <w:rFonts w:ascii="Calibri" w:eastAsia="Times New Roman" w:hAnsi="Calibri" w:cs="Calibri"/>
          <w:color w:val="000000"/>
          <w:kern w:val="1"/>
          <w:sz w:val="24"/>
          <w:szCs w:val="24"/>
          <w:lang w:val="sk-SK" w:eastAsia="hi-IN" w:bidi="hi-IN"/>
        </w:rPr>
      </w:pPr>
    </w:p>
    <w:p w:rsidR="00E63347" w:rsidRPr="008A1176" w:rsidRDefault="00E63347" w:rsidP="00380D34">
      <w:pPr>
        <w:pStyle w:val="Bodytext50"/>
        <w:spacing w:before="0" w:after="315" w:line="100" w:lineRule="atLeast"/>
        <w:ind w:right="5" w:firstLine="426"/>
        <w:jc w:val="both"/>
        <w:rPr>
          <w:rFonts w:ascii="Calibri" w:eastAsia="Times New Roman" w:hAnsi="Calibri" w:cs="Calibri"/>
          <w:color w:val="000000"/>
          <w:kern w:val="1"/>
          <w:sz w:val="24"/>
          <w:szCs w:val="24"/>
          <w:lang w:val="sk-SK" w:eastAsia="hi-IN" w:bidi="hi-IN"/>
        </w:rPr>
      </w:pPr>
    </w:p>
    <w:p w:rsidR="00E63347" w:rsidRPr="008A1176" w:rsidRDefault="00E63347" w:rsidP="00380D34">
      <w:pPr>
        <w:pStyle w:val="Bodytext50"/>
        <w:spacing w:before="0" w:after="315" w:line="100" w:lineRule="atLeast"/>
        <w:ind w:right="5" w:firstLine="426"/>
        <w:jc w:val="both"/>
        <w:rPr>
          <w:rStyle w:val="Bodytext9"/>
          <w:rFonts w:ascii="Calibri" w:hAnsi="Calibri" w:cs="Calibri"/>
          <w:bCs w:val="0"/>
          <w:color w:val="000000"/>
          <w:sz w:val="24"/>
          <w:szCs w:val="24"/>
          <w:lang w:val="sk-SK"/>
        </w:rPr>
      </w:pPr>
      <w:r w:rsidRPr="008A1176">
        <w:rPr>
          <w:rFonts w:ascii="Calibri" w:hAnsi="Calibri" w:cs="Calibri"/>
          <w:sz w:val="24"/>
          <w:szCs w:val="24"/>
          <w:lang w:val="sk-SK"/>
        </w:rPr>
        <w:t>ČASŤ ŠTVRTÁ</w:t>
      </w:r>
    </w:p>
    <w:p w:rsidR="00E63347" w:rsidRPr="008A1176" w:rsidRDefault="00E63347" w:rsidP="00380D34">
      <w:pPr>
        <w:pStyle w:val="Bodytext50"/>
        <w:spacing w:before="0" w:after="315" w:line="100" w:lineRule="atLeast"/>
        <w:ind w:right="5" w:firstLine="426"/>
        <w:jc w:val="both"/>
        <w:rPr>
          <w:rStyle w:val="Bodytext9"/>
          <w:rFonts w:ascii="Calibri" w:hAnsi="Calibri" w:cs="Calibri"/>
          <w:bCs w:val="0"/>
          <w:color w:val="000000"/>
          <w:sz w:val="24"/>
          <w:szCs w:val="24"/>
          <w:lang w:val="sk-SK"/>
        </w:rPr>
      </w:pPr>
      <w:r w:rsidRPr="008A1176">
        <w:rPr>
          <w:rStyle w:val="Bodytext9"/>
          <w:rFonts w:ascii="Calibri" w:hAnsi="Calibri" w:cs="Calibri"/>
          <w:bCs w:val="0"/>
          <w:color w:val="000000"/>
          <w:sz w:val="24"/>
          <w:szCs w:val="24"/>
          <w:lang w:val="sk-SK"/>
        </w:rPr>
        <w:t>Róbert Remiáš</w:t>
      </w:r>
    </w:p>
    <w:p w:rsidR="00E63347" w:rsidRPr="008A1176" w:rsidRDefault="00E63347" w:rsidP="00380D34">
      <w:pPr>
        <w:pStyle w:val="Bodytext50"/>
        <w:spacing w:before="0" w:after="315" w:line="100" w:lineRule="atLeast"/>
        <w:ind w:right="5" w:firstLine="426"/>
        <w:jc w:val="both"/>
        <w:rPr>
          <w:lang w:val="sk-SK"/>
        </w:rPr>
      </w:pPr>
      <w:r w:rsidRPr="008A1176">
        <w:rPr>
          <w:rStyle w:val="Bodytext9"/>
          <w:rFonts w:ascii="Calibri" w:hAnsi="Calibri" w:cs="Calibri"/>
          <w:bCs w:val="0"/>
          <w:color w:val="000000"/>
          <w:sz w:val="24"/>
          <w:szCs w:val="24"/>
          <w:lang w:val="sk-SK"/>
        </w:rPr>
        <w:t>a dotyk smrti</w:t>
      </w: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r w:rsidRPr="008A1176">
        <w:rPr>
          <w:lang w:val="sk-SK"/>
        </w:rPr>
        <w:br w:type="page"/>
      </w: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lang w:val="sk-SK"/>
        </w:rPr>
      </w:pPr>
    </w:p>
    <w:p w:rsidR="006B528C" w:rsidRPr="008A1176" w:rsidRDefault="006B528C" w:rsidP="00380D34">
      <w:pPr>
        <w:pStyle w:val="Zkladntext"/>
        <w:shd w:val="clear" w:color="auto" w:fill="auto"/>
        <w:spacing w:before="0" w:after="0" w:line="254" w:lineRule="exact"/>
        <w:ind w:right="5" w:firstLine="426"/>
        <w:rPr>
          <w:noProof/>
          <w:lang w:val="sk-SK" w:eastAsia="en-US"/>
        </w:rPr>
      </w:pPr>
    </w:p>
    <w:p w:rsidR="006B528C" w:rsidRPr="008A1176" w:rsidRDefault="006B528C" w:rsidP="00380D34">
      <w:pPr>
        <w:pStyle w:val="Zkladntext"/>
        <w:shd w:val="clear" w:color="auto" w:fill="auto"/>
        <w:spacing w:before="0" w:after="0" w:line="254" w:lineRule="exact"/>
        <w:ind w:right="5" w:firstLine="426"/>
        <w:rPr>
          <w:noProof/>
          <w:lang w:val="sk-SK" w:eastAsia="en-US"/>
        </w:rPr>
      </w:pPr>
    </w:p>
    <w:p w:rsidR="006B528C" w:rsidRPr="008A1176" w:rsidRDefault="006B528C" w:rsidP="00380D34">
      <w:pPr>
        <w:pStyle w:val="Zkladntext"/>
        <w:shd w:val="clear" w:color="auto" w:fill="auto"/>
        <w:spacing w:before="0" w:after="0" w:line="254" w:lineRule="exact"/>
        <w:ind w:right="5" w:firstLine="426"/>
        <w:rPr>
          <w:noProof/>
          <w:lang w:val="sk-SK" w:eastAsia="en-US"/>
        </w:rPr>
      </w:pPr>
    </w:p>
    <w:p w:rsidR="006B528C" w:rsidRPr="008A1176" w:rsidRDefault="006B528C" w:rsidP="00380D34">
      <w:pPr>
        <w:pStyle w:val="Zkladntext"/>
        <w:shd w:val="clear" w:color="auto" w:fill="auto"/>
        <w:spacing w:before="0" w:after="0" w:line="254" w:lineRule="exact"/>
        <w:ind w:right="5" w:firstLine="426"/>
        <w:rPr>
          <w:noProof/>
          <w:lang w:val="sk-SK" w:eastAsia="en-US"/>
        </w:rPr>
      </w:pPr>
    </w:p>
    <w:p w:rsidR="006B528C" w:rsidRPr="008A1176" w:rsidRDefault="006B528C" w:rsidP="00380D34">
      <w:pPr>
        <w:pStyle w:val="Zkladntext"/>
        <w:shd w:val="clear" w:color="auto" w:fill="auto"/>
        <w:spacing w:before="0" w:after="0" w:line="254" w:lineRule="exact"/>
        <w:ind w:right="5" w:firstLine="426"/>
        <w:rPr>
          <w:noProof/>
          <w:lang w:val="sk-SK" w:eastAsia="en-US"/>
        </w:rPr>
      </w:pPr>
    </w:p>
    <w:p w:rsidR="006B528C" w:rsidRPr="008A1176" w:rsidRDefault="006B528C" w:rsidP="00380D34">
      <w:pPr>
        <w:pStyle w:val="Zkladntext"/>
        <w:shd w:val="clear" w:color="auto" w:fill="auto"/>
        <w:spacing w:before="0" w:after="0" w:line="254" w:lineRule="exact"/>
        <w:ind w:right="5" w:firstLine="426"/>
        <w:rPr>
          <w:lang w:val="sk-SK"/>
        </w:rPr>
      </w:pPr>
      <w:r w:rsidRPr="008A1176">
        <w:rPr>
          <w:noProof/>
          <w:lang w:val="sk-SK"/>
        </w:rPr>
        <w:pict>
          <v:shape id="_x0000_s1034" type="#_x0000_t75" style="position:absolute;left:0;text-align:left;margin-left:20.15pt;margin-top:-450.2pt;width:347.25pt;height:460.5pt;z-index:3">
            <v:imagedata r:id="rId12" o:title="rr"/>
          </v:shape>
        </w:pict>
      </w:r>
    </w:p>
    <w:p w:rsidR="00E63347" w:rsidRPr="008A1176" w:rsidRDefault="00E63347" w:rsidP="00380D34">
      <w:pPr>
        <w:pStyle w:val="Zkladntext"/>
        <w:shd w:val="clear" w:color="auto" w:fill="auto"/>
        <w:spacing w:before="0" w:after="0" w:line="254" w:lineRule="exact"/>
        <w:ind w:right="5" w:firstLine="426"/>
        <w:rPr>
          <w:lang w:val="sk-SK"/>
        </w:rPr>
      </w:pPr>
    </w:p>
    <w:p w:rsidR="00E63347" w:rsidRPr="008A1176" w:rsidRDefault="00E63347" w:rsidP="00380D34">
      <w:pPr>
        <w:pStyle w:val="Zkladntext"/>
        <w:pageBreakBefore/>
        <w:shd w:val="clear" w:color="auto" w:fill="auto"/>
        <w:spacing w:before="0" w:after="0" w:line="254" w:lineRule="exact"/>
        <w:ind w:right="5" w:firstLine="426"/>
        <w:rPr>
          <w:rFonts w:ascii="Calibri" w:hAnsi="Calibri"/>
          <w:sz w:val="24"/>
          <w:szCs w:val="24"/>
          <w:lang w:val="sk-SK"/>
        </w:rPr>
      </w:pPr>
      <w:r w:rsidRPr="008A1176">
        <w:rPr>
          <w:rFonts w:ascii="Calibri" w:hAnsi="Calibri"/>
          <w:color w:val="000000"/>
          <w:sz w:val="24"/>
          <w:szCs w:val="24"/>
          <w:lang w:val="sk-SK"/>
        </w:rPr>
        <w:t>PRÍBEH Z PREDCHÁDZAJÚCEJ ČASTI</w:t>
      </w:r>
    </w:p>
    <w:p w:rsidR="00E63347" w:rsidRPr="008A1176" w:rsidRDefault="00E63347" w:rsidP="00380D34">
      <w:pPr>
        <w:pStyle w:val="Zkladntext"/>
        <w:spacing w:before="0" w:after="0"/>
        <w:ind w:right="5" w:firstLine="426"/>
        <w:rPr>
          <w:rFonts w:ascii="Calibri" w:hAnsi="Calibri"/>
          <w:sz w:val="24"/>
          <w:szCs w:val="24"/>
          <w:lang w:val="sk-SK"/>
        </w:rPr>
      </w:pPr>
    </w:p>
    <w:p w:rsidR="00E63347" w:rsidRPr="008A1176" w:rsidRDefault="00E63347" w:rsidP="00380D34">
      <w:pPr>
        <w:pStyle w:val="Zkladntext"/>
        <w:spacing w:before="0" w:after="0"/>
        <w:ind w:right="5" w:firstLine="426"/>
        <w:rPr>
          <w:lang w:val="sk-SK"/>
        </w:rPr>
      </w:pPr>
      <w:r w:rsidRPr="008A1176">
        <w:rPr>
          <w:rFonts w:ascii="Calibri" w:hAnsi="Calibri"/>
          <w:b/>
          <w:color w:val="000000"/>
          <w:sz w:val="24"/>
          <w:szCs w:val="24"/>
          <w:lang w:val="sk-SK"/>
        </w:rPr>
        <w:t>CHronologicky patrí tento príbeh na úvod tretej a možno aj druhej časti knihy. Odohral sa takmer na úplnom počiatku všetkého, čo utváralo moje skúsenosti so Slovenskou informačnou službou pod ve</w:t>
      </w:r>
      <w:r w:rsidR="00E74F6C">
        <w:rPr>
          <w:rFonts w:ascii="Calibri" w:hAnsi="Calibri"/>
          <w:b/>
          <w:color w:val="000000"/>
          <w:sz w:val="24"/>
          <w:szCs w:val="24"/>
          <w:lang w:val="sk-SK"/>
        </w:rPr>
        <w:t>dením Ivana Lexu a Jaroslava Sv</w:t>
      </w:r>
      <w:r w:rsidR="00E74F6C">
        <w:rPr>
          <w:rFonts w:ascii="Calibri" w:eastAsia="Times New Roman" w:hAnsi="Calibri" w:cs="Calibri"/>
          <w:color w:val="000000"/>
          <w:kern w:val="1"/>
          <w:sz w:val="24"/>
          <w:szCs w:val="24"/>
          <w:lang w:val="sk-SK" w:eastAsia="hi-IN" w:bidi="hi-IN"/>
        </w:rPr>
        <w:t>ě</w:t>
      </w:r>
      <w:r w:rsidRPr="008A1176">
        <w:rPr>
          <w:rFonts w:ascii="Calibri" w:hAnsi="Calibri"/>
          <w:b/>
          <w:color w:val="000000"/>
          <w:sz w:val="24"/>
          <w:szCs w:val="24"/>
          <w:lang w:val="sk-SK"/>
        </w:rPr>
        <w:t>chotu. Bol to jeden z prvých fyzických útokov režimu proti novinárovi. Len niekoľko týždňov predtým mal podobný zážitok poslanec a podpredseda KDH František Mikloško. Avšak až po rokoch som sa dozvedel, aké mali oba incidenty skutočné pozadie, ako spolu súviseli a kto všetko v nich mal prsty. Úvodu tohto zamotaného</w:t>
      </w:r>
      <w:r w:rsidRPr="008A1176">
        <w:rPr>
          <w:rFonts w:ascii="Calibri" w:hAnsi="Calibri"/>
          <w:b/>
          <w:sz w:val="24"/>
          <w:szCs w:val="24"/>
          <w:lang w:val="sk-SK"/>
        </w:rPr>
        <w:t xml:space="preserve"> </w:t>
      </w:r>
      <w:r w:rsidRPr="008A1176">
        <w:rPr>
          <w:rStyle w:val="Bodytext10"/>
          <w:rFonts w:ascii="Calibri" w:eastAsia="Times New Roman" w:hAnsi="Calibri"/>
          <w:bCs w:val="0"/>
          <w:color w:val="000000"/>
          <w:sz w:val="24"/>
          <w:szCs w:val="24"/>
          <w:lang w:val="sk-SK"/>
        </w:rPr>
        <w:t>príbehu venujem samostatnú kapitolu. K jeho definitívnemu rozuzleniu sa však bude musieť čitateľ prehrýzť až na úplný záver štvrtej časti.</w:t>
      </w:r>
    </w:p>
    <w:p w:rsidR="00E63347" w:rsidRPr="008A1176" w:rsidRDefault="00E63347" w:rsidP="00380D34">
      <w:pPr>
        <w:pStyle w:val="Zkladntext"/>
        <w:spacing w:before="0" w:after="0"/>
        <w:ind w:right="5" w:firstLine="426"/>
        <w:rPr>
          <w:lang w:val="sk-SK"/>
        </w:rPr>
      </w:pPr>
    </w:p>
    <w:p w:rsidR="00E63347" w:rsidRPr="008A1176" w:rsidRDefault="00E63347" w:rsidP="00380D34">
      <w:pPr>
        <w:pStyle w:val="Zkladntext"/>
        <w:spacing w:before="0" w:after="176"/>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Začalo sa to niekedy v septembri 1995. Kauza únosu prezidentovho syna fičala na plné obrátky a v súvislosti s ňou do redakcie chodilo nekonečné množstvo tipov rôzneho pôvodu a kvality. Väčšina nikam neviedla, aj keď z času na čas sa objavilo aj niečo použiteľné. Napríklad na základe informácií jedného čitateľa som navštívil dvoch ľudí, ktorých podľa policajných identikitov označil za únoscov. Obaja účasť na prípade odmietli, ale neskôr sa ukázalo, že ich podozrievali aj vyšetrovatelia, iniciály jedného z nich sa dokonca objavili aj v správe Pittnerovej občianskej komisie. Nedalo sa teda nič robiť, každý tip sme preverovali, po každej stope sme museli ísť, pretože nikdy sa nedalo dopredu vylúčiť, že nás privedie k novým odhaleni</w:t>
      </w:r>
      <w:r w:rsidRPr="008A1176">
        <w:rPr>
          <w:rFonts w:ascii="Calibri" w:hAnsi="Calibri"/>
          <w:color w:val="000000"/>
          <w:sz w:val="24"/>
          <w:szCs w:val="24"/>
          <w:lang w:val="sk-SK"/>
        </w:rPr>
        <w:t>am.</w:t>
      </w:r>
    </w:p>
    <w:p w:rsidR="00E63347" w:rsidRPr="008A1176" w:rsidRDefault="00E63347" w:rsidP="00380D34">
      <w:pPr>
        <w:pStyle w:val="Zkladntext"/>
        <w:tabs>
          <w:tab w:val="left" w:pos="0"/>
          <w:tab w:val="left" w:pos="210"/>
        </w:tabs>
        <w:spacing w:before="0" w:after="0" w:line="264" w:lineRule="exact"/>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V duchu týchto zásad som v redakcii SME prevzal telefonát od ano</w:t>
      </w:r>
      <w:r w:rsidRPr="008A1176">
        <w:rPr>
          <w:rFonts w:ascii="Calibri" w:eastAsia="Times New Roman" w:hAnsi="Calibri"/>
          <w:color w:val="000000"/>
          <w:sz w:val="24"/>
          <w:szCs w:val="24"/>
          <w:lang w:val="sk-SK"/>
        </w:rPr>
        <w:softHyphen/>
        <w:t xml:space="preserve"> nymného volajúceho. Za každú cenu chcel hovoriť iba so mnou, tak mi ho kolegovia prepli.</w:t>
      </w:r>
    </w:p>
    <w:p w:rsidR="00E63347" w:rsidRPr="008A1176" w:rsidRDefault="00E63347" w:rsidP="00380D34">
      <w:pPr>
        <w:pStyle w:val="Zkladntext"/>
        <w:tabs>
          <w:tab w:val="left" w:pos="0"/>
          <w:tab w:val="left" w:pos="210"/>
        </w:tabs>
        <w:spacing w:before="0" w:after="0" w:line="264" w:lineRule="exact"/>
        <w:ind w:right="5" w:firstLine="426"/>
        <w:rPr>
          <w:rFonts w:ascii="Calibri" w:eastAsia="Times New Roman" w:hAnsi="Calibri"/>
          <w:color w:val="000000"/>
          <w:sz w:val="24"/>
          <w:szCs w:val="24"/>
          <w:lang w:val="sk-SK"/>
        </w:rPr>
      </w:pPr>
    </w:p>
    <w:p w:rsidR="00E63347" w:rsidRPr="008A1176" w:rsidRDefault="00E63347" w:rsidP="00380D34">
      <w:pPr>
        <w:pStyle w:val="Zkladntext"/>
        <w:spacing w:before="0" w:after="169"/>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„Dobrý deň, pán Tóth,” povedal volajúci. „Mám pre vás nejaké informácie o M. K. Mohli by sme sa stretnúť?“</w:t>
      </w:r>
    </w:p>
    <w:p w:rsidR="00E63347" w:rsidRPr="008A1176" w:rsidRDefault="00E63347" w:rsidP="00380D34">
      <w:pPr>
        <w:pStyle w:val="Zkladntext"/>
        <w:spacing w:before="0" w:after="247" w:line="274" w:lineRule="exact"/>
        <w:ind w:right="5" w:firstLine="426"/>
        <w:rPr>
          <w:rFonts w:ascii="Calibri" w:hAnsi="Calibri"/>
          <w:color w:val="000000"/>
          <w:sz w:val="24"/>
          <w:szCs w:val="24"/>
          <w:lang w:val="sk-SK"/>
        </w:rPr>
      </w:pPr>
      <w:r w:rsidRPr="008A1176">
        <w:rPr>
          <w:rFonts w:ascii="Calibri" w:eastAsia="Times New Roman" w:hAnsi="Calibri"/>
          <w:color w:val="000000"/>
          <w:sz w:val="24"/>
          <w:szCs w:val="24"/>
          <w:lang w:val="sk-SK"/>
        </w:rPr>
        <w:t>„Nech sa páči, príďte za mnou do redakcie na Mýtnu ulicu,“ odvetil som.</w:t>
      </w:r>
    </w:p>
    <w:p w:rsidR="00E63347" w:rsidRPr="008A1176" w:rsidRDefault="00E63347" w:rsidP="00380D34">
      <w:pPr>
        <w:pStyle w:val="Zkladntext"/>
        <w:spacing w:before="0" w:after="223" w:line="190" w:lineRule="exact"/>
        <w:ind w:right="5" w:firstLine="426"/>
        <w:rPr>
          <w:rFonts w:ascii="Calibri" w:eastAsia="Times New Roman" w:hAnsi="Calibri"/>
          <w:color w:val="000000"/>
          <w:sz w:val="24"/>
          <w:szCs w:val="24"/>
          <w:lang w:val="sk-SK"/>
        </w:rPr>
      </w:pPr>
      <w:r w:rsidRPr="008A1176">
        <w:rPr>
          <w:rFonts w:ascii="Calibri" w:hAnsi="Calibri"/>
          <w:color w:val="000000"/>
          <w:sz w:val="24"/>
          <w:szCs w:val="24"/>
          <w:lang w:val="sk-SK"/>
        </w:rPr>
        <w:t>„Nie. Niekde inde.“</w:t>
      </w:r>
    </w:p>
    <w:p w:rsidR="00E63347" w:rsidRPr="008A1176" w:rsidRDefault="00E63347" w:rsidP="00380D34">
      <w:pPr>
        <w:pStyle w:val="Zkladntext"/>
        <w:spacing w:before="0" w:after="235"/>
        <w:ind w:right="5" w:firstLine="426"/>
        <w:rPr>
          <w:rFonts w:ascii="Calibri" w:hAnsi="Calibri"/>
          <w:color w:val="000000"/>
          <w:sz w:val="24"/>
          <w:szCs w:val="24"/>
          <w:lang w:val="sk-SK"/>
        </w:rPr>
      </w:pPr>
      <w:r w:rsidRPr="008A1176">
        <w:rPr>
          <w:rFonts w:ascii="Calibri" w:eastAsia="Times New Roman" w:hAnsi="Calibri"/>
          <w:color w:val="000000"/>
          <w:sz w:val="24"/>
          <w:szCs w:val="24"/>
          <w:lang w:val="sk-SK"/>
        </w:rPr>
        <w:t>Trochu som zaváhal, lenže zvedavosť bola silnejšia ako povestný vnútorný hlas, ktorý nás občas varuje, ale my ho nepočujeme, pretože sa v nás ozývajú iné, oveľ</w:t>
      </w:r>
      <w:r w:rsidRPr="008A1176">
        <w:rPr>
          <w:rFonts w:ascii="Calibri" w:hAnsi="Calibri"/>
          <w:color w:val="000000"/>
          <w:sz w:val="24"/>
          <w:szCs w:val="24"/>
          <w:lang w:val="sk-SK"/>
        </w:rPr>
        <w:t>a vábivejšie hlasy. Veta „Mám pre vás nejaké informácie o M. K.“ zjavne odkazovala na kauzu únosu a to bol podnet, ktorý vo mne rezonoval najsilnejšie. Preto som súhlasil, aby sme sa stretli mimo redakcie:</w:t>
      </w:r>
    </w:p>
    <w:p w:rsidR="00E63347" w:rsidRPr="008A1176" w:rsidRDefault="00E63347" w:rsidP="00380D34">
      <w:pPr>
        <w:pStyle w:val="Zkladntext"/>
        <w:spacing w:before="0" w:after="268" w:line="190" w:lineRule="exact"/>
        <w:ind w:right="5" w:firstLine="426"/>
        <w:rPr>
          <w:rFonts w:ascii="Calibri" w:hAnsi="Calibri"/>
          <w:color w:val="000000"/>
          <w:sz w:val="24"/>
          <w:szCs w:val="24"/>
          <w:lang w:val="sk-SK"/>
        </w:rPr>
      </w:pPr>
      <w:r w:rsidRPr="008A1176">
        <w:rPr>
          <w:rFonts w:ascii="Calibri" w:hAnsi="Calibri"/>
          <w:color w:val="000000"/>
          <w:sz w:val="24"/>
          <w:szCs w:val="24"/>
          <w:lang w:val="sk-SK"/>
        </w:rPr>
        <w:t>„Dobre, o hodinu v kaviarni Fontána na Námestí slobody.“</w:t>
      </w:r>
    </w:p>
    <w:p w:rsidR="00E63347" w:rsidRPr="008A1176" w:rsidRDefault="00E63347" w:rsidP="00380D34">
      <w:pPr>
        <w:pStyle w:val="Zkladntext"/>
        <w:spacing w:before="0" w:after="213" w:line="190" w:lineRule="exact"/>
        <w:ind w:right="5" w:firstLine="426"/>
        <w:rPr>
          <w:rFonts w:ascii="Calibri" w:eastAsia="Times New Roman" w:hAnsi="Calibri"/>
          <w:color w:val="000000"/>
          <w:sz w:val="24"/>
          <w:szCs w:val="24"/>
          <w:lang w:val="sk-SK"/>
        </w:rPr>
      </w:pPr>
      <w:r w:rsidRPr="008A1176">
        <w:rPr>
          <w:rFonts w:ascii="Calibri" w:hAnsi="Calibri"/>
          <w:color w:val="000000"/>
          <w:sz w:val="24"/>
          <w:szCs w:val="24"/>
          <w:lang w:val="sk-SK"/>
        </w:rPr>
        <w:t>„Ako vás spoznám, pán Tóth?“ spýtal sa hlas.</w:t>
      </w:r>
    </w:p>
    <w:p w:rsidR="00E63347" w:rsidRPr="008A1176" w:rsidRDefault="00E63347" w:rsidP="00380D34">
      <w:pPr>
        <w:pStyle w:val="Zkladntext"/>
        <w:spacing w:before="0" w:after="235"/>
        <w:ind w:right="5" w:firstLine="426"/>
        <w:rPr>
          <w:rFonts w:ascii="Calibri" w:hAnsi="Calibri"/>
          <w:color w:val="000000"/>
          <w:sz w:val="24"/>
          <w:szCs w:val="24"/>
          <w:lang w:val="sk-SK"/>
        </w:rPr>
      </w:pPr>
      <w:r w:rsidRPr="008A1176">
        <w:rPr>
          <w:rFonts w:ascii="Calibri" w:eastAsia="Times New Roman" w:hAnsi="Calibri"/>
          <w:color w:val="000000"/>
          <w:sz w:val="24"/>
          <w:szCs w:val="24"/>
          <w:lang w:val="sk-SK"/>
        </w:rPr>
        <w:t>„Budem mať v rukách denník SME. Aj vy si zoberte so sebou SME,“ povedal som. (Presne toto isté znamenie som použil, keď som len o niečo neskôr cestoval do Paríža, kde ma čakal diplomat.)</w:t>
      </w:r>
    </w:p>
    <w:p w:rsidR="00E63347" w:rsidRPr="008A1176" w:rsidRDefault="00E63347" w:rsidP="00380D34">
      <w:pPr>
        <w:pStyle w:val="Zkladntext"/>
        <w:spacing w:before="0" w:after="223" w:line="190" w:lineRule="exact"/>
        <w:ind w:right="5" w:firstLine="426"/>
        <w:rPr>
          <w:rFonts w:ascii="Calibri" w:eastAsia="Times New Roman" w:hAnsi="Calibri"/>
          <w:color w:val="000000"/>
          <w:sz w:val="24"/>
          <w:szCs w:val="24"/>
          <w:lang w:val="sk-SK"/>
        </w:rPr>
      </w:pPr>
      <w:r w:rsidRPr="008A1176">
        <w:rPr>
          <w:rFonts w:ascii="Calibri" w:hAnsi="Calibri"/>
          <w:color w:val="000000"/>
          <w:sz w:val="24"/>
          <w:szCs w:val="24"/>
          <w:lang w:val="sk-SK"/>
        </w:rPr>
        <w:t>„Dobre, o hodinu,“ povedal a položil.</w:t>
      </w:r>
    </w:p>
    <w:p w:rsidR="00E63347" w:rsidRPr="008A1176" w:rsidRDefault="00E63347" w:rsidP="00380D34">
      <w:pPr>
        <w:pStyle w:val="Zkladntext"/>
        <w:spacing w:before="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Z redakcie SME na Námestie slobody to pešo trvalo ani nie päť minút. Pri mojom neustálom pobehovaní aj menej. Vtedy som si ešte nerobil problémy s kontrolou, neskúmal som, či je na mne zavesená sledovačka SIS alebo či za mnou sliedia nejaké pochybné indivíduá. Hodinu som jednoducho potreboval na to, aby som stihol odovzdať sľúbený komentár. V pohode som teda dokončil rozpísaný text a poslal som ho na posúdenie. Mal som dosť času na to, aby som zapracoval aj šéfove pripomienky a odoslal materiál na korektúru. Stále som mal dosť času na to, aby som prišiel na Námestie slobody o niečo skôr, ako bolo dohovorené.</w:t>
      </w:r>
    </w:p>
    <w:p w:rsidR="00E63347" w:rsidRPr="008A1176" w:rsidRDefault="00E63347" w:rsidP="00380D34">
      <w:pPr>
        <w:pStyle w:val="Zkladntext"/>
        <w:spacing w:before="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Nazrel som do kaviarne. Neboli tam žiadni hostia. Vyšiel som na námestie, rozhodol som sa, že budem čakať vonku. Obzeral som si okolie a len tak z dlhej chvíle tipoval, kto z prichádzajúcich je ten neznámy hlas z telefónu. Odrazu už bolo desať minút po termíne, no stále nič. Povedal som si, že mu dám ešte päť minút a potom pôjdem preč. Ubehla aj táto lehota, ale za celý čas do kaviarne nevošiel nikto. Ani okolo mňa nikto neprešiel s denníkom SME v rukách. Ten svoj som mal zložený do podlhovastého tvaru a držal som ho tak, aby aj z diaľky bolo zreteľne vidieť nezameniteľné červené logo. Už som chcel odísť, keď som si uvedomil, že som pozoroval veľmi zle. Kaviareň Fontána bola síce prázdna, ale na jej terase celý čas sedeli dvaja muži. Bol teplý septembrový deň, tak prečo by mali sedieť v temnej a nevetranej miestnosti? Prizriem sa lepšie a čo nevidím, tí dvaja mali na stole denník SME. Zaváhal som. Jednak som bol dohodnutý len s jedným človekom, a jednak títo dvaja o mňa ani len pohľadom nezavadili. Teda prinajmenšom od chvíle, čo som si ich začal všímať.</w:t>
      </w:r>
    </w:p>
    <w:p w:rsidR="00E63347" w:rsidRPr="008A1176" w:rsidRDefault="00E63347" w:rsidP="00380D34">
      <w:pPr>
        <w:pStyle w:val="Zkladntext"/>
        <w:tabs>
          <w:tab w:val="left" w:pos="0"/>
          <w:tab w:val="left" w:pos="243"/>
        </w:tabs>
        <w:spacing w:before="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V tej chvíli som prvý raz pocítil nepríjemný pocit, ktorý prichádza vždy, keď viem, že niekto neviditeľný a bezmenný má nado mnou prevahu, hrá sa so mnou a ja viac či menej (ne)vedome robím presne to, čo chce on. Neveril som, že by si so mnou niekto len tak z dlhej chvíle dohovoril schôdzku a potom na ňu neprišiel. Aký by to malo zmysel? Možno niekoho baví pod lákavou zámienkou vytiahnuť drahého človeka na stretnutie a potom z diaľky pozorovať, ako tam ten dôverčivý hlupák tápe. A možno je to všetko inak, vravel som si, len som si nedokázal predstaviť, ako. S istotou som vedel len jedno: Som tu za hlupáka a vôbec netuším, z čej vôle a prečo.</w:t>
      </w:r>
    </w:p>
    <w:p w:rsidR="00E63347" w:rsidRPr="008A1176" w:rsidRDefault="00E63347" w:rsidP="00380D34">
      <w:pPr>
        <w:pStyle w:val="Zkladntext"/>
        <w:spacing w:before="0" w:after="235"/>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 xml:space="preserve">Plný pochybností som vykročil k stolu, pri ktorom sedeli tí dvaja muži. Približoval som sa k nim, ale vôbec som nevedel, čo im chcem povedať. Boli nakrátko vystríhaní. Jeden bol oveľa mohutnejší. Vlastne bol obrovský ako skriňový trezor. Ten drahý bol síce menší, ale ani s </w:t>
      </w:r>
      <w:r w:rsidRPr="008A1176">
        <w:rPr>
          <w:rFonts w:ascii="Calibri" w:hAnsi="Calibri"/>
          <w:color w:val="000000"/>
          <w:sz w:val="24"/>
          <w:szCs w:val="24"/>
          <w:lang w:val="sk-SK"/>
        </w:rPr>
        <w:t>ním</w:t>
      </w:r>
      <w:r w:rsidRPr="008A1176">
        <w:rPr>
          <w:rFonts w:ascii="Calibri" w:eastAsia="Times New Roman" w:hAnsi="Calibri"/>
          <w:color w:val="000000"/>
          <w:sz w:val="24"/>
          <w:szCs w:val="24"/>
          <w:lang w:val="sk-SK"/>
        </w:rPr>
        <w:t xml:space="preserve"> by som si netrúfol postaviť sa do ringu. Odrazu som stál oproti nim. Zodvihli hlavy a mlčky sa na mňa pozerali. Ostré pohľady, ktoré neuhnú. Tvrdé črty a sebavedomie. To boli ich základné charakteristiky, ktoré som si stihol všimnúť, kým som prehovoril.</w:t>
      </w:r>
    </w:p>
    <w:p w:rsidR="00E63347" w:rsidRPr="008A1176" w:rsidRDefault="00E63347" w:rsidP="00380D34">
      <w:pPr>
        <w:pStyle w:val="Zkladntext"/>
        <w:spacing w:before="0" w:after="0" w:line="190" w:lineRule="exact"/>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„Dobrý deň, som Peter Tóth, čakáte na mňa?“</w:t>
      </w:r>
    </w:p>
    <w:p w:rsidR="00E63347" w:rsidRPr="008A1176" w:rsidRDefault="00E63347" w:rsidP="00380D34">
      <w:pPr>
        <w:pStyle w:val="Zkladntext"/>
        <w:spacing w:before="0" w:after="0" w:line="190" w:lineRule="exact"/>
        <w:ind w:right="5" w:firstLine="426"/>
        <w:rPr>
          <w:rFonts w:ascii="Calibri" w:eastAsia="Times New Roman" w:hAnsi="Calibri"/>
          <w:color w:val="000000"/>
          <w:sz w:val="24"/>
          <w:szCs w:val="24"/>
          <w:lang w:val="sk-SK"/>
        </w:rPr>
      </w:pPr>
    </w:p>
    <w:p w:rsidR="00E63347" w:rsidRPr="008A1176" w:rsidRDefault="00E63347" w:rsidP="00380D34">
      <w:pPr>
        <w:pStyle w:val="Zkladntext"/>
        <w:spacing w:before="0" w:after="235"/>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 xml:space="preserve">Pozreli sa na mňa ako na debila. Z prvých mimických reakcií som usúdil, že hlavné slovo tu má menší z nich. Ten mi aj po nekonečných </w:t>
      </w:r>
      <w:r w:rsidRPr="008A1176">
        <w:rPr>
          <w:rFonts w:ascii="Calibri" w:hAnsi="Calibri"/>
          <w:color w:val="000000"/>
          <w:sz w:val="24"/>
          <w:szCs w:val="24"/>
          <w:lang w:val="sk-SK"/>
        </w:rPr>
        <w:t>troch sekundách celkom prívetivo a v rozpore s tým, ako vyzeral, odvetil:</w:t>
      </w:r>
    </w:p>
    <w:p w:rsidR="00E63347" w:rsidRPr="008A1176" w:rsidRDefault="00E63347" w:rsidP="00380D34">
      <w:pPr>
        <w:pStyle w:val="Zkladntext"/>
        <w:spacing w:before="0" w:after="213" w:line="190" w:lineRule="exact"/>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„Nie, my tu na nikoho nečakáme. To bude asi nejaký omyl.“</w:t>
      </w:r>
    </w:p>
    <w:p w:rsidR="00E63347" w:rsidRPr="008A1176" w:rsidRDefault="00E63347" w:rsidP="00380D34">
      <w:pPr>
        <w:pStyle w:val="Zkladntext"/>
        <w:spacing w:before="0"/>
        <w:ind w:right="5" w:firstLine="426"/>
        <w:rPr>
          <w:rFonts w:ascii="Calibri" w:hAnsi="Calibri"/>
          <w:color w:val="000000"/>
          <w:sz w:val="24"/>
          <w:szCs w:val="24"/>
          <w:lang w:val="sk-SK"/>
        </w:rPr>
      </w:pPr>
      <w:r w:rsidRPr="008A1176">
        <w:rPr>
          <w:rFonts w:ascii="Calibri" w:eastAsia="Times New Roman" w:hAnsi="Calibri"/>
          <w:color w:val="000000"/>
          <w:sz w:val="24"/>
          <w:szCs w:val="24"/>
          <w:lang w:val="sk-SK"/>
        </w:rPr>
        <w:t>Ak som sa pol minúty pred tým (asi toľko trvalo, kým som podišiel k nim, prihovoril sa, dostal odpoveď a s ospravedlnením sa pobral preč) iba cítil ako hlupák, po tejto krátkej konverzácii som si bol istý, že som korunovaný chmuľo. A navyše som bol neuveriteľne zmätený. Pocit, že sa so mnou niekto nepekne hrá, zosilnel a úplne prehlušil čosi podstatné, na čo som sa mal sústrediť. Vyčítal som si, že som tak nešikovne oslovil korbu s tým menším, čo bol ich hovorcom. Namiesto toho, aby som uvažoval nad tým, či tam naozaj sedeli len náhodou, nezmyselne som sa sužoval predstavou, ako nekonečne som sa pred nimi strápnil a ešte ich aj nemiestne obťažoval počas popoludňajšej siesty pri kávičke. Urazená márnomyseľnosť a zbytočná hrdosť mi znemožnili chladnokrvne uvažovať a s čistou mysľou analyzovať, čo sa práve stalo.</w:t>
      </w:r>
    </w:p>
    <w:p w:rsidR="00E63347" w:rsidRPr="008A1176" w:rsidRDefault="00E63347" w:rsidP="00380D34">
      <w:pPr>
        <w:pStyle w:val="Zkladntext"/>
        <w:spacing w:before="0"/>
        <w:ind w:right="5" w:firstLine="426"/>
        <w:rPr>
          <w:rFonts w:ascii="Calibri" w:eastAsia="Times New Roman" w:hAnsi="Calibri"/>
          <w:color w:val="000000"/>
          <w:sz w:val="24"/>
          <w:szCs w:val="24"/>
          <w:lang w:val="sk-SK"/>
        </w:rPr>
      </w:pPr>
      <w:r w:rsidRPr="008A1176">
        <w:rPr>
          <w:rFonts w:ascii="Calibri" w:hAnsi="Calibri"/>
          <w:color w:val="000000"/>
          <w:sz w:val="24"/>
          <w:szCs w:val="24"/>
          <w:lang w:val="sk-SK"/>
        </w:rPr>
        <w:t xml:space="preserve">Poklusom som sa vrátil do redakcie. Dúfajúc, že predsa len nie som </w:t>
      </w:r>
      <w:r w:rsidRPr="008A1176">
        <w:rPr>
          <w:rFonts w:ascii="Calibri" w:eastAsia="Times New Roman" w:hAnsi="Calibri"/>
          <w:color w:val="000000"/>
          <w:sz w:val="24"/>
          <w:szCs w:val="24"/>
          <w:lang w:val="sk-SK"/>
        </w:rPr>
        <w:t>obeťou rozmarov nejakých temných síl, pýtal som každého kolegu, ktorého som v robote stretol, či mi niekto netelefonoval alebo či ma tu niekto osobne nezháňal. Čo ak to ten človek nestihol alebo chcel na poslednú chvíľu zmeniť miesto stretnutia? nahováral som si. Všetci len zavrteli hlavou, každý povedal „nie“. Nie, nikto ma za poslednú pol hodinu nehľadal, nikto so mnou nechcel hovoriť.</w:t>
      </w:r>
    </w:p>
    <w:p w:rsidR="00E63347" w:rsidRPr="008A1176" w:rsidRDefault="00E63347" w:rsidP="00380D34">
      <w:pPr>
        <w:pStyle w:val="Zkladntext"/>
        <w:spacing w:before="0" w:after="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Pár hodín som sa cítil trápne, ale keďže ľudská a najmä špecificky neškolená myseľ má tendenciu ignorovať nepríjemné myšlienky, čoskoro som na túto udalosť zabudol. Či lepšie povedané, pochoval som ju pod nánosom vnemov z nových udalostí. A ešte čosi veľmi neprezieravé som urobil. O tom, že som bol pod zámienkou poskytnutia informácií o únose prezidentovho syna vylákaný na stretnutie, ktoré sa neuskutočnilo, som neinformoval ani Igora Cibulu, ktorý ma práve v tom období postupne začínal zapájať do spolupráce s paralelnou tajnou službou.</w:t>
      </w:r>
    </w:p>
    <w:p w:rsidR="00E63347" w:rsidRPr="008A1176" w:rsidRDefault="00E63347" w:rsidP="00380D34">
      <w:pPr>
        <w:pStyle w:val="Zkladntext"/>
        <w:spacing w:before="0" w:after="0"/>
        <w:ind w:right="5" w:firstLine="426"/>
        <w:rPr>
          <w:rFonts w:ascii="Calibri" w:eastAsia="Times New Roman" w:hAnsi="Calibri"/>
          <w:color w:val="000000"/>
          <w:sz w:val="24"/>
          <w:szCs w:val="24"/>
          <w:lang w:val="sk-SK"/>
        </w:rPr>
      </w:pPr>
    </w:p>
    <w:p w:rsidR="00E63347" w:rsidRPr="008A1176" w:rsidRDefault="00E63347" w:rsidP="00380D34">
      <w:pPr>
        <w:pStyle w:val="Zkladntext"/>
        <w:spacing w:before="0" w:after="236" w:line="254" w:lineRule="exact"/>
        <w:ind w:right="5" w:firstLine="426"/>
        <w:rPr>
          <w:rFonts w:ascii="Calibri" w:hAnsi="Calibri"/>
          <w:color w:val="000000"/>
          <w:sz w:val="24"/>
          <w:szCs w:val="24"/>
          <w:lang w:val="sk-SK"/>
        </w:rPr>
      </w:pPr>
      <w:r w:rsidRPr="008A1176">
        <w:rPr>
          <w:rFonts w:ascii="Calibri" w:eastAsia="Times New Roman" w:hAnsi="Calibri"/>
          <w:color w:val="000000"/>
          <w:sz w:val="24"/>
          <w:szCs w:val="24"/>
          <w:lang w:val="sk-SK"/>
        </w:rPr>
        <w:t>Teplý september sa pominul. Na neuskutočnené stretnutie som už dávno nemyslel. Nemal som ani kedy, pretože som mal plnú hlavu Oskara Fegyveresa. Bola to moja najčerstvejšia téma. V jednom kuse som chodil zo stretnutia na stretnutie, overoval som si informácie, konzultoval som so svojimi zdrojmi a naháňal sa za novými informáciami. Pohltil ma neustále sa zrýchľujúci kolotoč a začínali sa mi zlievať dni a týždne, kým som stihol spracovať jednu zásadnú informáciu, už sa na mňa hrnula nová a po nej ďalšia.</w:t>
      </w:r>
    </w:p>
    <w:p w:rsidR="00E63347" w:rsidRPr="008A1176" w:rsidRDefault="00E63347" w:rsidP="00E74F6C">
      <w:pPr>
        <w:pStyle w:val="Zkladntext"/>
        <w:spacing w:before="0" w:after="0"/>
        <w:ind w:right="5" w:firstLine="426"/>
        <w:rPr>
          <w:rFonts w:ascii="Calibri" w:eastAsia="Times New Roman" w:hAnsi="Calibri"/>
          <w:color w:val="000000"/>
          <w:sz w:val="24"/>
          <w:szCs w:val="24"/>
          <w:lang w:val="sk-SK"/>
        </w:rPr>
      </w:pPr>
      <w:r w:rsidRPr="008A1176">
        <w:rPr>
          <w:rFonts w:ascii="Calibri" w:hAnsi="Calibri"/>
          <w:color w:val="000000"/>
          <w:sz w:val="24"/>
          <w:szCs w:val="24"/>
          <w:lang w:val="sk-SK"/>
        </w:rPr>
        <w:t>Aj v tomto období, ktoré sa podobalo na galop splašených koní, však prišli akési prázdne dni</w:t>
      </w:r>
      <w:r w:rsidRPr="008A1176">
        <w:rPr>
          <w:rFonts w:ascii="Calibri" w:eastAsia="Times New Roman" w:hAnsi="Calibri"/>
          <w:color w:val="000000"/>
          <w:sz w:val="24"/>
          <w:szCs w:val="24"/>
          <w:lang w:val="sk-SK"/>
        </w:rPr>
        <w:t>, keď som nemal takrečeno do čoho pichnúť. Bol to presne jeden z tých dní, keď ma žiadna nová udalosť ani nijaká prevratná informácia nedržala dlho v práci. Prišiel som domov ešte skôr ako manželka, čo bolo nielen v tom čase nevídané. Eva učí na špeciálnej škole, a ak nemá poradu, okolo druhej má už väčšinou voľno. Mohla byť tak jedna hodina popoludní. Ležal som na posteli a čosi som si čítal. Zazvonil telefón. Pevná linka, samozrejme. Chvíľu som premáhal pokušenie, nech</w:t>
      </w:r>
      <w:r w:rsidRPr="008A1176">
        <w:rPr>
          <w:rFonts w:ascii="Calibri" w:eastAsia="Times New Roman" w:hAnsi="Calibri"/>
          <w:color w:val="000000"/>
          <w:sz w:val="24"/>
          <w:szCs w:val="24"/>
          <w:lang w:val="sk-SK"/>
        </w:rPr>
        <w:softHyphen/>
        <w:t xml:space="preserve">  celo sa mi to zodvihnúť. Lenže čo ak mi volajú z redakcie, že sa mám vrátiť, lebo sa niečo stalo? A čo ak mi volá Eva, lebo sa jej komplikuje tehotenstvo a musí ísť do nemocnice? Neochotne, ale predsa som vstal, a zodvihol to. Niekto sa mi veľmi úctivo prihovoril, ale nepredstavil sa. Povedal, že by sa chcel so mnou stretnúť, pretože - ach, aké prekvapenie!</w:t>
      </w:r>
      <w:r w:rsidR="00E74F6C">
        <w:rPr>
          <w:rFonts w:ascii="Calibri" w:eastAsia="Times New Roman" w:hAnsi="Calibri"/>
          <w:color w:val="000000"/>
          <w:sz w:val="24"/>
          <w:szCs w:val="24"/>
          <w:lang w:val="sk-SK"/>
        </w:rPr>
        <w:t xml:space="preserve"> - </w:t>
      </w:r>
      <w:r w:rsidRPr="008A1176">
        <w:rPr>
          <w:rFonts w:ascii="Calibri" w:eastAsia="Times New Roman" w:hAnsi="Calibri"/>
          <w:color w:val="000000"/>
          <w:sz w:val="24"/>
          <w:szCs w:val="24"/>
          <w:lang w:val="sk-SK"/>
        </w:rPr>
        <w:t>má pre mňa nejaké dôležité informácie.</w:t>
      </w:r>
    </w:p>
    <w:p w:rsidR="00E63347" w:rsidRPr="008A1176" w:rsidRDefault="00E63347" w:rsidP="00380D34">
      <w:pPr>
        <w:pStyle w:val="Zkladntext"/>
        <w:spacing w:before="0" w:after="244"/>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Kdeže, milý čitateľ, žiadne červené svetielko sa mi v hlave nerozsvietilo, žiaden varovný signál. Nič také. Práve naopak, ozvali sa vo mne pudy lovca informácií a novinárskych sólo kaprov. Trochu mi bolo divné, že volajúci vedel, že ma zastihne takto skoro popoludní doma, ale tým som sa veľmi nezamestnával. Rýchlo som súhlasil, že sa môžeme stretnúť aj okamžite. Lenže volajúci naznačil, že by to bolo lepšie až večer. A znova žiadna kontrolka nezasvietila. Práve naopak, veľmi ústretovo som teda súhlasil, aby sme sa stretli o ôsmej večer. Navrhol som kaviareň na Mýtnej ulici, asi tak päťdesiat krokov od redakcie SME. Neznámy súhlasil, boli sme dohov</w:t>
      </w:r>
      <w:r w:rsidRPr="008A1176">
        <w:rPr>
          <w:rFonts w:ascii="Calibri" w:hAnsi="Calibri"/>
          <w:color w:val="000000"/>
          <w:sz w:val="24"/>
          <w:szCs w:val="24"/>
          <w:lang w:val="sk-SK"/>
        </w:rPr>
        <w:t>orení.</w:t>
      </w:r>
    </w:p>
    <w:p w:rsidR="00E63347" w:rsidRPr="008A1176" w:rsidRDefault="00E63347" w:rsidP="00380D34">
      <w:pPr>
        <w:pStyle w:val="Zkladntext"/>
        <w:spacing w:before="0" w:after="0" w:line="254" w:lineRule="exact"/>
        <w:ind w:right="5" w:firstLine="426"/>
        <w:rPr>
          <w:rFonts w:ascii="Calibri" w:hAnsi="Calibri"/>
          <w:color w:val="000000"/>
          <w:sz w:val="24"/>
          <w:szCs w:val="24"/>
          <w:lang w:val="sk-SK"/>
        </w:rPr>
      </w:pPr>
      <w:r w:rsidRPr="008A1176">
        <w:rPr>
          <w:rFonts w:ascii="Calibri" w:eastAsia="Times New Roman" w:hAnsi="Calibri"/>
          <w:color w:val="000000"/>
          <w:sz w:val="24"/>
          <w:szCs w:val="24"/>
          <w:lang w:val="sk-SK"/>
        </w:rPr>
        <w:t xml:space="preserve">Poriadne som nezavesil, </w:t>
      </w:r>
      <w:r w:rsidR="00E74F6C" w:rsidRPr="008A1176">
        <w:rPr>
          <w:rFonts w:ascii="Calibri" w:eastAsia="Times New Roman" w:hAnsi="Calibri"/>
          <w:color w:val="000000"/>
          <w:sz w:val="24"/>
          <w:szCs w:val="24"/>
          <w:lang w:val="sk-SK"/>
        </w:rPr>
        <w:t>keď</w:t>
      </w:r>
      <w:r w:rsidRPr="008A1176">
        <w:rPr>
          <w:rFonts w:ascii="Calibri" w:eastAsia="Times New Roman" w:hAnsi="Calibri"/>
          <w:color w:val="000000"/>
          <w:sz w:val="24"/>
          <w:szCs w:val="24"/>
          <w:lang w:val="sk-SK"/>
        </w:rPr>
        <w:t xml:space="preserve"> znova zazvonil telefón. Volali z redakcie, aby ma informovali, že ma niekto telefonicky zháňal. Povedal som, že už si ma našiel doma a tým som to považoval za vybavené. Ani som si veľmi nelámal hlavu na tým, odkiaľ ma</w:t>
      </w:r>
      <w:r w:rsidR="00E74F6C">
        <w:rPr>
          <w:rFonts w:ascii="Calibri" w:eastAsia="Times New Roman" w:hAnsi="Calibri"/>
          <w:color w:val="000000"/>
          <w:sz w:val="24"/>
          <w:szCs w:val="24"/>
          <w:lang w:val="sk-SK"/>
        </w:rPr>
        <w:t>l volajúci moje súkromné tele</w:t>
      </w:r>
      <w:r w:rsidR="00E74F6C">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fónne číslo, pretože bolo uverejnené v zozname. Dokonca som si zakázal spájať prvý telefonát, po ktorom na stretnutie na Námestie slobody nikto neprišiel, s týmto hovorom, veď predsa volajúci sa odvolával na to, že pozná moju matku a od nej o mne veľa počul. Znova mi ani len na um nezišlo konšpiratívne sa skontaktovať s Cibulom a prebrať s ním tento i predchádzajúci záhadný telefonát. S prichádzajúcim večerom ma napokon predsa len čosi osvietilo. Čoskoro vysvitne, že nie dostatočne</w:t>
      </w:r>
      <w:r w:rsidRPr="008A1176">
        <w:rPr>
          <w:rFonts w:ascii="Calibri" w:hAnsi="Calibri"/>
          <w:color w:val="000000"/>
          <w:sz w:val="24"/>
          <w:szCs w:val="24"/>
          <w:lang w:val="sk-SK"/>
        </w:rPr>
        <w:t xml:space="preserve"> a hlavne, že ten vnútorný reflektor sa zameral na úplne nesprávny objekt.</w:t>
      </w:r>
    </w:p>
    <w:p w:rsidR="00E63347" w:rsidRPr="008A1176" w:rsidRDefault="00E63347" w:rsidP="00380D34">
      <w:pPr>
        <w:pStyle w:val="Zkladntext"/>
        <w:spacing w:before="0" w:after="0" w:line="254" w:lineRule="exact"/>
        <w:ind w:right="5" w:firstLine="426"/>
        <w:rPr>
          <w:rFonts w:ascii="Calibri" w:hAnsi="Calibri"/>
          <w:color w:val="000000"/>
          <w:sz w:val="24"/>
          <w:szCs w:val="24"/>
          <w:lang w:val="sk-SK"/>
        </w:rPr>
      </w:pPr>
    </w:p>
    <w:p w:rsidR="00E63347" w:rsidRPr="008A1176" w:rsidRDefault="00E63347" w:rsidP="00380D34">
      <w:pPr>
        <w:pStyle w:val="Zkladntext"/>
        <w:spacing w:before="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To osvietenie spočívalo v uvedomení si, že by som do kaviarne na Mýtnej nemal ísť najkratšou možnou cestou. Čo-to som už vedel o tom, že ma sleduje SIS a stihol som od Igora pochytiť aj prvé ťahy, ako sa pred sledovačkou chrániť. Ako už nie úplne neskúsený novinár a ako začínajúci spolupracovník paralelnej tajnej služby som si však dovtedy stihol najdôkladnejšie osvojiť zásadu, podľa ktorej je za každú cenu nevyhnutné chrániť si zdroje. V duchu tohto zlatého pravidla som sa teda začal obávať, že by som mohol ohroziť svojho tajomného informátora, a preto som sa rozhodol, že sa na stretnutie vydám o hodinu skôr a budem sa usilovať odhaliť, či som sledovaný.</w:t>
      </w:r>
    </w:p>
    <w:p w:rsidR="00E63347" w:rsidRPr="008A1176" w:rsidRDefault="00E63347" w:rsidP="00380D34">
      <w:pPr>
        <w:pStyle w:val="Zkladntext"/>
        <w:spacing w:before="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Už vopred naznačím, že v ten večer som sa mohol kontrolovať, koľko som len chcel. Na nič by som neprišiel a nič by som neodhalil. Po prvé preto, že vtedy som ešte nepoznal autá a niektoré tváre sledovačky SIS. Po druhé preto, lebo v kontrasledovaní som bol len veľmi neskúsený laik, a po tretie ma vtedy večer sledovali pasívne. Vedeli, že pôjdem z domu do kaviarne na Mýtnej a mohlo im byť ukradnuté, akou cestou. Stačilo, že mali pod kontrolou body A a B. Nikto za mnou nešiel. Stáli schovaní v blízkosti Belehradskej a potom kdesi na Mýtnej. Takže celou dlhou a komplikovanou cestou z domu do kaviarne som sa takmer hodinu falošne uisťoval, že som „čistý“ a svoj domnelý zdroj neohrozím.</w:t>
      </w:r>
    </w:p>
    <w:p w:rsidR="00E63347" w:rsidRPr="008A1176" w:rsidRDefault="00E63347" w:rsidP="00380D34">
      <w:pPr>
        <w:pStyle w:val="Zkladntext"/>
        <w:spacing w:before="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Obalamutený sebaklamom a opantaný túžbou získať dôležité informácie o únose prezidentovho syna som s veľkou nádejou vkročil do kaviarne, ktorá sa každé ráno menila na detašované pracovisko SME. Stretávali sme sa tu na káve, rozoberali naše a konkurenčné noviny, dohovárali sme sa, na čom budeme v ten deň pracovať. Teraz bola kaviareň temer prázdna. V prvej miestnosti sedel akýsi chlap, popíjal koňak. Zabodol do mňa pohľad. Zdal sa mi povedomý, ale nevšímal som si ho. Čakal som predsa na svoj zdroj. Išiel som do vedľajšej miestnosti. S uspokojením som zistil, že tam nebol nik. Ostal som tam sedieť a zrejme inšpirovaný tým povedomým neznámym som si objednal aj ja niečo ostrejšie. Znova sa opakoval rovnaký scenár. Nikto neprišiel. Nikto ma neoslovil. Žiadne odovzdávanie prísne tajných informácií sa nekonalo. Veľkoryso som čakal tentoraz pol hodiny. Objednal som si ešte jeden drink, ale keď bol prázdny aj druhý pohár, pochopil som, že ani dnes z toho nič nebude. A aj pri svojej nechápavosti mi začalo dochádzať, že sa k niečomu schyľuje. Netušil som, kedy to príde, ale už som bez najmenších pochybností vedel, ž</w:t>
      </w:r>
      <w:r w:rsidRPr="008A1176">
        <w:rPr>
          <w:rFonts w:ascii="Calibri" w:hAnsi="Calibri"/>
          <w:color w:val="000000"/>
          <w:sz w:val="24"/>
          <w:szCs w:val="24"/>
          <w:lang w:val="sk-SK"/>
        </w:rPr>
        <w:t>e ten, kto so mnou hrá túto nerovnú partiu, si ma pekne vychutnáva. Teraz už vie, ako vyzerám a má ma ako na dlani. Odrazu mi svitlo. Presnejšie odrazu mi neskoro svitlo.</w:t>
      </w:r>
    </w:p>
    <w:p w:rsidR="00E63347" w:rsidRPr="008A1176" w:rsidRDefault="00E63347" w:rsidP="00380D34">
      <w:pPr>
        <w:pStyle w:val="Zkladntext"/>
        <w:spacing w:before="0" w:after="184"/>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 xml:space="preserve">Išiel som k baru do prvej miestnosti, aby som zaplatil. Ten s ostrým pohľadom ešte stále sedel nad koňakom. Bol som nervózny z toho, že som si ani za svet nevedel spomenúť, odkiaľ ho poznám, kde som ho už videl. Ostrý pohľad, tvrdé črty. Nespomenul som si a ani som už nechcel. Jediné, po čom som túžil, bolo dostať sa čo najrýchlejšie domov. Najkratšou možnou cestou, teda okolo redakcie, odtiaľ cez Radlinského ulicu na Legionársku a z nej na Belehradskú. Keď som bol ešte na Mýtnej v blízkosti redakcie, obzrel som sa. Na oboch chodníkoch bol akýsi pohyb, zdalo sa mi, že aj ten, čo pil koňak, vyšiel von. Kašľal som naňho aj na ostatných. Ponáhľal som sa odtiaľ preč. Najprv som rýchlo kráčal, potom pomaly klusal, až som prešiel do regulárneho behu. Nevnímal som okolie, sústredil som sa len na to, aby som pobyt na ulici obmedzil na minimum. Áno, pocítil som strach. Veľmi neurčitý. Nepredstavoval som si žiadnu konkrétnu hrozbu, len som živočíšne vnímal že sa blíži. Chýbalo mi už len nejakých pätnásť či dvadsať metrov a bol by som zahol z Legionárskej na Belehradskú a tam som to mal k našej bráne </w:t>
      </w:r>
      <w:r w:rsidRPr="008A1176">
        <w:rPr>
          <w:rFonts w:ascii="Calibri" w:hAnsi="Calibri"/>
          <w:color w:val="000000"/>
          <w:sz w:val="24"/>
          <w:szCs w:val="24"/>
          <w:lang w:val="sk-SK"/>
        </w:rPr>
        <w:t>už len pár krokov. Pár rýchlych bežeckých krokov.</w:t>
      </w:r>
    </w:p>
    <w:p w:rsidR="00E63347" w:rsidRPr="008A1176" w:rsidRDefault="00E63347" w:rsidP="00380D34">
      <w:pPr>
        <w:pStyle w:val="Zkladntext"/>
        <w:spacing w:before="0" w:after="0" w:line="254" w:lineRule="exact"/>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Nedobehol som. Tesne za zastávkou medzimestskej autobusovej dopravy som na sekundu, možno dve stratil vedomie. Akoby mi niekto kdesi vnútri vypol obraz i zvuk. Nič som nepočul, nevidel ani necítil. Ležal som na zemi a nechápal som, čo sa deje. Odrazu sa mi zapol zvuk.</w:t>
      </w:r>
    </w:p>
    <w:p w:rsidR="00E63347" w:rsidRPr="008A1176" w:rsidRDefault="00E63347" w:rsidP="00380D34">
      <w:pPr>
        <w:pStyle w:val="Zkladntext"/>
        <w:spacing w:before="0" w:after="0" w:line="254" w:lineRule="exact"/>
        <w:ind w:right="5" w:firstLine="426"/>
        <w:rPr>
          <w:rFonts w:ascii="Calibri" w:eastAsia="Times New Roman" w:hAnsi="Calibri"/>
          <w:color w:val="000000"/>
          <w:sz w:val="24"/>
          <w:szCs w:val="24"/>
          <w:lang w:val="sk-SK"/>
        </w:rPr>
      </w:pPr>
    </w:p>
    <w:p w:rsidR="00E63347" w:rsidRPr="008A1176" w:rsidRDefault="00E63347" w:rsidP="00380D34">
      <w:pPr>
        <w:pStyle w:val="Zkladntext"/>
        <w:spacing w:before="0" w:after="24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Počul som náhlivé kroky. Podvedome som očakával kopnutie, ale nestalo sa to. Tie kroky sa nepribližovali, ale vzďaľovali. Zapol sa aj obraz. Vstávajúc zo zeme som si všimol ľudí na zastávke. Všetci boli otočení opačným smerom. Nič nevideli a možno ani nechceli vidieť. Pozrel som sa smerom, ktorým sa vzďaľovali kroky, ale nikoho som už nezazrel. A keď sa mi zapli aj ostatné zmysly, cítil som tupú bolesť na čele. Pochopil som, že mi dal niekto ranu, po ktorej som okamžite spadol na zem. Sled udalostí, ktorý som opísal v tomto odseku, netrval dlhšie ako desať sekúnd.</w:t>
      </w:r>
    </w:p>
    <w:p w:rsidR="00E63347" w:rsidRPr="008A1176" w:rsidRDefault="00E63347" w:rsidP="00380D34">
      <w:pPr>
        <w:pStyle w:val="Zkladntext"/>
        <w:spacing w:before="0" w:after="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Potom som už neutekal, ale doslova šprintoval. Vonkajšia aj vnútorná brána boli zamknuté. Triasli sa mi ruky, nevedel som strčiť do zámky kľúč.</w:t>
      </w:r>
    </w:p>
    <w:p w:rsidR="00E63347" w:rsidRPr="008A1176" w:rsidRDefault="00E63347" w:rsidP="00380D34">
      <w:pPr>
        <w:pStyle w:val="Zkladntext"/>
        <w:spacing w:before="0" w:after="0"/>
        <w:ind w:right="5" w:firstLine="426"/>
        <w:rPr>
          <w:rFonts w:ascii="Calibri" w:eastAsia="Times New Roman" w:hAnsi="Calibri"/>
          <w:color w:val="000000"/>
          <w:sz w:val="24"/>
          <w:szCs w:val="24"/>
          <w:lang w:val="sk-SK"/>
        </w:rPr>
      </w:pPr>
    </w:p>
    <w:p w:rsidR="00E63347" w:rsidRPr="008A1176" w:rsidRDefault="00E63347" w:rsidP="00380D34">
      <w:pPr>
        <w:pStyle w:val="Zkladntext"/>
        <w:tabs>
          <w:tab w:val="left" w:pos="0"/>
          <w:tab w:val="left" w:pos="202"/>
        </w:tabs>
        <w:spacing w:before="0" w:after="244"/>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V chrbte ma čosi šteklilo, zrejme očakávanie ďalšieho útoku. Trvalo to večne, no nakoniec sa mi podarilo prekonať všetky dvere a dostať sa do bytu.</w:t>
      </w:r>
    </w:p>
    <w:p w:rsidR="00E63347" w:rsidRPr="008A1176" w:rsidRDefault="00E63347" w:rsidP="00380D34">
      <w:pPr>
        <w:pStyle w:val="Zkladntext"/>
        <w:spacing w:before="0" w:after="236" w:line="254" w:lineRule="exact"/>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Doma nastalo zdesenie, ale na to nebol čas. Musel som čosi podniknúť, nemohlo to ostať len tak. Obvolal som nejakých ľudí z redakcie, aby mali nad čím do rána premýšľať. Zavolal som aj nedávno odvolanému vyšetrovateľovi prípadu zavlečenia Jaroslavovi Šimuničovi. Zachoval sa veľmi ľudsky a nápomocné. Prišiel pre mňa domov autom, odviezol ma k lekárovi a z ambulancie aj so správou o náleze zase na miestne oddelenie polície, kde so mnou spísali záznam o podaní trestného oznámenia na neznámeho páchateľa.</w:t>
      </w:r>
    </w:p>
    <w:p w:rsidR="00E63347" w:rsidRPr="008A1176" w:rsidRDefault="00E63347" w:rsidP="00380D34">
      <w:pPr>
        <w:pStyle w:val="Zkladntext"/>
        <w:spacing w:before="0" w:after="24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Jaroslav Šimunič bol neustále so mnou aj pri výsluchu a službukonajúcemu policajtovi vysvetlil, že to nebol len náhodný incident a že novinárov mlátia iba v autoritatívnych režimoch. „Svine jedny,“ úprimne sa roztrpčoval Šimunič a bol som mu za túto spoluúčasť veľmi vďačný. Po všetkých procedúrach ma tesne pred polnocou odviezol domov, odprevadil až na prah bytu a povedal, že ak budem niečo v najbližších dňoch potrebovať, mám mu určite zavolať.</w:t>
      </w:r>
    </w:p>
    <w:p w:rsidR="00E63347" w:rsidRPr="008A1176" w:rsidRDefault="00E63347" w:rsidP="00380D34">
      <w:pPr>
        <w:pStyle w:val="Zkladntext"/>
        <w:spacing w:before="0" w:after="24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Na druhý deň sa správa o mojom napadnutí na ulici rozniesla po všetkých domácich i zahraničných redakciách pôsobiacich v Bratislave. Hneď ráno mi do redakcie zatelefonoval Martin Bútora a opýtal sa ma, či je naozaj pravda, čo sa dopočul. Uistený, že počul dobre, na mňa naliehal, aby som o udalosti z predošlej noci nemlčal. Povedal som mu, že zo seba nechcem robiť martýra, a preto by som nerád vystavoval takpovediac na obdiv svoje rany. On to videl úplne inak. „O vašom napadnutí sa musí dozvedieť zahraničie. Niečo také nemôže ostať bez odozvy,“ trval na svojom Bútora.</w:t>
      </w:r>
    </w:p>
    <w:p w:rsidR="00E63347" w:rsidRPr="008A1176" w:rsidRDefault="00E63347" w:rsidP="00380D34">
      <w:pPr>
        <w:pStyle w:val="Zkladntext"/>
        <w:spacing w:before="0" w:after="24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Podobný názor mal aj Karol Ježík. O incidente sme napísali článok do našich novín a mne vyhradil celý deň na poskytovanie interview iným redakciám. A naozaj ma každú hodinu navštevovali kolegovia novinári, každému zvlášť som opísal udalosti od popoludňajšieho telefonátu až po okamih, keď som sa bezbranne váľal na zemi a usiloval sa pochopiť, čo sa to so mnou vlastne stalo. Hodnotiac to spätne môžem povedať, že vtedy som o pozadí udalostí z predošlej noci veľa nevedel. Iba to, že som sa nechal hlúpo vylákať a namiesto informácií som dostal ranu do čela. Mnohé okolnosti a súvislosti tohto prípadu som sa dozvedal až postupne a niektoré sa ku mne dostali až po rokoch. Ukázalo sa, že aj keby som bol vtedy oveľa opatrnejší, útoku by som sa nevyhol. Stalo by sa to inokedy a inak, ale ruka pomsty by si ma našla tak či onak.</w:t>
      </w:r>
    </w:p>
    <w:p w:rsidR="00E63347" w:rsidRPr="008A1176" w:rsidRDefault="00E63347" w:rsidP="00380D34">
      <w:pPr>
        <w:pStyle w:val="Zkladntext"/>
        <w:tabs>
          <w:tab w:val="left" w:pos="0"/>
          <w:tab w:val="left" w:pos="253"/>
        </w:tabs>
        <w:spacing w:before="0" w:after="527"/>
        <w:ind w:right="5" w:firstLine="426"/>
        <w:rPr>
          <w:rStyle w:val="Bodytext133"/>
          <w:rFonts w:ascii="Calibri" w:hAnsi="Calibri"/>
          <w:color w:val="000000"/>
          <w:sz w:val="24"/>
          <w:szCs w:val="24"/>
          <w:lang w:val="sk-SK"/>
        </w:rPr>
      </w:pPr>
      <w:r w:rsidRPr="008A1176">
        <w:rPr>
          <w:rFonts w:ascii="Calibri" w:eastAsia="Times New Roman" w:hAnsi="Calibri"/>
          <w:color w:val="000000"/>
          <w:sz w:val="24"/>
          <w:szCs w:val="24"/>
          <w:lang w:val="sk-SK"/>
        </w:rPr>
        <w:t xml:space="preserve">V nasledujúcich týždňoch ma čakalo veľmi intenzívne získavanie zručností v odhaľovaní sledovačky. Učil som sa pozerať na dianie vo svojom okolí úplne novou, dovtedy nepoznanou optikou. Osvojoval som si rôzne techniky konšpirácie a od základu som musel zmeniť spôsob hodnotenia informácií a pohnútok ľudí, ktorí so mnou nadväzovali kontakt. Najrýchlejšie pokroky som robil pri všímaní si, či som sledovaný. Na schôdzkach s Igorom sme rozoberali krok po kroku, čo som videl a zažil cestou do a z práce alebo pri presune z pracoviska na tlačovku či inú akciu. A </w:t>
      </w:r>
      <w:r w:rsidR="00E74F6C" w:rsidRPr="008A1176">
        <w:rPr>
          <w:rFonts w:ascii="Calibri" w:eastAsia="Times New Roman" w:hAnsi="Calibri"/>
          <w:color w:val="000000"/>
          <w:sz w:val="24"/>
          <w:szCs w:val="24"/>
          <w:lang w:val="sk-SK"/>
        </w:rPr>
        <w:t>keď</w:t>
      </w:r>
      <w:r w:rsidRPr="008A1176">
        <w:rPr>
          <w:rFonts w:ascii="Calibri" w:eastAsia="Times New Roman" w:hAnsi="Calibri"/>
          <w:color w:val="000000"/>
          <w:sz w:val="24"/>
          <w:szCs w:val="24"/>
          <w:lang w:val="sk-SK"/>
        </w:rPr>
        <w:t xml:space="preserve"> som bol presvedčený, že ma sledovali, musel som to vedieť aj doložiť konkrétnymi situáciami, opisom áut a ľudí. Takže zakrátko som vedel vcelku spoľahlivo rozoznať, keď bol okolo mňa nezdravý pohyb. Na papierik som si zapisoval značky a typy áut a ich evidenčné čísla, ktoré si sledovači často menili. Ak sa však tie isté autá a ich posádky vyskytovali v mojom okolí príliš často, mohli meniť značky donekonečna.</w:t>
      </w:r>
    </w:p>
    <w:p w:rsidR="00E63347" w:rsidRPr="008A1176" w:rsidRDefault="00E63347" w:rsidP="00380D34">
      <w:pPr>
        <w:pStyle w:val="Bodytext131"/>
        <w:spacing w:after="170" w:line="360" w:lineRule="auto"/>
        <w:ind w:right="5" w:firstLine="426"/>
        <w:rPr>
          <w:rFonts w:ascii="Calibri" w:hAnsi="Calibri"/>
          <w:color w:val="000000"/>
          <w:sz w:val="24"/>
          <w:szCs w:val="24"/>
          <w:lang w:val="sk-SK"/>
        </w:rPr>
      </w:pPr>
      <w:r w:rsidRPr="008A1176">
        <w:rPr>
          <w:rStyle w:val="Bodytext133"/>
          <w:rFonts w:ascii="Calibri" w:hAnsi="Calibri"/>
          <w:color w:val="000000"/>
          <w:sz w:val="24"/>
          <w:szCs w:val="24"/>
          <w:lang w:val="sk-SK"/>
        </w:rPr>
        <w:t>„TO JE SLUŽOBNÉ TAJOMSTVO</w:t>
      </w:r>
      <w:r w:rsidRPr="008A1176">
        <w:rPr>
          <w:rStyle w:val="Bodytext13NotItalic"/>
          <w:rFonts w:ascii="Calibri" w:hAnsi="Calibri"/>
          <w:color w:val="000000"/>
          <w:sz w:val="24"/>
          <w:szCs w:val="24"/>
          <w:lang w:val="sk-SK"/>
        </w:rPr>
        <w:t>"</w:t>
      </w:r>
    </w:p>
    <w:p w:rsidR="00E63347" w:rsidRPr="008A1176" w:rsidRDefault="00E63347" w:rsidP="00380D34">
      <w:pPr>
        <w:pStyle w:val="Zkladntext"/>
        <w:spacing w:before="0" w:after="176" w:line="254" w:lineRule="exact"/>
        <w:ind w:right="5" w:firstLine="426"/>
        <w:rPr>
          <w:rFonts w:ascii="Calibri" w:eastAsia="Times New Roman" w:hAnsi="Calibri"/>
          <w:color w:val="000000"/>
          <w:sz w:val="24"/>
          <w:szCs w:val="24"/>
          <w:lang w:val="sk-SK"/>
        </w:rPr>
      </w:pPr>
      <w:r w:rsidRPr="008A1176">
        <w:rPr>
          <w:rFonts w:ascii="Calibri" w:hAnsi="Calibri"/>
          <w:color w:val="000000"/>
          <w:sz w:val="24"/>
          <w:szCs w:val="24"/>
          <w:lang w:val="sk-SK"/>
        </w:rPr>
        <w:t>Ak</w:t>
      </w:r>
      <w:r w:rsidRPr="008A1176">
        <w:rPr>
          <w:rFonts w:ascii="Calibri" w:eastAsia="Times New Roman" w:hAnsi="Calibri"/>
          <w:color w:val="000000"/>
          <w:sz w:val="24"/>
          <w:szCs w:val="24"/>
          <w:lang w:val="sk-SK"/>
        </w:rPr>
        <w:t xml:space="preserve">ousi stálicou akcií zameraných na moje sledovanie bol červený Ford Escort, v ktorom najčastejšie jazdil príslušník sledovacieho odboru SIS Marián Č. s krycím menom Mário Čič. Písal som o ňom v druhej časti a sľúbil som, že sa k nemu vrátim. Marián Č., alias Čič, mal veľmi zvláštny spôsob sledovania. Všetko robil tak akosi natvrdo. </w:t>
      </w:r>
      <w:r w:rsidR="00E74F6C" w:rsidRPr="008A1176">
        <w:rPr>
          <w:rFonts w:ascii="Calibri" w:eastAsia="Times New Roman" w:hAnsi="Calibri"/>
          <w:color w:val="000000"/>
          <w:sz w:val="24"/>
          <w:szCs w:val="24"/>
          <w:lang w:val="sk-SK"/>
        </w:rPr>
        <w:t>Keď</w:t>
      </w:r>
      <w:r w:rsidRPr="008A1176">
        <w:rPr>
          <w:rFonts w:ascii="Calibri" w:eastAsia="Times New Roman" w:hAnsi="Calibri"/>
          <w:color w:val="000000"/>
          <w:sz w:val="24"/>
          <w:szCs w:val="24"/>
          <w:lang w:val="sk-SK"/>
        </w:rPr>
        <w:t xml:space="preserve"> bol v akcii on, nikdy som sa nemusel obávať, že to neodhalím. Dokonca sa nevyhýbal ani očnému kontaktu. Takú chybu by dobrý sledovač nikdy neurobil. Marián Č. sa však na mňa z auta drzo pozeral, a keď som mu pohľad opätoval, nikdy neuhol, niekedy sa dokonca pobavene usmial. Nikdy nemal pripustiť, aby som zachytil jeho pohľad. On sa však takmer vôbec nezakrýval a nemalo to nič spoločné s tým, že by mi chcel dávať znamenia, ako to urobil môj nepravdepodobný, a predsa skutočný spojenec Martin. Marián Č. bol na rozdiel od neho jeden nespratný mladík bez talentu na prácu sledovača, ale s prekvapivo veľkým odhodlaním púšťať sa do dobrodružstiev za hranicou zákona.</w:t>
      </w:r>
    </w:p>
    <w:p w:rsidR="00E63347" w:rsidRPr="008A1176" w:rsidRDefault="00E63347" w:rsidP="00380D34">
      <w:pPr>
        <w:pStyle w:val="Zkladntext"/>
        <w:tabs>
          <w:tab w:val="left" w:pos="0"/>
          <w:tab w:val="left" w:pos="195"/>
        </w:tabs>
        <w:spacing w:before="0" w:after="0"/>
        <w:ind w:right="5" w:firstLine="426"/>
        <w:rPr>
          <w:rFonts w:ascii="Calibri" w:hAnsi="Calibri"/>
          <w:color w:val="000000"/>
          <w:sz w:val="24"/>
          <w:szCs w:val="24"/>
          <w:lang w:val="sk-SK"/>
        </w:rPr>
      </w:pPr>
      <w:r w:rsidRPr="008A1176">
        <w:rPr>
          <w:rFonts w:ascii="Calibri" w:eastAsia="Times New Roman" w:hAnsi="Calibri"/>
          <w:color w:val="000000"/>
          <w:sz w:val="24"/>
          <w:szCs w:val="24"/>
          <w:lang w:val="sk-SK"/>
        </w:rPr>
        <w:t>V jedno ráno som kráčal z domu do práce. Asi by som si nevšimol, že ma sledujú, nebyť neuveriteľnej situácie. Marián Č. svoje červené auto práve parkoval na chodníku medzi ohradeným trávnikom a internátom Anto</w:t>
      </w:r>
      <w:r w:rsidR="00E74F6C">
        <w:rPr>
          <w:rFonts w:ascii="Calibri" w:eastAsia="Times New Roman" w:hAnsi="Calibri"/>
          <w:color w:val="000000"/>
          <w:sz w:val="24"/>
          <w:szCs w:val="24"/>
          <w:lang w:val="sk-SK"/>
        </w:rPr>
        <w:t>na Bern</w:t>
      </w:r>
      <w:r w:rsidRPr="008A1176">
        <w:rPr>
          <w:rFonts w:ascii="Calibri" w:eastAsia="Times New Roman" w:hAnsi="Calibri"/>
          <w:color w:val="000000"/>
          <w:sz w:val="24"/>
          <w:szCs w:val="24"/>
          <w:lang w:val="sk-SK"/>
        </w:rPr>
        <w:t>oláka na Legionárskej ulici. Na takom mieste si ho musel všimnúť každý, pretože to bolo najnemožnejšie miesto na parkovanie. Aj keď sú bratislavskí šoféri príšerní, po parkoch jazdiť nezvyknú. Avšak človek, ktorý bol platený okrem iného aj za to, aby sa vedel maskovať, si to namieril rovno do parku a na chodníku predvádzal parkovacie manévre. Neviem, čo to do mňa vošlo. Prešiel som na druhú stranu ulice a rýchlo</w:t>
      </w:r>
      <w:r w:rsidRPr="008A1176">
        <w:rPr>
          <w:rFonts w:ascii="Calibri" w:eastAsia="Times New Roman" w:hAnsi="Calibri"/>
          <w:color w:val="000000"/>
          <w:sz w:val="24"/>
          <w:szCs w:val="24"/>
          <w:lang w:val="sk-SK"/>
        </w:rPr>
        <w:tab/>
        <w:t xml:space="preserve">som sa ponáhľal k tomu chodníčku, aby mi odtiaľ červený Ford Escort neušiel. Stačilo, aby som bol na chodníku. Bol taký úzky, že by okolo mňa - </w:t>
      </w:r>
      <w:r w:rsidRPr="008A1176">
        <w:rPr>
          <w:rFonts w:ascii="Calibri" w:hAnsi="Calibri"/>
          <w:color w:val="000000"/>
          <w:sz w:val="24"/>
          <w:szCs w:val="24"/>
          <w:lang w:val="sk-SK"/>
        </w:rPr>
        <w:t>ak ma nechcel</w:t>
      </w:r>
      <w:r w:rsidRPr="008A1176">
        <w:rPr>
          <w:rFonts w:ascii="Calibri" w:eastAsia="Times New Roman" w:hAnsi="Calibri"/>
          <w:color w:val="000000"/>
          <w:sz w:val="24"/>
          <w:szCs w:val="24"/>
          <w:lang w:val="sk-SK"/>
        </w:rPr>
        <w:t xml:space="preserve"> zraziť - jednoducho neprešiel. Blonďavý Marián C. aj s tmavovlasou kolegyňou, ktorá pri ňom sedela, ostali chvíľu v pomykove. Keď videli, že stretnutiu sa nevyhnú, narýchlo si čosi povedali a ostali čakať. Pristúpil som k autu, Marián Č. stiahol okno a opýtal sa, o čo ide. Povedal som mu, že sa s ním chcem večer stretnúť. Očakával som od neho hocakú odpoveď, len nie „dobre“. A hneď aj dodal: „Kde?“ Povedal som, že o siedmej pri Starej sladovni a on znova súhlasil.</w:t>
      </w:r>
    </w:p>
    <w:p w:rsidR="00E63347" w:rsidRPr="008A1176" w:rsidRDefault="00E63347" w:rsidP="00380D34">
      <w:pPr>
        <w:pStyle w:val="Zkladntext"/>
        <w:tabs>
          <w:tab w:val="left" w:pos="0"/>
          <w:tab w:val="left" w:pos="195"/>
        </w:tabs>
        <w:spacing w:before="0" w:after="0"/>
        <w:ind w:right="5" w:firstLine="426"/>
        <w:rPr>
          <w:rFonts w:ascii="Calibri" w:hAnsi="Calibri"/>
          <w:color w:val="000000"/>
          <w:sz w:val="24"/>
          <w:szCs w:val="24"/>
          <w:lang w:val="sk-SK"/>
        </w:rPr>
      </w:pPr>
    </w:p>
    <w:p w:rsidR="00E63347" w:rsidRPr="008A1176" w:rsidRDefault="00E63347" w:rsidP="00380D34">
      <w:pPr>
        <w:pStyle w:val="Zkladntext"/>
        <w:spacing w:before="0" w:after="244"/>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Musel som to okamžite ohlásiť Igorovi. Dohodnutým spôsobom som vyvolal mimoriadnu schôdzku, stretli sme sa takmer okamžite. Detailne som mu opísal, čo sa stalo. Dlho mlčal a krútil hlavou. Myslel som si, že sa hnevá, že som Mariána Č. oslovil. Niečo iné mu však vŕtalo v hlave. Povedal, že je to divné a veľmi neobvyklé, s čím som, aj keď neskúsený spravodajský nedouk, vrelo súhlasil. Igor prekvapivo povedal, aby som na dohodnuté stretnutie išiel. Len ma nabádal, aby som bol opatrný a pozorne si všímal, čo sa okolo mňa deje. Zároveň sme sa dohodli, že sa hneď na druhý deň stretneme a situáciu znova posúdime vo svetle nových poznatkov.</w:t>
      </w:r>
    </w:p>
    <w:p w:rsidR="00E63347" w:rsidRPr="008A1176" w:rsidRDefault="00E63347" w:rsidP="00380D34">
      <w:pPr>
        <w:pStyle w:val="Zkladntext"/>
        <w:spacing w:before="0" w:after="236" w:line="254" w:lineRule="exact"/>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Stretnutie s Mariánom Č. bolo krátke, bezobsažné a ešte prapodivnejšie ako jeho ranné správanie. Neprišiel sám, ale s dievčaťom, ktoré sa veľmi podobalo na jeho tmavovlasú kolegyňu. Spod lúčov pouličného svetla sme sa presunuli do vedľajšej tmavej uličky. Dievčaťu či mladej žene naznačil, aby ho chvíľu počkala.</w:t>
      </w:r>
    </w:p>
    <w:p w:rsidR="00E63347" w:rsidRPr="008A1176" w:rsidRDefault="00E63347" w:rsidP="00380D34">
      <w:pPr>
        <w:pStyle w:val="Zkladntext"/>
        <w:spacing w:before="0" w:after="244"/>
        <w:ind w:right="5" w:firstLine="426"/>
        <w:rPr>
          <w:rFonts w:ascii="Calibri" w:hAnsi="Calibri"/>
          <w:color w:val="000000"/>
          <w:sz w:val="24"/>
          <w:szCs w:val="24"/>
          <w:lang w:val="sk-SK"/>
        </w:rPr>
      </w:pPr>
      <w:r w:rsidRPr="008A1176">
        <w:rPr>
          <w:rFonts w:ascii="Calibri" w:eastAsia="Times New Roman" w:hAnsi="Calibri"/>
          <w:color w:val="000000"/>
          <w:sz w:val="24"/>
          <w:szCs w:val="24"/>
          <w:lang w:val="sk-SK"/>
        </w:rPr>
        <w:t>Bez obalu sa ma opýtal, čo chcem. „Prečo ma sledujete?“ opýtal som sa. Bola to naivná a vo svojej podstate nezmyselná otázka, ale v tej chvíli nešlo o udržiavanie sofistikovanej konverzácie. Potrebovali sme vedieť, o čo tu ide. Veď nie je predsa normálne, aby sa sledovač stretával so sledovaným a dohadoval si s ním schôdzku v čase výkonu služby. Je pravda, že to ja som mu navrhol, aby sme sa stretli, ale on to mal odmietnuť. Nemal sa so mnou vôbec baviť a vlastne ani nemal pripustiť, aby som ho dostal do situácie, v ktorej sa osobnému kontaktu nedalo vyhnúť. A znova som čakal hocakú odpoveď. Napríklad, že poprie akékoľvek sledovanie, alebo že sa ma opýta, či mi nešibe. Mário Č. mi odpovedal najúprimnejšie, ako sa len dalo: „Nemôžem s tebou o tom hovoriť. To je služobné tajomstvo.“</w:t>
      </w:r>
    </w:p>
    <w:p w:rsidR="00E63347" w:rsidRPr="008A1176" w:rsidRDefault="00E63347" w:rsidP="00380D34">
      <w:pPr>
        <w:pStyle w:val="Zkladntext"/>
        <w:spacing w:before="0" w:after="240" w:line="254" w:lineRule="exact"/>
        <w:ind w:right="5" w:firstLine="426"/>
        <w:rPr>
          <w:rFonts w:ascii="Calibri" w:eastAsia="Times New Roman" w:hAnsi="Calibri"/>
          <w:color w:val="000000"/>
          <w:sz w:val="24"/>
          <w:szCs w:val="24"/>
          <w:lang w:val="sk-SK"/>
        </w:rPr>
      </w:pPr>
      <w:r w:rsidRPr="008A1176">
        <w:rPr>
          <w:rFonts w:ascii="Calibri" w:hAnsi="Calibri"/>
          <w:color w:val="000000"/>
          <w:sz w:val="24"/>
          <w:szCs w:val="24"/>
          <w:lang w:val="sk-SK"/>
        </w:rPr>
        <w:t>Nielenže priznal, že ma sleduje, ale aj to, že je to služobné tajomstvo. Z toho vyp</w:t>
      </w:r>
      <w:r w:rsidRPr="008A1176">
        <w:rPr>
          <w:rFonts w:ascii="Calibri" w:eastAsia="Times New Roman" w:hAnsi="Calibri"/>
          <w:color w:val="000000"/>
          <w:sz w:val="24"/>
          <w:szCs w:val="24"/>
          <w:lang w:val="sk-SK"/>
        </w:rPr>
        <w:t>lýva, že ma nesleduje ako súkromná osoba, ale ako predstaviteľ štátneho orgánu. Skúsil som z neho dostať viac, tak som sa opýtal: „Načo si sem chodil, keď mi nechceš nič povedať?“ Pohŕdavo sa usmial a odpovedal: „Veď ty si sa chcel stretnúť. A okrem toho ja už musím ísť, čaká ma frajerka.“ To bolo všetko.</w:t>
      </w:r>
    </w:p>
    <w:p w:rsidR="00E63347" w:rsidRPr="008A1176" w:rsidRDefault="00E63347" w:rsidP="00380D34">
      <w:pPr>
        <w:pStyle w:val="Zkladntext"/>
        <w:spacing w:before="0" w:after="176" w:line="254" w:lineRule="exact"/>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Igor pozorne počúval moje rozprávanie o priebehu stretnutia s Mariánom C., a keď som skončil, prekvapil ma novým poznatkom. „Už asi viem, prečo sa s vami stretol. Chcel si overiť, či ho spoznáte,“ oznámil mi Igor. Na vysvetlenie dodal, že po našej včerajšej schôdzke sa skontaktoval z ľuďmi z paralelnej služby a podrobne im opísal môj ranný zážitok s nápadným sledovačom. Dostal od nich zaujímavú informáciu. Niekoľko dní po tom, ako som utŕžil na ulici ranu, Marián Č. sa mal na chodbe sledovacieho útvaru pred kolegami vyjadriť nasledovne: „Takú som mu drbol, že hneď išiel k zemi.“</w:t>
      </w:r>
    </w:p>
    <w:p w:rsidR="00E63347" w:rsidRPr="008A1176" w:rsidRDefault="00E63347" w:rsidP="00380D34">
      <w:pPr>
        <w:pStyle w:val="Zkladntext"/>
        <w:spacing w:before="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 xml:space="preserve">Bolo dokonca pravdepodobné, že pokyn na overenie si, či ho spoznám, dostal od svojich nadriadených a moje neočakávané konanie, </w:t>
      </w:r>
      <w:r w:rsidR="00E74F6C" w:rsidRPr="008A1176">
        <w:rPr>
          <w:rFonts w:ascii="Calibri" w:eastAsia="Times New Roman" w:hAnsi="Calibri"/>
          <w:color w:val="000000"/>
          <w:sz w:val="24"/>
          <w:szCs w:val="24"/>
          <w:lang w:val="sk-SK"/>
        </w:rPr>
        <w:t>keď</w:t>
      </w:r>
      <w:r w:rsidRPr="008A1176">
        <w:rPr>
          <w:rFonts w:ascii="Calibri" w:eastAsia="Times New Roman" w:hAnsi="Calibri"/>
          <w:color w:val="000000"/>
          <w:sz w:val="24"/>
          <w:szCs w:val="24"/>
          <w:lang w:val="sk-SK"/>
        </w:rPr>
        <w:t xml:space="preserve"> tak nemožne parkoval, bolo na to vhodnou zámienkou. Igor sa ma spýtal, či si pamätám tvár útočníka. Nikoho som nevidel. Človek, ktorý ma napadol, sa musel skrývať medzi kríkmi v predzáhradke rožného domu. Vo chvíli, keď som okolo neho prechádzal, zboku na mňa vyskočil z tieňa a udrel. Nemal som šancu vidieť ho.</w:t>
      </w:r>
    </w:p>
    <w:p w:rsidR="00E63347" w:rsidRPr="008A1176" w:rsidRDefault="00E63347" w:rsidP="00380D34">
      <w:pPr>
        <w:pStyle w:val="Zkladntext"/>
        <w:spacing w:before="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Stále však ostávalo nevysvetlené, ako je možné, že na fyzický útok bol nasadený človek zo sledovacieho útvaru. Nedávalo to zmysel, veď ho pri tom museli vidieť viacerí kolegovia, ktorí o tom mohli neskôr vypovedať. Následne sa objavila aj iná interpretácia. Marián Č. bol jednoducho kovboj, ktorý neraz konal na vlastnú päsť a impulzívne.</w:t>
      </w:r>
    </w:p>
    <w:p w:rsidR="00E63347" w:rsidRPr="008A1176" w:rsidRDefault="00E63347" w:rsidP="00380D34">
      <w:pPr>
        <w:pStyle w:val="Zkladntext"/>
        <w:spacing w:before="0" w:after="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Svedčí o tom príhoda zo sledovania otca Oskara Fegyveresa. Pán Fegyveres raz išiel do bytu svojho syna v Devínskej Novej Vsi. Oskar bol už dávno na úteku a ľuďom, ktorí boli vtedy nasadení na jeho sledovanie, asi napadlo, že jeho otec ide do bytu preto, lebo sa tam majú stretnúť. Marián Č. a ešte asi jeden alebo dvaja sledovači vyskočili z áut, vytiahli z puzdier pištole a utekali za starým pánom do vchodu. Našťastie sa mu podarilo zabuchnúť bránu a utiecť hore do domu. Oskar tam pochopiteľne nebol, ale dobrodruhovia zo sledovačky si zrejme mysleli, že sa im podarí husársky kúsok a za dolapenie zradcu dostanú od Ivana Lexu mimoriadne povýšenie a mastnú odmenu. Na základe tejto udalosti sa dalo predpokladať, že útok na mňa mohol byť osobnou iniciatívou mladého pána Mariána Č. Interpretácii založenej na predpoklade skratového konania však odporoval spôsob, akým som bol vylákaný z domu, a všetko nasvedčovalo tomu, že celá udalosť sa odohrávala podľa pripravovaného scenára.</w:t>
      </w:r>
    </w:p>
    <w:p w:rsidR="00E63347" w:rsidRPr="008A1176" w:rsidRDefault="00E63347" w:rsidP="00380D34">
      <w:pPr>
        <w:pStyle w:val="Zkladntext"/>
        <w:spacing w:before="0" w:after="0"/>
        <w:ind w:right="5" w:firstLine="426"/>
        <w:rPr>
          <w:rFonts w:ascii="Calibri" w:eastAsia="Times New Roman" w:hAnsi="Calibri"/>
          <w:color w:val="000000"/>
          <w:sz w:val="24"/>
          <w:szCs w:val="24"/>
          <w:lang w:val="sk-SK"/>
        </w:rPr>
      </w:pPr>
    </w:p>
    <w:p w:rsidR="00E63347" w:rsidRPr="008A1176" w:rsidRDefault="00CC22FE" w:rsidP="00B42479">
      <w:pPr>
        <w:pStyle w:val="Heading31"/>
        <w:keepNext/>
        <w:keepLines/>
        <w:spacing w:after="1208" w:line="100" w:lineRule="atLeast"/>
        <w:ind w:right="5" w:firstLine="426"/>
        <w:rPr>
          <w:rFonts w:ascii="Calibri" w:eastAsia="Times New Roman" w:hAnsi="Calibri"/>
          <w:color w:val="000000"/>
          <w:sz w:val="24"/>
          <w:szCs w:val="24"/>
          <w:lang w:val="sk-SK"/>
        </w:rPr>
      </w:pPr>
      <w:r w:rsidRPr="008A1176">
        <w:rPr>
          <w:rStyle w:val="Heading34"/>
          <w:rFonts w:eastAsia="Times New Roman"/>
          <w:color w:val="000000"/>
          <w:sz w:val="24"/>
          <w:szCs w:val="24"/>
          <w:lang w:val="sk-SK"/>
        </w:rPr>
        <w:br w:type="page"/>
      </w:r>
      <w:r w:rsidR="00E63347" w:rsidRPr="008A1176">
        <w:rPr>
          <w:rStyle w:val="Heading34"/>
          <w:rFonts w:eastAsia="Times New Roman"/>
          <w:color w:val="000000"/>
          <w:sz w:val="24"/>
          <w:szCs w:val="24"/>
          <w:lang w:val="sk-SK"/>
        </w:rPr>
        <w:t>PRIATEĽ KORUNNÉHO SVEDKA FEGYVERESA</w:t>
      </w:r>
    </w:p>
    <w:p w:rsidR="00293F10" w:rsidRPr="008A1176" w:rsidRDefault="00E63347" w:rsidP="00CC22FE">
      <w:pPr>
        <w:pStyle w:val="Zkladntext"/>
        <w:spacing w:before="0" w:after="1208" w:line="240" w:lineRule="auto"/>
        <w:ind w:right="5" w:firstLine="426"/>
        <w:rPr>
          <w:rFonts w:ascii="Calibri" w:eastAsia="Times New Roman" w:hAnsi="Calibri"/>
          <w:b/>
          <w:color w:val="000000"/>
          <w:sz w:val="24"/>
          <w:szCs w:val="24"/>
          <w:lang w:val="sk-SK"/>
        </w:rPr>
      </w:pPr>
      <w:r w:rsidRPr="008A1176">
        <w:rPr>
          <w:rFonts w:ascii="Calibri" w:eastAsia="Times New Roman" w:hAnsi="Calibri"/>
          <w:b/>
          <w:color w:val="000000"/>
          <w:sz w:val="24"/>
          <w:szCs w:val="24"/>
          <w:lang w:val="sk-SK"/>
        </w:rPr>
        <w:t>O Oskarovi Fegyveresovi som vo Francúzsku sľúbil, že s ním ostanem v styku prostredníctvom jeho najlepšieho priateľa Róberta Remiáša. Inštruoval ma, že po návrate do Bratislavy ma vyhľadá, pravdepodobne v redakcii. Oskar ma uistil, že sa na Remiáša môžem spoľahnúť, tvrdil, že mu je blízky ako vlastný brat. Bol prvý, komu sa zdôveril s úmyslom ísť vypovedať o svojej nevedomej účasti na zavlečení Michala Kováča mladšieho a o tom, že na pokyn nadriadeného nahováral bývalého kolegu z polície na krivé svedectvo a zabezpečoval výmenu skiel na skriňovom Mercedese 208 D, z ktorého bol sledovaný dom prezidentovho syna. A bol to Róbert Remiáš, na koho sa Fegyveres obrátil s prosbou o pomoc, keď potreboval po výpovedi utajeným spôsobom opustiť územie Slovenska. Od tej chvíle až do tragickej smrti bol Remiáš Fegyveresovou spojkou s domovom.</w:t>
      </w:r>
    </w:p>
    <w:p w:rsidR="00E63347" w:rsidRPr="008A1176" w:rsidRDefault="00E63347" w:rsidP="00CC22FE">
      <w:pPr>
        <w:pStyle w:val="Zkladntext"/>
        <w:spacing w:before="0" w:after="1208" w:line="240" w:lineRule="auto"/>
        <w:ind w:right="5" w:firstLine="426"/>
        <w:rPr>
          <w:rFonts w:ascii="Calibri" w:hAnsi="Calibri"/>
          <w:sz w:val="24"/>
          <w:szCs w:val="24"/>
          <w:lang w:val="sk-SK"/>
        </w:rPr>
      </w:pPr>
      <w:r w:rsidRPr="008A1176">
        <w:rPr>
          <w:rFonts w:ascii="Calibri" w:hAnsi="Calibri"/>
          <w:sz w:val="24"/>
          <w:szCs w:val="24"/>
          <w:lang w:val="sk-SK"/>
        </w:rPr>
        <w:t xml:space="preserve">Cele </w:t>
      </w:r>
      <w:r w:rsidR="00E74F6C" w:rsidRPr="008A1176">
        <w:rPr>
          <w:rFonts w:ascii="Calibri" w:hAnsi="Calibri"/>
          <w:sz w:val="24"/>
          <w:szCs w:val="24"/>
          <w:lang w:val="sk-SK"/>
        </w:rPr>
        <w:t>komentátorské</w:t>
      </w:r>
      <w:r w:rsidRPr="008A1176">
        <w:rPr>
          <w:rFonts w:ascii="Calibri" w:hAnsi="Calibri"/>
          <w:sz w:val="24"/>
          <w:szCs w:val="24"/>
          <w:lang w:val="sk-SK"/>
        </w:rPr>
        <w:t xml:space="preserve"> oddelenie spolu so </w:t>
      </w:r>
      <w:r w:rsidR="00E74F6C" w:rsidRPr="008A1176">
        <w:rPr>
          <w:rFonts w:ascii="Calibri" w:hAnsi="Calibri"/>
          <w:sz w:val="24"/>
          <w:szCs w:val="24"/>
          <w:lang w:val="sk-SK"/>
        </w:rPr>
        <w:t>šéfredaktorom</w:t>
      </w:r>
      <w:r w:rsidR="00E74F6C">
        <w:rPr>
          <w:rFonts w:ascii="Calibri" w:hAnsi="Calibri"/>
          <w:sz w:val="24"/>
          <w:szCs w:val="24"/>
          <w:lang w:val="sk-SK"/>
        </w:rPr>
        <w:t xml:space="preserve"> Karolom Ježí</w:t>
      </w:r>
      <w:r w:rsidRPr="008A1176">
        <w:rPr>
          <w:rFonts w:ascii="Calibri" w:hAnsi="Calibri"/>
          <w:sz w:val="24"/>
          <w:szCs w:val="24"/>
          <w:lang w:val="sk-SK"/>
        </w:rPr>
        <w:t xml:space="preserve">kom sme </w:t>
      </w:r>
      <w:r w:rsidR="00E74F6C" w:rsidRPr="008A1176">
        <w:rPr>
          <w:rFonts w:ascii="Calibri" w:hAnsi="Calibri"/>
          <w:sz w:val="24"/>
          <w:szCs w:val="24"/>
          <w:lang w:val="sk-SK"/>
        </w:rPr>
        <w:t>vychádzali</w:t>
      </w:r>
      <w:r w:rsidRPr="008A1176">
        <w:rPr>
          <w:rFonts w:ascii="Calibri" w:hAnsi="Calibri"/>
          <w:sz w:val="24"/>
          <w:szCs w:val="24"/>
          <w:lang w:val="sk-SK"/>
        </w:rPr>
        <w:t xml:space="preserve"> z redakcie, keď sme sa na ulici pri brane zrazili s </w:t>
      </w:r>
      <w:r w:rsidR="00E74F6C" w:rsidRPr="008A1176">
        <w:rPr>
          <w:rFonts w:ascii="Calibri" w:hAnsi="Calibri"/>
          <w:sz w:val="24"/>
          <w:szCs w:val="24"/>
          <w:lang w:val="sk-SK"/>
        </w:rPr>
        <w:t>neznámym</w:t>
      </w:r>
      <w:r w:rsidRPr="008A1176">
        <w:rPr>
          <w:rFonts w:ascii="Calibri" w:hAnsi="Calibri"/>
          <w:sz w:val="24"/>
          <w:szCs w:val="24"/>
          <w:lang w:val="sk-SK"/>
        </w:rPr>
        <w:t xml:space="preserve"> </w:t>
      </w:r>
      <w:r w:rsidR="00E74F6C" w:rsidRPr="008A1176">
        <w:rPr>
          <w:rFonts w:ascii="Calibri" w:hAnsi="Calibri"/>
          <w:sz w:val="24"/>
          <w:szCs w:val="24"/>
          <w:lang w:val="sk-SK"/>
        </w:rPr>
        <w:t>mladým</w:t>
      </w:r>
      <w:r w:rsidRPr="008A1176">
        <w:rPr>
          <w:rFonts w:ascii="Calibri" w:hAnsi="Calibri"/>
          <w:sz w:val="24"/>
          <w:szCs w:val="24"/>
          <w:lang w:val="sk-SK"/>
        </w:rPr>
        <w:t xml:space="preserve"> mužom. Pozrel sa na mňa a povedal, že </w:t>
      </w:r>
      <w:r w:rsidR="00E74F6C" w:rsidRPr="008A1176">
        <w:rPr>
          <w:rFonts w:ascii="Calibri" w:hAnsi="Calibri"/>
          <w:sz w:val="24"/>
          <w:szCs w:val="24"/>
          <w:lang w:val="sk-SK"/>
        </w:rPr>
        <w:t>hľadá</w:t>
      </w:r>
      <w:r w:rsidRPr="008A1176">
        <w:rPr>
          <w:rFonts w:ascii="Calibri" w:hAnsi="Calibri"/>
          <w:sz w:val="24"/>
          <w:szCs w:val="24"/>
          <w:lang w:val="sk-SK"/>
        </w:rPr>
        <w:t xml:space="preserve"> Petra</w:t>
      </w:r>
      <w:r w:rsidR="00293F10" w:rsidRPr="008A1176">
        <w:rPr>
          <w:rFonts w:ascii="Calibri" w:hAnsi="Calibri"/>
          <w:sz w:val="24"/>
          <w:szCs w:val="24"/>
          <w:lang w:val="sk-SK"/>
        </w:rPr>
        <w:t xml:space="preserve"> </w:t>
      </w:r>
      <w:r w:rsidR="00E74F6C">
        <w:rPr>
          <w:rFonts w:ascii="Calibri" w:hAnsi="Calibri"/>
          <w:sz w:val="24"/>
          <w:szCs w:val="24"/>
          <w:lang w:val="sk-SK"/>
        </w:rPr>
        <w:t>Tó</w:t>
      </w:r>
      <w:r w:rsidRPr="008A1176">
        <w:rPr>
          <w:rFonts w:ascii="Calibri" w:hAnsi="Calibri"/>
          <w:sz w:val="24"/>
          <w:szCs w:val="24"/>
          <w:lang w:val="sk-SK"/>
        </w:rPr>
        <w:t xml:space="preserve">tha. Boli sme </w:t>
      </w:r>
      <w:r w:rsidR="00E74F6C" w:rsidRPr="008A1176">
        <w:rPr>
          <w:rFonts w:ascii="Calibri" w:hAnsi="Calibri"/>
          <w:sz w:val="24"/>
          <w:szCs w:val="24"/>
          <w:lang w:val="sk-SK"/>
        </w:rPr>
        <w:t>pozvaní</w:t>
      </w:r>
      <w:r w:rsidRPr="008A1176">
        <w:rPr>
          <w:rFonts w:ascii="Calibri" w:hAnsi="Calibri"/>
          <w:sz w:val="24"/>
          <w:szCs w:val="24"/>
          <w:lang w:val="sk-SK"/>
        </w:rPr>
        <w:t xml:space="preserve"> na </w:t>
      </w:r>
      <w:r w:rsidR="00E74F6C" w:rsidRPr="008A1176">
        <w:rPr>
          <w:rFonts w:ascii="Calibri" w:hAnsi="Calibri"/>
          <w:sz w:val="24"/>
          <w:szCs w:val="24"/>
          <w:lang w:val="sk-SK"/>
        </w:rPr>
        <w:t>nejakú</w:t>
      </w:r>
      <w:r w:rsidRPr="008A1176">
        <w:rPr>
          <w:rFonts w:ascii="Calibri" w:hAnsi="Calibri"/>
          <w:sz w:val="24"/>
          <w:szCs w:val="24"/>
          <w:lang w:val="sk-SK"/>
        </w:rPr>
        <w:t xml:space="preserve"> diskusiu s politikmi, nechcelo sa mi zdržiavať. Z </w:t>
      </w:r>
      <w:r w:rsidR="00E74F6C" w:rsidRPr="008A1176">
        <w:rPr>
          <w:rFonts w:ascii="Calibri" w:hAnsi="Calibri"/>
          <w:sz w:val="24"/>
          <w:szCs w:val="24"/>
          <w:lang w:val="sk-SK"/>
        </w:rPr>
        <w:t>nejakého</w:t>
      </w:r>
      <w:r w:rsidRPr="008A1176">
        <w:rPr>
          <w:rFonts w:ascii="Calibri" w:hAnsi="Calibri"/>
          <w:sz w:val="24"/>
          <w:szCs w:val="24"/>
          <w:lang w:val="sk-SK"/>
        </w:rPr>
        <w:t xml:space="preserve"> </w:t>
      </w:r>
      <w:r w:rsidR="00E74F6C" w:rsidRPr="008A1176">
        <w:rPr>
          <w:rFonts w:ascii="Calibri" w:hAnsi="Calibri"/>
          <w:sz w:val="24"/>
          <w:szCs w:val="24"/>
          <w:lang w:val="sk-SK"/>
        </w:rPr>
        <w:t>dôvodu</w:t>
      </w:r>
      <w:r w:rsidRPr="008A1176">
        <w:rPr>
          <w:rFonts w:ascii="Calibri" w:hAnsi="Calibri"/>
          <w:sz w:val="24"/>
          <w:szCs w:val="24"/>
          <w:lang w:val="sk-SK"/>
        </w:rPr>
        <w:t xml:space="preserve"> som mal navyše pocit, že nie </w:t>
      </w:r>
      <w:r w:rsidR="00E74F6C" w:rsidRPr="008A1176">
        <w:rPr>
          <w:rFonts w:ascii="Calibri" w:hAnsi="Calibri"/>
          <w:sz w:val="24"/>
          <w:szCs w:val="24"/>
          <w:lang w:val="sk-SK"/>
        </w:rPr>
        <w:t>každému</w:t>
      </w:r>
      <w:r w:rsidRPr="008A1176">
        <w:rPr>
          <w:rFonts w:ascii="Calibri" w:hAnsi="Calibri"/>
          <w:sz w:val="24"/>
          <w:szCs w:val="24"/>
          <w:lang w:val="sk-SK"/>
        </w:rPr>
        <w:t xml:space="preserve">, kto ma </w:t>
      </w:r>
      <w:r w:rsidR="00E74F6C" w:rsidRPr="008A1176">
        <w:rPr>
          <w:rFonts w:ascii="Calibri" w:hAnsi="Calibri"/>
          <w:sz w:val="24"/>
          <w:szCs w:val="24"/>
          <w:lang w:val="sk-SK"/>
        </w:rPr>
        <w:t>hľadá</w:t>
      </w:r>
      <w:r w:rsidRPr="008A1176">
        <w:rPr>
          <w:rFonts w:ascii="Calibri" w:hAnsi="Calibri"/>
          <w:sz w:val="24"/>
          <w:szCs w:val="24"/>
          <w:lang w:val="sk-SK"/>
        </w:rPr>
        <w:t xml:space="preserve">, </w:t>
      </w:r>
      <w:r w:rsidR="00E74F6C" w:rsidRPr="008A1176">
        <w:rPr>
          <w:rFonts w:ascii="Calibri" w:hAnsi="Calibri"/>
          <w:sz w:val="24"/>
          <w:szCs w:val="24"/>
          <w:lang w:val="sk-SK"/>
        </w:rPr>
        <w:t>musím</w:t>
      </w:r>
      <w:r w:rsidRPr="008A1176">
        <w:rPr>
          <w:rFonts w:ascii="Calibri" w:hAnsi="Calibri"/>
          <w:sz w:val="24"/>
          <w:szCs w:val="24"/>
          <w:lang w:val="sk-SK"/>
        </w:rPr>
        <w:t xml:space="preserve"> hneď prezradiť, že som to skutočne ja. Preto som </w:t>
      </w:r>
      <w:r w:rsidR="00E74F6C" w:rsidRPr="008A1176">
        <w:rPr>
          <w:rFonts w:ascii="Calibri" w:hAnsi="Calibri"/>
          <w:sz w:val="24"/>
          <w:szCs w:val="24"/>
          <w:lang w:val="sk-SK"/>
        </w:rPr>
        <w:t>neznámemu</w:t>
      </w:r>
      <w:r w:rsidRPr="008A1176">
        <w:rPr>
          <w:rFonts w:ascii="Calibri" w:hAnsi="Calibri"/>
          <w:sz w:val="24"/>
          <w:szCs w:val="24"/>
          <w:lang w:val="sk-SK"/>
        </w:rPr>
        <w:t xml:space="preserve"> povedal, že Peter </w:t>
      </w:r>
      <w:r w:rsidR="00E74F6C" w:rsidRPr="008A1176">
        <w:rPr>
          <w:rFonts w:ascii="Calibri" w:hAnsi="Calibri"/>
          <w:sz w:val="24"/>
          <w:szCs w:val="24"/>
          <w:lang w:val="sk-SK"/>
        </w:rPr>
        <w:t>Tóth</w:t>
      </w:r>
      <w:r w:rsidRPr="008A1176">
        <w:rPr>
          <w:rFonts w:ascii="Calibri" w:hAnsi="Calibri"/>
          <w:sz w:val="24"/>
          <w:szCs w:val="24"/>
          <w:lang w:val="sk-SK"/>
        </w:rPr>
        <w:t xml:space="preserve"> tu nie je. Sklamane sa poďakoval za </w:t>
      </w:r>
      <w:r w:rsidR="00E74F6C" w:rsidRPr="008A1176">
        <w:rPr>
          <w:rFonts w:ascii="Calibri" w:hAnsi="Calibri"/>
          <w:sz w:val="24"/>
          <w:szCs w:val="24"/>
          <w:lang w:val="sk-SK"/>
        </w:rPr>
        <w:t>informáciu</w:t>
      </w:r>
      <w:r w:rsidRPr="008A1176">
        <w:rPr>
          <w:rFonts w:ascii="Calibri" w:hAnsi="Calibri"/>
          <w:sz w:val="24"/>
          <w:szCs w:val="24"/>
          <w:lang w:val="sk-SK"/>
        </w:rPr>
        <w:t xml:space="preserve">, pozdravil sa a </w:t>
      </w:r>
      <w:r w:rsidR="00E74F6C" w:rsidRPr="008A1176">
        <w:rPr>
          <w:rFonts w:ascii="Calibri" w:hAnsi="Calibri"/>
          <w:sz w:val="24"/>
          <w:szCs w:val="24"/>
          <w:lang w:val="sk-SK"/>
        </w:rPr>
        <w:t>odchádzal</w:t>
      </w:r>
      <w:r w:rsidR="00E74F6C">
        <w:rPr>
          <w:rFonts w:ascii="Calibri" w:hAnsi="Calibri"/>
          <w:sz w:val="24"/>
          <w:szCs w:val="24"/>
          <w:lang w:val="sk-SK"/>
        </w:rPr>
        <w:t xml:space="preserve"> k svojmu trojkové</w:t>
      </w:r>
      <w:r w:rsidRPr="008A1176">
        <w:rPr>
          <w:rFonts w:ascii="Calibri" w:hAnsi="Calibri"/>
          <w:sz w:val="24"/>
          <w:szCs w:val="24"/>
          <w:lang w:val="sk-SK"/>
        </w:rPr>
        <w:t xml:space="preserve">mu čiernemu BMW kombi s </w:t>
      </w:r>
      <w:r w:rsidR="00E74F6C" w:rsidRPr="008A1176">
        <w:rPr>
          <w:rFonts w:ascii="Calibri" w:hAnsi="Calibri"/>
          <w:sz w:val="24"/>
          <w:szCs w:val="24"/>
          <w:lang w:val="sk-SK"/>
        </w:rPr>
        <w:t>tmavými</w:t>
      </w:r>
      <w:r w:rsidRPr="008A1176">
        <w:rPr>
          <w:rFonts w:ascii="Calibri" w:hAnsi="Calibri"/>
          <w:sz w:val="24"/>
          <w:szCs w:val="24"/>
          <w:lang w:val="sk-SK"/>
        </w:rPr>
        <w:t xml:space="preserve"> sklami. </w:t>
      </w:r>
      <w:r w:rsidR="00E74F6C" w:rsidRPr="008A1176">
        <w:rPr>
          <w:rFonts w:ascii="Calibri" w:hAnsi="Calibri"/>
          <w:sz w:val="24"/>
          <w:szCs w:val="24"/>
          <w:lang w:val="sk-SK"/>
        </w:rPr>
        <w:t>Chvíľu</w:t>
      </w:r>
      <w:r w:rsidRPr="008A1176">
        <w:rPr>
          <w:rFonts w:ascii="Calibri" w:hAnsi="Calibri"/>
          <w:sz w:val="24"/>
          <w:szCs w:val="24"/>
          <w:lang w:val="sk-SK"/>
        </w:rPr>
        <w:t xml:space="preserve"> som sa za nim pozeral a </w:t>
      </w:r>
      <w:r w:rsidR="00E74F6C" w:rsidRPr="008A1176">
        <w:rPr>
          <w:rFonts w:ascii="Calibri" w:hAnsi="Calibri"/>
          <w:sz w:val="24"/>
          <w:szCs w:val="24"/>
          <w:lang w:val="sk-SK"/>
        </w:rPr>
        <w:t>kým</w:t>
      </w:r>
      <w:r w:rsidRPr="008A1176">
        <w:rPr>
          <w:rFonts w:ascii="Calibri" w:hAnsi="Calibri"/>
          <w:sz w:val="24"/>
          <w:szCs w:val="24"/>
          <w:lang w:val="sk-SK"/>
        </w:rPr>
        <w:t xml:space="preserve"> stihol do toho dobrodružne </w:t>
      </w:r>
      <w:r w:rsidR="00E74F6C" w:rsidRPr="008A1176">
        <w:rPr>
          <w:rFonts w:ascii="Calibri" w:hAnsi="Calibri"/>
          <w:sz w:val="24"/>
          <w:szCs w:val="24"/>
          <w:lang w:val="sk-SK"/>
        </w:rPr>
        <w:t>vyzerajúceho</w:t>
      </w:r>
      <w:r w:rsidRPr="008A1176">
        <w:rPr>
          <w:rFonts w:ascii="Calibri" w:hAnsi="Calibri"/>
          <w:sz w:val="24"/>
          <w:szCs w:val="24"/>
          <w:lang w:val="sk-SK"/>
        </w:rPr>
        <w:t xml:space="preserve"> auta </w:t>
      </w:r>
      <w:r w:rsidR="00E74F6C" w:rsidRPr="008A1176">
        <w:rPr>
          <w:rFonts w:ascii="Calibri" w:hAnsi="Calibri"/>
          <w:sz w:val="24"/>
          <w:szCs w:val="24"/>
          <w:lang w:val="sk-SK"/>
        </w:rPr>
        <w:t>nasadnúť</w:t>
      </w:r>
      <w:r w:rsidRPr="008A1176">
        <w:rPr>
          <w:rFonts w:ascii="Calibri" w:hAnsi="Calibri"/>
          <w:sz w:val="24"/>
          <w:szCs w:val="24"/>
          <w:lang w:val="sk-SK"/>
        </w:rPr>
        <w:t xml:space="preserve">, povedal som mu, že ten, koho </w:t>
      </w:r>
      <w:r w:rsidR="00E74F6C" w:rsidRPr="008A1176">
        <w:rPr>
          <w:rFonts w:ascii="Calibri" w:hAnsi="Calibri"/>
          <w:sz w:val="24"/>
          <w:szCs w:val="24"/>
          <w:lang w:val="sk-SK"/>
        </w:rPr>
        <w:t>hľadá</w:t>
      </w:r>
      <w:r w:rsidRPr="008A1176">
        <w:rPr>
          <w:rFonts w:ascii="Calibri" w:hAnsi="Calibri"/>
          <w:sz w:val="24"/>
          <w:szCs w:val="24"/>
          <w:lang w:val="sk-SK"/>
        </w:rPr>
        <w:t xml:space="preserve">, bude v redakcii až poobede. Pri </w:t>
      </w:r>
      <w:r w:rsidR="00E74F6C" w:rsidRPr="008A1176">
        <w:rPr>
          <w:rFonts w:ascii="Calibri" w:hAnsi="Calibri"/>
          <w:sz w:val="24"/>
          <w:szCs w:val="24"/>
          <w:lang w:val="sk-SK"/>
        </w:rPr>
        <w:t>chôdzi</w:t>
      </w:r>
      <w:r w:rsidRPr="008A1176">
        <w:rPr>
          <w:rFonts w:ascii="Calibri" w:hAnsi="Calibri"/>
          <w:sz w:val="24"/>
          <w:szCs w:val="24"/>
          <w:lang w:val="sk-SK"/>
        </w:rPr>
        <w:t xml:space="preserve"> som sa zara</w:t>
      </w:r>
      <w:r w:rsidR="00E74F6C">
        <w:rPr>
          <w:rFonts w:ascii="Calibri" w:hAnsi="Calibri"/>
          <w:sz w:val="24"/>
          <w:szCs w:val="24"/>
          <w:lang w:val="sk-SK"/>
        </w:rPr>
        <w:t>dil vedľa Karola Ježí</w:t>
      </w:r>
      <w:r w:rsidRPr="008A1176">
        <w:rPr>
          <w:rFonts w:ascii="Calibri" w:hAnsi="Calibri"/>
          <w:sz w:val="24"/>
          <w:szCs w:val="24"/>
          <w:lang w:val="sk-SK"/>
        </w:rPr>
        <w:t xml:space="preserve">ka, </w:t>
      </w:r>
      <w:r w:rsidR="00E74F6C" w:rsidRPr="008A1176">
        <w:rPr>
          <w:rFonts w:ascii="Calibri" w:hAnsi="Calibri"/>
          <w:sz w:val="24"/>
          <w:szCs w:val="24"/>
          <w:lang w:val="sk-SK"/>
        </w:rPr>
        <w:t>ktorý</w:t>
      </w:r>
      <w:r w:rsidRPr="008A1176">
        <w:rPr>
          <w:rFonts w:ascii="Calibri" w:hAnsi="Calibri"/>
          <w:sz w:val="24"/>
          <w:szCs w:val="24"/>
          <w:lang w:val="sk-SK"/>
        </w:rPr>
        <w:t xml:space="preserve"> sa ma </w:t>
      </w:r>
      <w:r w:rsidR="00E74F6C" w:rsidRPr="008A1176">
        <w:rPr>
          <w:rFonts w:ascii="Calibri" w:hAnsi="Calibri"/>
          <w:sz w:val="24"/>
          <w:szCs w:val="24"/>
          <w:lang w:val="sk-SK"/>
        </w:rPr>
        <w:t>opýtal</w:t>
      </w:r>
      <w:r w:rsidRPr="008A1176">
        <w:rPr>
          <w:rFonts w:ascii="Calibri" w:hAnsi="Calibri"/>
          <w:sz w:val="24"/>
          <w:szCs w:val="24"/>
          <w:lang w:val="sk-SK"/>
        </w:rPr>
        <w:t xml:space="preserve">: „To čo malo byť?“ Odpovedal som mu, že sa mi ten človek nejako </w:t>
      </w:r>
      <w:r w:rsidR="00E74F6C" w:rsidRPr="008A1176">
        <w:rPr>
          <w:rFonts w:ascii="Calibri" w:hAnsi="Calibri"/>
          <w:sz w:val="24"/>
          <w:szCs w:val="24"/>
          <w:lang w:val="sk-SK"/>
        </w:rPr>
        <w:t>nepozdával</w:t>
      </w:r>
      <w:r w:rsidRPr="008A1176">
        <w:rPr>
          <w:rFonts w:ascii="Calibri" w:hAnsi="Calibri"/>
          <w:sz w:val="24"/>
          <w:szCs w:val="24"/>
          <w:lang w:val="sk-SK"/>
        </w:rPr>
        <w:t xml:space="preserve">, preto som sa zaprel. „Vyzeral veľmi slušne, nemal si ho klamať,“ pokarhal ma Karol. Na diskusiu som sa </w:t>
      </w:r>
      <w:r w:rsidR="00E74F6C" w:rsidRPr="008A1176">
        <w:rPr>
          <w:rFonts w:ascii="Calibri" w:hAnsi="Calibri"/>
          <w:sz w:val="24"/>
          <w:szCs w:val="24"/>
          <w:lang w:val="sk-SK"/>
        </w:rPr>
        <w:t>vôbec</w:t>
      </w:r>
      <w:r w:rsidRPr="008A1176">
        <w:rPr>
          <w:rFonts w:ascii="Calibri" w:hAnsi="Calibri"/>
          <w:sz w:val="24"/>
          <w:szCs w:val="24"/>
          <w:lang w:val="sk-SK"/>
        </w:rPr>
        <w:t xml:space="preserve"> </w:t>
      </w:r>
      <w:r w:rsidR="00E74F6C" w:rsidRPr="008A1176">
        <w:rPr>
          <w:rFonts w:ascii="Calibri" w:hAnsi="Calibri"/>
          <w:sz w:val="24"/>
          <w:szCs w:val="24"/>
          <w:lang w:val="sk-SK"/>
        </w:rPr>
        <w:t>nesústredil</w:t>
      </w:r>
      <w:r w:rsidRPr="008A1176">
        <w:rPr>
          <w:rFonts w:ascii="Calibri" w:hAnsi="Calibri"/>
          <w:sz w:val="24"/>
          <w:szCs w:val="24"/>
          <w:lang w:val="sk-SK"/>
        </w:rPr>
        <w:t xml:space="preserve">, </w:t>
      </w:r>
      <w:r w:rsidR="00E74F6C" w:rsidRPr="008A1176">
        <w:rPr>
          <w:rFonts w:ascii="Calibri" w:hAnsi="Calibri"/>
          <w:sz w:val="24"/>
          <w:szCs w:val="24"/>
          <w:lang w:val="sk-SK"/>
        </w:rPr>
        <w:t>stále</w:t>
      </w:r>
      <w:r w:rsidRPr="008A1176">
        <w:rPr>
          <w:rFonts w:ascii="Calibri" w:hAnsi="Calibri"/>
          <w:sz w:val="24"/>
          <w:szCs w:val="24"/>
          <w:lang w:val="sk-SK"/>
        </w:rPr>
        <w:t xml:space="preserve"> som </w:t>
      </w:r>
      <w:r w:rsidR="00E74F6C" w:rsidRPr="008A1176">
        <w:rPr>
          <w:rFonts w:ascii="Calibri" w:hAnsi="Calibri"/>
          <w:sz w:val="24"/>
          <w:szCs w:val="24"/>
          <w:lang w:val="sk-SK"/>
        </w:rPr>
        <w:t>premýšľal</w:t>
      </w:r>
      <w:r w:rsidRPr="008A1176">
        <w:rPr>
          <w:rFonts w:ascii="Calibri" w:hAnsi="Calibri"/>
          <w:sz w:val="24"/>
          <w:szCs w:val="24"/>
          <w:lang w:val="sk-SK"/>
        </w:rPr>
        <w:t xml:space="preserve">, kto ma to mohol hľadať a čo odo mňa vlastne chcel. Asi po hodine mi došlo, že to mohol byť jedine </w:t>
      </w:r>
      <w:r w:rsidR="00E74F6C" w:rsidRPr="008A1176">
        <w:rPr>
          <w:rFonts w:ascii="Calibri" w:hAnsi="Calibri"/>
          <w:sz w:val="24"/>
          <w:szCs w:val="24"/>
          <w:lang w:val="sk-SK"/>
        </w:rPr>
        <w:t>Róbert</w:t>
      </w:r>
      <w:r w:rsidR="00E74F6C">
        <w:rPr>
          <w:rFonts w:ascii="Calibri" w:hAnsi="Calibri"/>
          <w:sz w:val="24"/>
          <w:szCs w:val="24"/>
          <w:lang w:val="sk-SK"/>
        </w:rPr>
        <w:t xml:space="preserve"> Remiá</w:t>
      </w:r>
      <w:r w:rsidRPr="008A1176">
        <w:rPr>
          <w:rFonts w:ascii="Calibri" w:hAnsi="Calibri"/>
          <w:sz w:val="24"/>
          <w:szCs w:val="24"/>
          <w:lang w:val="sk-SK"/>
        </w:rPr>
        <w:t xml:space="preserve">š. Zvyšok času ma mučili </w:t>
      </w:r>
      <w:r w:rsidR="00E74F6C" w:rsidRPr="008A1176">
        <w:rPr>
          <w:rFonts w:ascii="Calibri" w:hAnsi="Calibri"/>
          <w:sz w:val="24"/>
          <w:szCs w:val="24"/>
          <w:lang w:val="sk-SK"/>
        </w:rPr>
        <w:t>výčitky</w:t>
      </w:r>
      <w:r w:rsidR="00E74F6C">
        <w:rPr>
          <w:rFonts w:ascii="Calibri" w:hAnsi="Calibri"/>
          <w:sz w:val="24"/>
          <w:szCs w:val="24"/>
          <w:lang w:val="sk-SK"/>
        </w:rPr>
        <w:t xml:space="preserve"> svedomia a obavy, že Remiá</w:t>
      </w:r>
      <w:r w:rsidRPr="008A1176">
        <w:rPr>
          <w:rFonts w:ascii="Calibri" w:hAnsi="Calibri"/>
          <w:sz w:val="24"/>
          <w:szCs w:val="24"/>
          <w:lang w:val="sk-SK"/>
        </w:rPr>
        <w:t xml:space="preserve">š viac </w:t>
      </w:r>
      <w:r w:rsidR="00E74F6C" w:rsidRPr="008A1176">
        <w:rPr>
          <w:rFonts w:ascii="Calibri" w:hAnsi="Calibri"/>
          <w:sz w:val="24"/>
          <w:szCs w:val="24"/>
          <w:lang w:val="sk-SK"/>
        </w:rPr>
        <w:t>nepríde</w:t>
      </w:r>
      <w:r w:rsidR="00720655">
        <w:rPr>
          <w:rFonts w:ascii="Calibri" w:hAnsi="Calibri"/>
          <w:sz w:val="24"/>
          <w:szCs w:val="24"/>
          <w:lang w:val="sk-SK"/>
        </w:rPr>
        <w:t>, čí</w:t>
      </w:r>
      <w:r w:rsidRPr="008A1176">
        <w:rPr>
          <w:rFonts w:ascii="Calibri" w:hAnsi="Calibri"/>
          <w:sz w:val="24"/>
          <w:szCs w:val="24"/>
          <w:lang w:val="sk-SK"/>
        </w:rPr>
        <w:t xml:space="preserve">m nielenže </w:t>
      </w:r>
      <w:r w:rsidR="00720655" w:rsidRPr="008A1176">
        <w:rPr>
          <w:rFonts w:ascii="Calibri" w:hAnsi="Calibri"/>
          <w:sz w:val="24"/>
          <w:szCs w:val="24"/>
          <w:lang w:val="sk-SK"/>
        </w:rPr>
        <w:t>stratím</w:t>
      </w:r>
      <w:r w:rsidRPr="008A1176">
        <w:rPr>
          <w:rFonts w:ascii="Calibri" w:hAnsi="Calibri"/>
          <w:sz w:val="24"/>
          <w:szCs w:val="24"/>
          <w:lang w:val="sk-SK"/>
        </w:rPr>
        <w:t xml:space="preserve"> kontakt s Fegyveresom, ale hlavne </w:t>
      </w:r>
      <w:r w:rsidR="00720655" w:rsidRPr="008A1176">
        <w:rPr>
          <w:rFonts w:ascii="Calibri" w:hAnsi="Calibri"/>
          <w:sz w:val="24"/>
          <w:szCs w:val="24"/>
          <w:lang w:val="sk-SK"/>
        </w:rPr>
        <w:t>nesplním</w:t>
      </w:r>
      <w:r w:rsidRPr="008A1176">
        <w:rPr>
          <w:rFonts w:ascii="Calibri" w:hAnsi="Calibri"/>
          <w:sz w:val="24"/>
          <w:szCs w:val="24"/>
          <w:lang w:val="sk-SK"/>
        </w:rPr>
        <w:t xml:space="preserve"> sľub, </w:t>
      </w:r>
      <w:r w:rsidR="00720655" w:rsidRPr="008A1176">
        <w:rPr>
          <w:rFonts w:ascii="Calibri" w:hAnsi="Calibri"/>
          <w:sz w:val="24"/>
          <w:szCs w:val="24"/>
          <w:lang w:val="sk-SK"/>
        </w:rPr>
        <w:t>ktorý</w:t>
      </w:r>
      <w:r w:rsidRPr="008A1176">
        <w:rPr>
          <w:rFonts w:ascii="Calibri" w:hAnsi="Calibri"/>
          <w:sz w:val="24"/>
          <w:szCs w:val="24"/>
          <w:lang w:val="sk-SK"/>
        </w:rPr>
        <w:t xml:space="preserve"> som mu dal.</w:t>
      </w:r>
    </w:p>
    <w:p w:rsidR="00E63347" w:rsidRPr="008A1176" w:rsidRDefault="00720655" w:rsidP="00380D34">
      <w:pPr>
        <w:pStyle w:val="Zkladntext"/>
        <w:ind w:right="5" w:firstLine="426"/>
        <w:rPr>
          <w:rFonts w:ascii="Calibri" w:hAnsi="Calibri"/>
          <w:color w:val="000000"/>
          <w:sz w:val="24"/>
          <w:szCs w:val="24"/>
          <w:lang w:val="sk-SK"/>
        </w:rPr>
      </w:pPr>
      <w:r w:rsidRPr="008A1176">
        <w:rPr>
          <w:rFonts w:ascii="Calibri" w:hAnsi="Calibri"/>
          <w:sz w:val="24"/>
          <w:szCs w:val="24"/>
          <w:lang w:val="sk-SK"/>
        </w:rPr>
        <w:t>Popoludní</w:t>
      </w:r>
      <w:r w:rsidR="00E63347" w:rsidRPr="008A1176">
        <w:rPr>
          <w:rFonts w:ascii="Calibri" w:hAnsi="Calibri"/>
          <w:sz w:val="24"/>
          <w:szCs w:val="24"/>
          <w:lang w:val="sk-SK"/>
        </w:rPr>
        <w:t xml:space="preserve">, keď už som sedel v redakcii za </w:t>
      </w:r>
      <w:r w:rsidRPr="008A1176">
        <w:rPr>
          <w:rFonts w:ascii="Calibri" w:hAnsi="Calibri"/>
          <w:sz w:val="24"/>
          <w:szCs w:val="24"/>
          <w:lang w:val="sk-SK"/>
        </w:rPr>
        <w:t>počítačom</w:t>
      </w:r>
      <w:r w:rsidR="00E63347" w:rsidRPr="008A1176">
        <w:rPr>
          <w:rFonts w:ascii="Calibri" w:hAnsi="Calibri"/>
          <w:sz w:val="24"/>
          <w:szCs w:val="24"/>
          <w:lang w:val="sk-SK"/>
        </w:rPr>
        <w:t xml:space="preserve">, mi prišli </w:t>
      </w:r>
      <w:r w:rsidRPr="008A1176">
        <w:rPr>
          <w:rFonts w:ascii="Calibri" w:hAnsi="Calibri"/>
          <w:sz w:val="24"/>
          <w:szCs w:val="24"/>
          <w:lang w:val="sk-SK"/>
        </w:rPr>
        <w:t>oznámiť</w:t>
      </w:r>
      <w:r w:rsidR="00E63347" w:rsidRPr="008A1176">
        <w:rPr>
          <w:rFonts w:ascii="Calibri" w:hAnsi="Calibri"/>
          <w:sz w:val="24"/>
          <w:szCs w:val="24"/>
          <w:lang w:val="sk-SK"/>
        </w:rPr>
        <w:t xml:space="preserve">, že pri </w:t>
      </w:r>
      <w:r w:rsidRPr="008A1176">
        <w:rPr>
          <w:rFonts w:ascii="Calibri" w:hAnsi="Calibri"/>
          <w:sz w:val="24"/>
          <w:szCs w:val="24"/>
          <w:lang w:val="sk-SK"/>
        </w:rPr>
        <w:t>bráne</w:t>
      </w:r>
      <w:r w:rsidR="00E63347" w:rsidRPr="008A1176">
        <w:rPr>
          <w:rFonts w:ascii="Calibri" w:hAnsi="Calibri"/>
          <w:sz w:val="24"/>
          <w:szCs w:val="24"/>
          <w:lang w:val="sk-SK"/>
        </w:rPr>
        <w:t xml:space="preserve"> ma niekto </w:t>
      </w:r>
      <w:r w:rsidRPr="008A1176">
        <w:rPr>
          <w:rFonts w:ascii="Calibri" w:hAnsi="Calibri"/>
          <w:sz w:val="24"/>
          <w:szCs w:val="24"/>
          <w:lang w:val="sk-SK"/>
        </w:rPr>
        <w:t>čaká</w:t>
      </w:r>
      <w:r w:rsidR="00E63347" w:rsidRPr="008A1176">
        <w:rPr>
          <w:rFonts w:ascii="Calibri" w:hAnsi="Calibri"/>
          <w:sz w:val="24"/>
          <w:szCs w:val="24"/>
          <w:lang w:val="sk-SK"/>
        </w:rPr>
        <w:t xml:space="preserve">. Vyšiel som na ulicu a rovno som sa </w:t>
      </w:r>
      <w:r w:rsidRPr="008A1176">
        <w:rPr>
          <w:rFonts w:ascii="Calibri" w:hAnsi="Calibri"/>
          <w:sz w:val="24"/>
          <w:szCs w:val="24"/>
          <w:lang w:val="sk-SK"/>
        </w:rPr>
        <w:t>opýtal</w:t>
      </w:r>
      <w:r w:rsidR="00E63347" w:rsidRPr="008A1176">
        <w:rPr>
          <w:rFonts w:ascii="Calibri" w:hAnsi="Calibri"/>
          <w:sz w:val="24"/>
          <w:szCs w:val="24"/>
          <w:lang w:val="sk-SK"/>
        </w:rPr>
        <w:t xml:space="preserve">: „Ty si </w:t>
      </w:r>
      <w:r w:rsidRPr="008A1176">
        <w:rPr>
          <w:rFonts w:ascii="Calibri" w:hAnsi="Calibri"/>
          <w:sz w:val="24"/>
          <w:szCs w:val="24"/>
          <w:lang w:val="sk-SK"/>
        </w:rPr>
        <w:t>Róbert</w:t>
      </w:r>
      <w:r>
        <w:rPr>
          <w:rFonts w:ascii="Calibri" w:hAnsi="Calibri"/>
          <w:sz w:val="24"/>
          <w:szCs w:val="24"/>
          <w:lang w:val="sk-SK"/>
        </w:rPr>
        <w:t xml:space="preserve"> Remiá</w:t>
      </w:r>
      <w:r w:rsidR="00E63347" w:rsidRPr="008A1176">
        <w:rPr>
          <w:rFonts w:ascii="Calibri" w:hAnsi="Calibri"/>
          <w:sz w:val="24"/>
          <w:szCs w:val="24"/>
          <w:lang w:val="sk-SK"/>
        </w:rPr>
        <w:t>š?“</w:t>
      </w:r>
    </w:p>
    <w:p w:rsidR="00E63347" w:rsidRPr="008A1176" w:rsidRDefault="00720655" w:rsidP="00380D34">
      <w:pPr>
        <w:pStyle w:val="Zkladntext"/>
        <w:spacing w:before="0" w:after="174" w:line="190" w:lineRule="exact"/>
        <w:ind w:right="5" w:firstLine="426"/>
        <w:rPr>
          <w:rFonts w:ascii="Calibri" w:eastAsia="Times New Roman" w:hAnsi="Calibri"/>
          <w:color w:val="000000"/>
          <w:sz w:val="24"/>
          <w:szCs w:val="24"/>
          <w:lang w:val="sk-SK"/>
        </w:rPr>
      </w:pPr>
      <w:r>
        <w:rPr>
          <w:rFonts w:ascii="Calibri" w:hAnsi="Calibri"/>
          <w:color w:val="000000"/>
          <w:sz w:val="24"/>
          <w:szCs w:val="24"/>
          <w:lang w:val="sk-SK"/>
        </w:rPr>
        <w:t>„Á</w:t>
      </w:r>
      <w:r w:rsidR="00E63347" w:rsidRPr="008A1176">
        <w:rPr>
          <w:rFonts w:ascii="Calibri" w:hAnsi="Calibri"/>
          <w:color w:val="000000"/>
          <w:sz w:val="24"/>
          <w:szCs w:val="24"/>
          <w:lang w:val="sk-SK"/>
        </w:rPr>
        <w:t>no, kde je Peter Tóth?“</w:t>
      </w:r>
    </w:p>
    <w:p w:rsidR="00E63347" w:rsidRPr="008A1176" w:rsidRDefault="00E63347" w:rsidP="00380D34">
      <w:pPr>
        <w:pStyle w:val="Zkladntext"/>
        <w:spacing w:before="0" w:after="303" w:line="269" w:lineRule="exact"/>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„Prepáč, že som ťa oklamal, to som ja. Prečo si mi hneď nepovedal, kto si?“</w:t>
      </w:r>
    </w:p>
    <w:p w:rsidR="00E63347" w:rsidRPr="008A1176" w:rsidRDefault="00E63347" w:rsidP="00380D34">
      <w:pPr>
        <w:pStyle w:val="Zkladntext"/>
        <w:spacing w:before="0" w:after="163" w:line="190" w:lineRule="exact"/>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„Ty prepáč, mal som sa predstaviť.“</w:t>
      </w:r>
    </w:p>
    <w:p w:rsidR="00E63347" w:rsidRPr="008A1176" w:rsidRDefault="00E63347" w:rsidP="00380D34">
      <w:pPr>
        <w:pStyle w:val="Zkladntext"/>
        <w:spacing w:before="0" w:after="24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 xml:space="preserve">Išli sme do kaviarne povyše redakcie; </w:t>
      </w:r>
      <w:r w:rsidR="00720655">
        <w:rPr>
          <w:rFonts w:ascii="Calibri" w:eastAsia="Times New Roman" w:hAnsi="Calibri"/>
          <w:color w:val="000000"/>
          <w:sz w:val="24"/>
          <w:szCs w:val="24"/>
          <w:lang w:val="sk-SK"/>
        </w:rPr>
        <w:t>do tej, kde som mal mať stret</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nutie s fantómovým informátorom a skončilo sa to ranou do čela na rohu našej ulice. Dali sme si kávu a Róbert pre</w:t>
      </w:r>
      <w:r w:rsidR="00720655">
        <w:rPr>
          <w:rFonts w:ascii="Calibri" w:eastAsia="Times New Roman" w:hAnsi="Calibri"/>
          <w:color w:val="000000"/>
          <w:sz w:val="24"/>
          <w:szCs w:val="24"/>
          <w:lang w:val="sk-SK"/>
        </w:rPr>
        <w:t>šiel rovno k veci. Oskar pot</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rebuje za každú cenu získať politický azyl niekde na západe a vraj sa na mňa v tomto ohľade veľmi spolieha, pretože mám známosti medzi politikmi, dobré vzťahy s hlavou štátu a poznám sa s bývalými šéfmi SIS. A potom vyslovil zaujímavú myšlienku, ktorú často v rôznych obmenách opakoval; znela približne takto: ,Ty už si svoje dosiahol. Urobil si veľké články, pomohli tvojej kariére. Aj politic</w:t>
      </w:r>
      <w:r w:rsidR="00720655">
        <w:rPr>
          <w:rFonts w:ascii="Calibri" w:eastAsia="Times New Roman" w:hAnsi="Calibri"/>
          <w:color w:val="000000"/>
          <w:sz w:val="24"/>
          <w:szCs w:val="24"/>
          <w:lang w:val="sk-SK"/>
        </w:rPr>
        <w:t>i majú, čo potrebovali. Korun</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ného svedka, ktorý išiel do rizika, vypovedal pravdu a postavil sa proti SIS a Mečiarovi. Teraz konečne urobte niečo pre Oskara. Vonku je drahý život, potrebuje z niečoho žiť, ale bez azylu prácu nedo</w:t>
      </w:r>
      <w:r w:rsidRPr="008A1176">
        <w:rPr>
          <w:rFonts w:ascii="Calibri" w:hAnsi="Calibri"/>
          <w:color w:val="000000"/>
          <w:sz w:val="24"/>
          <w:szCs w:val="24"/>
          <w:lang w:val="sk-SK"/>
        </w:rPr>
        <w:t>stane.</w:t>
      </w:r>
      <w:r w:rsidR="00720655">
        <w:rPr>
          <w:rFonts w:ascii="Calibri" w:hAnsi="Calibri"/>
          <w:color w:val="000000"/>
          <w:position w:val="3"/>
          <w:sz w:val="24"/>
          <w:szCs w:val="24"/>
          <w:lang w:val="sk-SK"/>
        </w:rPr>
        <w:t>‘</w:t>
      </w:r>
    </w:p>
    <w:p w:rsidR="00E63347" w:rsidRDefault="00E63347" w:rsidP="00380D34">
      <w:pPr>
        <w:pStyle w:val="Zkladntext"/>
        <w:spacing w:before="0" w:after="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Nepočúvalo sa mi to ľahko. Bolo niečo na tom, čo hovoril. Na druhej strane sa mi zdalo, že je to prehnane útočná formulácia. A taktiež som mal dojem, že nie celkom zohľadňuje realitu. Nechcel som vyvolať spor, ale tiež som nechcel, aby vznikol dojem, že súhlasím so všetkým, čo povedal.</w:t>
      </w:r>
    </w:p>
    <w:p w:rsidR="00720655" w:rsidRPr="008A1176" w:rsidRDefault="00720655" w:rsidP="00380D34">
      <w:pPr>
        <w:pStyle w:val="Zkladntext"/>
        <w:spacing w:before="0" w:after="0"/>
        <w:ind w:right="5" w:firstLine="426"/>
        <w:rPr>
          <w:rFonts w:ascii="Calibri" w:eastAsia="Times New Roman" w:hAnsi="Calibri"/>
          <w:color w:val="000000"/>
          <w:sz w:val="24"/>
          <w:szCs w:val="24"/>
          <w:lang w:val="sk-SK"/>
        </w:rPr>
      </w:pPr>
    </w:p>
    <w:p w:rsidR="00E63347" w:rsidRPr="008A1176" w:rsidRDefault="00E63347" w:rsidP="00720655">
      <w:pPr>
        <w:pStyle w:val="Zkladntext"/>
        <w:spacing w:before="0" w:after="176" w:line="254" w:lineRule="exact"/>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Začal som teda tým, že Oskar musí za k</w:t>
      </w:r>
      <w:r w:rsidR="00720655">
        <w:rPr>
          <w:rFonts w:ascii="Calibri" w:eastAsia="Times New Roman" w:hAnsi="Calibri"/>
          <w:color w:val="000000"/>
          <w:sz w:val="24"/>
          <w:szCs w:val="24"/>
          <w:lang w:val="sk-SK"/>
        </w:rPr>
        <w:t>aždú cenu dostať pomoc a pova</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žujem za ľudskú, ale aj priateľskú, povinnosť angažovať sa vo vybavovaní jeho azylu. Ocenil som, že Oskar v sebe našiel odvahu vypovedať o únose a viem, aké ťažkosti z toho preňho plynú. Potom som naznačil, že nejaký čas ekonomicky vydrží, veď pred odchodom zo Slovenska dostal od jedného podnikateľa milión šilingov, aby mal z čoho žiť.</w:t>
      </w:r>
    </w:p>
    <w:p w:rsidR="00E63347" w:rsidRPr="008A1176" w:rsidRDefault="00E63347" w:rsidP="00380D34">
      <w:pPr>
        <w:pStyle w:val="Zkladntext"/>
        <w:spacing w:before="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 xml:space="preserve">„To sem nepleť,“ povedal prudko Remiáš a hneď sa zmierlivo opýtal: </w:t>
      </w:r>
      <w:r w:rsidRPr="008A1176">
        <w:rPr>
          <w:rFonts w:ascii="Calibri" w:hAnsi="Calibri"/>
          <w:color w:val="000000"/>
          <w:sz w:val="24"/>
          <w:szCs w:val="24"/>
          <w:lang w:val="sk-SK"/>
        </w:rPr>
        <w:t>„Aj ty o tom vieš?“ Prikývol som, tak len prosebne dodal: „Tak o tom nepíš.“</w:t>
      </w:r>
    </w:p>
    <w:p w:rsidR="00E63347" w:rsidRPr="008A1176" w:rsidRDefault="00E63347" w:rsidP="00380D34">
      <w:pPr>
        <w:pStyle w:val="Zkladntext"/>
        <w:spacing w:before="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Keby som chcel, dávno by som o tom napísal, ale načo by to bolo dobré. Vedel som, že Oskar Fegyveres nedostal peniaze pred tým, ako išiel vypovedať. Nebol to úplatok za výpoveď. Bol to dar od človeka, ktorý vedel, čo ho v najbližších mesiacoch a rokoch čaká. Pred Remiášom som to otvoril len preto, aby som naznačil, že jeho priateľ zase až taký opustený nie je a prinajmenšom na najbliž</w:t>
      </w:r>
      <w:r w:rsidR="00720655">
        <w:rPr>
          <w:rFonts w:ascii="Calibri" w:eastAsia="Times New Roman" w:hAnsi="Calibri"/>
          <w:color w:val="000000"/>
          <w:sz w:val="24"/>
          <w:szCs w:val="24"/>
          <w:lang w:val="sk-SK"/>
        </w:rPr>
        <w:t>ší rok je zabezpečený. Na Slo</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 xml:space="preserve">vensku by mu milión šilingov (čo vtedy predstavovalo tri milióny korún) vystačil na oveľa dlhší čas, avšak pri neustálom presúvaní sa z miesta na miesto, nemalých prepravných nákladoch, vysokých výdavkoch za ubytovanie a podobne táto suma nepredstavovala veľký majetok. </w:t>
      </w:r>
      <w:r w:rsidRPr="008A1176">
        <w:rPr>
          <w:rFonts w:ascii="Calibri" w:hAnsi="Calibri"/>
          <w:color w:val="000000"/>
          <w:sz w:val="24"/>
          <w:szCs w:val="24"/>
          <w:lang w:val="sk-SK"/>
        </w:rPr>
        <w:t>Prvú</w:t>
      </w:r>
      <w:r w:rsidRPr="008A1176">
        <w:rPr>
          <w:rFonts w:ascii="Calibri" w:eastAsia="Times New Roman" w:hAnsi="Calibri"/>
          <w:color w:val="000000"/>
          <w:sz w:val="24"/>
          <w:szCs w:val="24"/>
          <w:lang w:val="sk-SK"/>
        </w:rPr>
        <w:t xml:space="preserve"> malú roztržku sme mali za sebou a vďaka nej aj čistý stôl. Naša spolupráca sa mohla začať. Rozdelili sme si úlohy. Mal som v čo naj</w:t>
      </w:r>
      <w:r w:rsidRPr="008A1176">
        <w:rPr>
          <w:rFonts w:ascii="Calibri" w:eastAsia="Times New Roman" w:hAnsi="Calibri"/>
          <w:color w:val="000000"/>
          <w:sz w:val="24"/>
          <w:szCs w:val="24"/>
          <w:lang w:val="sk-SK"/>
        </w:rPr>
        <w:softHyphen/>
        <w:t xml:space="preserve">  kratšom čase osloviť politikov, Igora Cibulu a ďalších so žiadosťou, aby využili svoje medzinárodné styky a pomohli Oskarovi získať azyl. Róbert mal zase nadviazať spojenie s Oskarom, informovať ho o tom, že sme sa úspešne stretli a dohodli sa na spolupráci.</w:t>
      </w:r>
    </w:p>
    <w:p w:rsidR="00E63347" w:rsidRPr="008A1176" w:rsidRDefault="00E63347" w:rsidP="00380D34">
      <w:pPr>
        <w:pStyle w:val="Zkladntext"/>
        <w:spacing w:before="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 xml:space="preserve">Dohovorili sme si aj spôsob spojenia. Aj Remiáš používal pager. Dal mi číslo a vymysleli sme si kódové </w:t>
      </w:r>
      <w:r w:rsidR="00720655">
        <w:rPr>
          <w:rFonts w:ascii="Calibri" w:eastAsia="Times New Roman" w:hAnsi="Calibri"/>
          <w:color w:val="000000"/>
          <w:sz w:val="24"/>
          <w:szCs w:val="24"/>
          <w:lang w:val="sk-SK"/>
        </w:rPr>
        <w:t>označenia pre rôzne typy schô</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dzok, pričom k času zadanému do odkazu sme vždy pripočítavali tri hodiny. Keď chcel kontaktovať on mňa, musel mi zavolať domov alebo do redakcie.</w:t>
      </w:r>
    </w:p>
    <w:p w:rsidR="00E63347" w:rsidRDefault="00E63347" w:rsidP="00380D34">
      <w:pPr>
        <w:pStyle w:val="Zkladntext"/>
        <w:spacing w:before="0" w:after="0"/>
        <w:ind w:right="5" w:firstLine="426"/>
        <w:rPr>
          <w:rFonts w:ascii="Calibri" w:hAnsi="Calibri"/>
          <w:color w:val="000000"/>
          <w:sz w:val="24"/>
          <w:szCs w:val="24"/>
          <w:lang w:val="sk-SK"/>
        </w:rPr>
      </w:pPr>
      <w:r w:rsidRPr="008A1176">
        <w:rPr>
          <w:rFonts w:ascii="Calibri" w:eastAsia="Times New Roman" w:hAnsi="Calibri"/>
          <w:color w:val="000000"/>
          <w:sz w:val="24"/>
          <w:szCs w:val="24"/>
          <w:lang w:val="sk-SK"/>
        </w:rPr>
        <w:t>Neskôr som dostal od vždy ochotného a veľkorysého Fera Okruhlicu k dispozícii veľký mobilný telef</w:t>
      </w:r>
      <w:r w:rsidRPr="008A1176">
        <w:rPr>
          <w:rFonts w:ascii="Calibri" w:hAnsi="Calibri"/>
          <w:color w:val="000000"/>
          <w:sz w:val="24"/>
          <w:szCs w:val="24"/>
          <w:lang w:val="sk-SK"/>
        </w:rPr>
        <w:t>ón, fungujúci ešte na starej sieti NMT.</w:t>
      </w:r>
    </w:p>
    <w:p w:rsidR="00720655" w:rsidRPr="008A1176" w:rsidRDefault="00720655" w:rsidP="00380D34">
      <w:pPr>
        <w:pStyle w:val="Zkladntext"/>
        <w:spacing w:before="0" w:after="0"/>
        <w:ind w:right="5" w:firstLine="426"/>
        <w:rPr>
          <w:rFonts w:ascii="Calibri" w:eastAsia="Times New Roman" w:hAnsi="Calibri"/>
          <w:color w:val="000000"/>
          <w:sz w:val="24"/>
          <w:szCs w:val="24"/>
          <w:lang w:val="sk-SK"/>
        </w:rPr>
      </w:pPr>
    </w:p>
    <w:p w:rsidR="00E63347" w:rsidRPr="008A1176" w:rsidRDefault="00E63347" w:rsidP="00380D34">
      <w:pPr>
        <w:pStyle w:val="Zkladntext"/>
        <w:spacing w:before="0" w:after="236" w:line="254" w:lineRule="exact"/>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Malo to niekoľko výhod. Aparát bol evidovaný na jednu z Okruhli</w:t>
      </w:r>
      <w:r w:rsidR="00720655">
        <w:rPr>
          <w:rFonts w:ascii="Calibri" w:eastAsia="Times New Roman" w:hAnsi="Calibri"/>
          <w:color w:val="000000"/>
          <w:sz w:val="24"/>
          <w:szCs w:val="24"/>
          <w:lang w:val="sk-SK"/>
        </w:rPr>
        <w:t>co</w:t>
      </w:r>
      <w:r w:rsidRPr="008A1176">
        <w:rPr>
          <w:rFonts w:ascii="Calibri" w:eastAsia="Times New Roman" w:hAnsi="Calibri"/>
          <w:color w:val="000000"/>
          <w:sz w:val="24"/>
          <w:szCs w:val="24"/>
          <w:lang w:val="sk-SK"/>
        </w:rPr>
        <w:t xml:space="preserve">vých firiem, takže chvíľu trvalo, kým SIS vystopovala, že ho používam. </w:t>
      </w:r>
      <w:r w:rsidR="00720655" w:rsidRPr="008A1176">
        <w:rPr>
          <w:rFonts w:ascii="Calibri" w:eastAsia="Times New Roman" w:hAnsi="Calibri"/>
          <w:color w:val="000000"/>
          <w:sz w:val="24"/>
          <w:szCs w:val="24"/>
          <w:lang w:val="sk-SK"/>
        </w:rPr>
        <w:t>Vďaka</w:t>
      </w:r>
      <w:r w:rsidRPr="008A1176">
        <w:rPr>
          <w:rFonts w:ascii="Calibri" w:eastAsia="Times New Roman" w:hAnsi="Calibri"/>
          <w:color w:val="000000"/>
          <w:sz w:val="24"/>
          <w:szCs w:val="24"/>
          <w:lang w:val="sk-SK"/>
        </w:rPr>
        <w:t xml:space="preserve"> tomu som mohol odoslať nielen Remiášovi, ale aj Cibulovi odkaz odkiaľkoľvek, kde bol signál. A keď išiel Remiáš mimo Bratislavy a bolo to naozaj nevyhnutné, zobral si do auta NMT telefón on.</w:t>
      </w:r>
    </w:p>
    <w:p w:rsidR="00E63347" w:rsidRPr="00720655" w:rsidRDefault="00E63347" w:rsidP="00380D34">
      <w:pPr>
        <w:pStyle w:val="Zkladntext"/>
        <w:spacing w:before="0" w:after="240" w:line="100" w:lineRule="atLeast"/>
        <w:ind w:right="5" w:firstLine="426"/>
        <w:rPr>
          <w:rFonts w:ascii="Calibri" w:eastAsia="Times New Roman" w:hAnsi="Calibri"/>
          <w:color w:val="000000"/>
          <w:sz w:val="24"/>
          <w:szCs w:val="24"/>
          <w:lang w:val="sk-SK"/>
        </w:rPr>
      </w:pPr>
      <w:r w:rsidRPr="00720655">
        <w:rPr>
          <w:rFonts w:ascii="Calibri" w:eastAsia="Times New Roman" w:hAnsi="Calibri"/>
          <w:color w:val="000000"/>
          <w:sz w:val="24"/>
          <w:szCs w:val="24"/>
          <w:lang w:val="sk-SK"/>
        </w:rPr>
        <w:t>O azyle pre Oskara Fegyveresa sme už hovorili, a preto sa k tejto záležitosti nebudem obšírne vracať. K téme pripojím už len pár pozná</w:t>
      </w:r>
      <w:r w:rsidRPr="00720655">
        <w:rPr>
          <w:rFonts w:ascii="Calibri" w:eastAsia="Times New Roman" w:hAnsi="Calibri"/>
          <w:color w:val="000000"/>
          <w:sz w:val="24"/>
          <w:szCs w:val="24"/>
          <w:lang w:val="sk-SK"/>
        </w:rPr>
        <w:softHyphen/>
        <w:t xml:space="preserve">  mok. Spočiatku na mňa vyvíjali Oskar, Adriana a Róbert rovnaký tlak. Všetci ma podozrievali, že nie som dostatočne aktívny a nemám skutočný záujem pomôcť. Oveľa neskôr, po fiasku s kanadským azylom, sa situácia výrazne zmenila. Remiáš, s ktorým som bol v každodennom kontakte, videl, že robím, čo je v mojich silách. Napokon uznal, že viac sa z mojej strany ani nedalo, a tiež pripustil, že nebyť Adriany a jej komplikovanej povahy, všetko mohlo byť v suchu. Fegyveres to síce nikdy nepovedal nahlas, ale aj on nenápadne dával najavo, že s Kanadou to nebol najhorší nápad. Jeho ústupová stratégia, ktorou sa predo </w:t>
      </w:r>
      <w:r w:rsidR="00720655" w:rsidRPr="00720655">
        <w:rPr>
          <w:rFonts w:ascii="Calibri" w:eastAsia="Times New Roman" w:hAnsi="Calibri"/>
          <w:color w:val="000000"/>
          <w:sz w:val="24"/>
          <w:szCs w:val="24"/>
          <w:lang w:val="sk-SK"/>
        </w:rPr>
        <w:t>mnou nezhodil a nepo</w:t>
      </w:r>
      <w:r w:rsidRPr="00720655">
        <w:rPr>
          <w:rFonts w:ascii="Calibri" w:eastAsia="Times New Roman" w:hAnsi="Calibri"/>
          <w:color w:val="000000"/>
          <w:sz w:val="24"/>
          <w:szCs w:val="24"/>
          <w:lang w:val="sk-SK"/>
        </w:rPr>
        <w:t>pudil ani svoju priateľku, bola námietka, že je to príliš ďaleko. Kóňovej nebolo nikdy nič dobré, všetci sme boli podľa nej neschopní babráci a jediné, o čo nám išlo, bolo politicky a inak ťažiť z Oskarovho príbehu. S azylom to vďaka úsiliu poslanca a podpredsedu Demokratickej únie Milana Kňažka dopadlo dobre. Švajčiarsko bolo pre Oskara dostatočne blízko strednej Európy. Problémom však boli nedostatočné bezpečnostné opatrenia, ktoré ho v najhoršom prípade mohli stáť aj život, ale aj o tom už bola reč a nemá význam sa v tom ďalej vŕtať.</w:t>
      </w:r>
    </w:p>
    <w:p w:rsidR="00E63347" w:rsidRPr="00720655" w:rsidRDefault="00E63347" w:rsidP="00380D34">
      <w:pPr>
        <w:pStyle w:val="Zkladntext"/>
        <w:spacing w:before="0" w:after="240" w:line="100" w:lineRule="atLeast"/>
        <w:ind w:right="5" w:firstLine="426"/>
        <w:rPr>
          <w:rFonts w:ascii="Calibri" w:eastAsia="Times New Roman" w:hAnsi="Calibri"/>
          <w:color w:val="000000"/>
          <w:sz w:val="24"/>
          <w:szCs w:val="24"/>
          <w:lang w:val="sk-SK"/>
        </w:rPr>
      </w:pPr>
      <w:r w:rsidRPr="00720655">
        <w:rPr>
          <w:rFonts w:ascii="Calibri" w:eastAsia="Times New Roman" w:hAnsi="Calibri"/>
          <w:color w:val="000000"/>
          <w:sz w:val="24"/>
          <w:szCs w:val="24"/>
          <w:lang w:val="sk-SK"/>
        </w:rPr>
        <w:t>V čase našej intenzívnej komunikácie a spolupráce som Róberta Remiáša zoznámil s Igorom Cibulom. Prejavy nedôvery, nespokojnosti a kritiky zo strany Adriany Kóňovej dosiahli takú mieru, že bolo potrebné, aby s ňou a najmä Oskarom prehovorila významnejšia autorita ako ja. Najprv som medzi Igorom a Róbertom robil prostredníka, no neskôr si dohodli vlastný režim komunikácie a vyvolávania schôdzok.</w:t>
      </w:r>
    </w:p>
    <w:p w:rsidR="00E63347" w:rsidRPr="008A1176" w:rsidRDefault="00E63347" w:rsidP="00380D34">
      <w:pPr>
        <w:pStyle w:val="Zkladntext"/>
        <w:spacing w:before="0" w:after="0" w:line="100" w:lineRule="atLeast"/>
        <w:ind w:right="5" w:firstLine="426"/>
        <w:rPr>
          <w:rFonts w:eastAsia="Times New Roman"/>
          <w:color w:val="000000"/>
          <w:sz w:val="24"/>
          <w:szCs w:val="24"/>
          <w:lang w:val="sk-SK"/>
        </w:rPr>
      </w:pPr>
      <w:r w:rsidRPr="00720655">
        <w:rPr>
          <w:rFonts w:ascii="Calibri" w:eastAsia="Times New Roman" w:hAnsi="Calibri"/>
          <w:color w:val="000000"/>
          <w:sz w:val="24"/>
          <w:szCs w:val="24"/>
          <w:lang w:val="sk-SK"/>
        </w:rPr>
        <w:t>Bolo dohovorené prvé stretnutie Oskara s Igorom Cibulom, ktorý ho mal ubezpečiť, že na jeho azyle sa intenzívne pracuje. Niekoľko dní po tejto návšteve sme s Róbertom Remiášom išli za dvojicou exulantov dohodnúť podrobnosti tlačovej konferencie vo Viedni, na ktorej mal</w:t>
      </w:r>
      <w:r w:rsidR="00720655">
        <w:rPr>
          <w:rFonts w:ascii="Calibri" w:eastAsia="Times New Roman" w:hAnsi="Calibri"/>
          <w:color w:val="000000"/>
          <w:sz w:val="24"/>
          <w:szCs w:val="24"/>
          <w:lang w:val="sk-SK"/>
        </w:rPr>
        <w:t xml:space="preserve"> </w:t>
      </w:r>
      <w:r w:rsidRPr="00720655">
        <w:rPr>
          <w:rFonts w:ascii="Calibri" w:eastAsia="Times New Roman" w:hAnsi="Calibri"/>
          <w:color w:val="000000"/>
          <w:sz w:val="24"/>
          <w:szCs w:val="24"/>
          <w:lang w:val="sk-SK"/>
        </w:rPr>
        <w:t>vystúpiť Oskar pred viacerými slovenskými novinármi. Bol to Igorov nápad. Väčšou publicitou chcel urýchliť rozhodovanie západných vlád v otázke udelenia azylu.</w:t>
      </w:r>
    </w:p>
    <w:p w:rsidR="000A1BBD" w:rsidRPr="008A1176" w:rsidRDefault="000A1BBD" w:rsidP="00380D34">
      <w:pPr>
        <w:pStyle w:val="Zkladntext"/>
        <w:spacing w:before="0" w:after="0" w:line="100" w:lineRule="atLeast"/>
        <w:ind w:right="5" w:firstLine="426"/>
        <w:rPr>
          <w:rFonts w:eastAsia="Times New Roman"/>
          <w:color w:val="000000"/>
          <w:lang w:val="sk-SK"/>
        </w:rPr>
      </w:pPr>
    </w:p>
    <w:p w:rsidR="00E63347" w:rsidRPr="008A1176" w:rsidRDefault="00E63347" w:rsidP="00380D34">
      <w:pPr>
        <w:pStyle w:val="Zkladntext"/>
        <w:spacing w:before="0" w:after="24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Prvú, väčšiu časť stretnutia som musel počúvať Adrianine hodnotenia predchádzajúcej návštevy Igora Cibulu. Podľa nej to bol jeden z dlhé</w:t>
      </w:r>
      <w:r w:rsidRPr="008A1176">
        <w:rPr>
          <w:rFonts w:ascii="Calibri" w:eastAsia="Times New Roman" w:hAnsi="Calibri"/>
          <w:color w:val="000000"/>
          <w:sz w:val="24"/>
          <w:szCs w:val="24"/>
          <w:lang w:val="sk-SK"/>
        </w:rPr>
        <w:softHyphen/>
        <w:t xml:space="preserve">  ho radu neschopákov, ktorí sa na Oskarovi iba priživujú. Robila si vtipy z jeho analýzy politickej situácie na Sl</w:t>
      </w:r>
      <w:r w:rsidR="00720655">
        <w:rPr>
          <w:rFonts w:ascii="Calibri" w:eastAsia="Times New Roman" w:hAnsi="Calibri"/>
          <w:color w:val="000000"/>
          <w:sz w:val="24"/>
          <w:szCs w:val="24"/>
          <w:lang w:val="sk-SK"/>
        </w:rPr>
        <w:t>ovensku a spochybňovala Cibulo</w:t>
      </w:r>
      <w:r w:rsidRPr="008A1176">
        <w:rPr>
          <w:rFonts w:ascii="Calibri" w:eastAsia="Times New Roman" w:hAnsi="Calibri"/>
          <w:color w:val="000000"/>
          <w:sz w:val="24"/>
          <w:szCs w:val="24"/>
          <w:lang w:val="sk-SK"/>
        </w:rPr>
        <w:t>ve profesionálne schopnosti v otázkach spravodajskej činnosti. Potom mi ešte držala prednášku o svojom videní politického diania a o tom, ako by mali byť riadené spravodajské služby. Keď sme mali toto intelektuálne požehnanie za sebou, konečne sme sa mohli venovať príprave tlačovej besedy.</w:t>
      </w:r>
    </w:p>
    <w:p w:rsidR="00E63347" w:rsidRPr="008A1176" w:rsidRDefault="000A1BBD" w:rsidP="00380D34">
      <w:pPr>
        <w:pStyle w:val="Zkladntext"/>
        <w:tabs>
          <w:tab w:val="left" w:pos="229"/>
        </w:tabs>
        <w:spacing w:before="0" w:after="24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 xml:space="preserve">V </w:t>
      </w:r>
      <w:r w:rsidR="00E63347" w:rsidRPr="008A1176">
        <w:rPr>
          <w:rFonts w:ascii="Calibri" w:eastAsia="Times New Roman" w:hAnsi="Calibri"/>
          <w:color w:val="000000"/>
          <w:sz w:val="24"/>
          <w:szCs w:val="24"/>
          <w:lang w:val="sk-SK"/>
        </w:rPr>
        <w:t xml:space="preserve">kocke išlo o to, že Igor mal zabezpečiť spravodajskú ochranu hotela na Mariahilfer Strasse vo Viedni, kde sa mala tlačovka konať, pred nepozvanými hosťami zo SIS; mojou úlohou bolo zabezpečiť účasť slovenských novinárov a redaktorov Českej tlačovej agentúry, Českej televízie a stanice NOVA; spolu s Igorom sme mali dať dokopy tlačovú správu pre Oskara a Róbert Remiáš ma mal deň pred tlačovkou dopraviť k Oskarovi, aby sme si všetko ešte raz prešli a na druhý deň skoro ráno mohli vyraziť </w:t>
      </w:r>
      <w:r w:rsidR="00E63347" w:rsidRPr="008A1176">
        <w:rPr>
          <w:rFonts w:ascii="Calibri" w:hAnsi="Calibri"/>
          <w:color w:val="000000"/>
          <w:sz w:val="24"/>
          <w:szCs w:val="24"/>
          <w:lang w:val="sk-SK"/>
        </w:rPr>
        <w:t>dvomi autami do Viedne.</w:t>
      </w:r>
    </w:p>
    <w:p w:rsidR="00E63347" w:rsidRPr="008A1176" w:rsidRDefault="00E63347" w:rsidP="00B42479">
      <w:pPr>
        <w:pStyle w:val="Zkladntext"/>
        <w:spacing w:before="0" w:after="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Všetko bolo dokonale pripravené a zabezpečené. Cibula dal dokopy zopár chlapcov vyhodených zo sledovacieho útvaru SIS. Dal im peniaze od sponzorov, za ktoré si v rakúskej požičov</w:t>
      </w:r>
      <w:r w:rsidR="00720655">
        <w:rPr>
          <w:rFonts w:ascii="Calibri" w:eastAsia="Times New Roman" w:hAnsi="Calibri"/>
          <w:color w:val="000000"/>
          <w:sz w:val="24"/>
          <w:szCs w:val="24"/>
          <w:lang w:val="sk-SK"/>
        </w:rPr>
        <w:t>ni zadovážili autá. Bolo dôle</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žité, aby v okolí hotela splynuli s miestnym koloritom, preto museli mať autá s rakúskymi evidenčnými číslami. Vzhľadom na to, že ich úlohou bolo odhaliť prípadný pohyb sledovačky SIS alebo príslušníkov iných útvarov a v prípade potreby aj zasiahnu</w:t>
      </w:r>
      <w:r w:rsidR="00720655">
        <w:rPr>
          <w:rFonts w:ascii="Calibri" w:eastAsia="Times New Roman" w:hAnsi="Calibri"/>
          <w:color w:val="000000"/>
          <w:sz w:val="24"/>
          <w:szCs w:val="24"/>
          <w:lang w:val="sk-SK"/>
        </w:rPr>
        <w:t>ť, museli sa dôkladne zamasko</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vať, aby ich bývalí kolegovia nespoznali. Ani to nestálo kopejku, ale poriadny balík. Rezerváciu konferenčnej miestnosti v hoteli som nechcel pre istotu vybavovať cez telefón. Muse</w:t>
      </w:r>
      <w:r w:rsidR="00720655">
        <w:rPr>
          <w:rFonts w:ascii="Calibri" w:eastAsia="Times New Roman" w:hAnsi="Calibri"/>
          <w:color w:val="000000"/>
          <w:sz w:val="24"/>
          <w:szCs w:val="24"/>
          <w:lang w:val="sk-SK"/>
        </w:rPr>
        <w:t>li sme preto s Remiášom vyces</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tovať do Viedne, objednať sálu a zaplatiť zálohu. Osobne som obišiel jednotlivo každého novinára, ktorý sa mal tlačovky zúčastniť, a všetkých som okrem dňa, času a mieste jej konan</w:t>
      </w:r>
      <w:r w:rsidR="00720655">
        <w:rPr>
          <w:rFonts w:ascii="Calibri" w:eastAsia="Times New Roman" w:hAnsi="Calibri"/>
          <w:color w:val="000000"/>
          <w:sz w:val="24"/>
          <w:szCs w:val="24"/>
          <w:lang w:val="sk-SK"/>
        </w:rPr>
        <w:t>ia dôkladne poučil, že o podu</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jatí nemajú s nikým iným hovoriť a už vôbec nie cez telefón. Dali sme</w:t>
      </w:r>
      <w:r w:rsidR="00B42479" w:rsidRPr="008A1176">
        <w:rPr>
          <w:rFonts w:ascii="Calibri" w:eastAsia="Times New Roman" w:hAnsi="Calibri"/>
          <w:color w:val="000000"/>
          <w:sz w:val="24"/>
          <w:szCs w:val="24"/>
          <w:lang w:val="sk-SK"/>
        </w:rPr>
        <w:t xml:space="preserve"> </w:t>
      </w:r>
      <w:r w:rsidRPr="008A1176">
        <w:rPr>
          <w:rFonts w:ascii="Calibri" w:hAnsi="Calibri"/>
          <w:color w:val="000000"/>
          <w:sz w:val="24"/>
          <w:szCs w:val="24"/>
          <w:lang w:val="sk-SK"/>
        </w:rPr>
        <w:t>dohromady text vyhláseni</w:t>
      </w:r>
      <w:r w:rsidRPr="008A1176">
        <w:rPr>
          <w:rFonts w:ascii="Calibri" w:eastAsia="Times New Roman" w:hAnsi="Calibri"/>
          <w:color w:val="000000"/>
          <w:sz w:val="24"/>
          <w:szCs w:val="24"/>
          <w:lang w:val="sk-SK"/>
        </w:rPr>
        <w:t>a pre Oskara. V priebehu týždňa bola tlačovka pripravená.</w:t>
      </w:r>
    </w:p>
    <w:p w:rsidR="00B42479" w:rsidRPr="008A1176" w:rsidRDefault="00B42479" w:rsidP="00B42479">
      <w:pPr>
        <w:pStyle w:val="Zkladntext"/>
        <w:spacing w:before="0" w:after="0"/>
        <w:ind w:right="5" w:firstLine="426"/>
        <w:rPr>
          <w:rFonts w:ascii="Calibri" w:eastAsia="Times New Roman" w:hAnsi="Calibri"/>
          <w:color w:val="000000"/>
          <w:sz w:val="24"/>
          <w:szCs w:val="24"/>
          <w:lang w:val="sk-SK"/>
        </w:rPr>
      </w:pPr>
    </w:p>
    <w:p w:rsidR="00E63347" w:rsidRPr="008A1176" w:rsidRDefault="00E63347" w:rsidP="00380D34">
      <w:pPr>
        <w:pStyle w:val="Zkladntext"/>
        <w:spacing w:before="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Deň pred jej konaním sme s Róbertom vyrazili na cestu do neďalekého, štyridsať kilometrov vzdialeného maď</w:t>
      </w:r>
      <w:r w:rsidR="00720655">
        <w:rPr>
          <w:rFonts w:ascii="Calibri" w:eastAsia="Times New Roman" w:hAnsi="Calibri"/>
          <w:color w:val="000000"/>
          <w:sz w:val="24"/>
          <w:szCs w:val="24"/>
          <w:lang w:val="sk-SK"/>
        </w:rPr>
        <w:t>arského mestečka Mosonmagyaróv</w:t>
      </w:r>
      <w:r w:rsidRPr="008A1176">
        <w:rPr>
          <w:rFonts w:ascii="Calibri" w:eastAsia="Times New Roman" w:hAnsi="Calibri"/>
          <w:color w:val="000000"/>
          <w:sz w:val="24"/>
          <w:szCs w:val="24"/>
          <w:lang w:val="sk-SK"/>
        </w:rPr>
        <w:t>ár, kde sme sa mali o štyri hodiny neskôr s</w:t>
      </w:r>
      <w:r w:rsidR="00720655">
        <w:rPr>
          <w:rFonts w:ascii="Calibri" w:eastAsia="Times New Roman" w:hAnsi="Calibri"/>
          <w:color w:val="000000"/>
          <w:sz w:val="24"/>
          <w:szCs w:val="24"/>
          <w:lang w:val="sk-SK"/>
        </w:rPr>
        <w:t>tretnúť s Oskarom a jeho pria</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teľkou Adrianou. Bolo neskoré popoludnie a začalo husto snežiť. Najprv sme pol až trištvrte hodiny krúžili po Bratislave a zisťovali, aký je za nami pohyb. Aj keď to vyzeralo tak, že sledovačka mala pauzu, nezamierili sme rovno do Maďarska. Dohodli sme sa, že pôjdeme cez Rakúsko a tam sa ešte poriadne dlho pomotáme, aby sme mali istotu, že Fegyveresa neohrozíme. Na hraničnom priechode Bratislava - Be</w:t>
      </w:r>
      <w:r w:rsidR="00720655">
        <w:rPr>
          <w:rFonts w:ascii="Calibri" w:eastAsia="Times New Roman" w:hAnsi="Calibri"/>
          <w:color w:val="000000"/>
          <w:sz w:val="24"/>
          <w:szCs w:val="24"/>
          <w:lang w:val="sk-SK"/>
        </w:rPr>
        <w:t>rg neboli žiadne autá. Sloven</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skí policajti si zobrali naše pasy a začali ich študovať. A študovali dlho, pretože na Remiáša bola na hraniciach blokácia. Každý jeho prechod cez hranice musel byť hlásený príslušnému útvaru SIS. Policajt prikázal, aby auto odtiahol nabok a čakal. Sneženie hustlo, na vozovke sa rýchlo tvorila čoraz väčšia pokrývka. Trvalo to neuveriteľných dvadsať minút, kým nám vrátili pasy a láskavo dovolili pokračovať ďalej. Ešte stále sme mali dosť času na to, aby sme sa na rakúskom území striasli siskárskej sledovačky a za priaznivých poveternostných podmienok načas dorazili na stretnutie do Mosonmagyaróváru. Počasie nášmu záme</w:t>
      </w:r>
      <w:r w:rsidR="00720655">
        <w:rPr>
          <w:rFonts w:ascii="Calibri" w:eastAsia="Times New Roman" w:hAnsi="Calibri"/>
          <w:color w:val="000000"/>
          <w:sz w:val="24"/>
          <w:szCs w:val="24"/>
          <w:lang w:val="sk-SK"/>
        </w:rPr>
        <w:t>ru neprialo. Ak sme sa nechce</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 xml:space="preserve">li zabiť, Remiáš musel ísť čoraz pomalšie. Dúfali sme, že na diaľnici medzi Rakúskom a Maďarskom stratu doženieme, ale márne. Aj na nej bolo vyše desať centimetrov ťažkého, mokrého </w:t>
      </w:r>
      <w:r w:rsidRPr="008A1176">
        <w:rPr>
          <w:rFonts w:ascii="Calibri" w:hAnsi="Calibri"/>
          <w:color w:val="000000"/>
          <w:sz w:val="24"/>
          <w:szCs w:val="24"/>
          <w:lang w:val="sk-SK"/>
        </w:rPr>
        <w:t>snehu. Na</w:t>
      </w:r>
      <w:r w:rsidR="00720655">
        <w:rPr>
          <w:rFonts w:ascii="Calibri" w:hAnsi="Calibri"/>
          <w:color w:val="000000"/>
          <w:sz w:val="24"/>
          <w:szCs w:val="24"/>
          <w:lang w:val="sk-SK"/>
        </w:rPr>
        <w:t xml:space="preserve"> stretnutie sme prišli s hodi</w:t>
      </w:r>
      <w:r w:rsidR="00720655">
        <w:rPr>
          <w:rFonts w:ascii="Calibri" w:hAnsi="Calibri"/>
          <w:color w:val="000000"/>
          <w:sz w:val="24"/>
          <w:szCs w:val="24"/>
          <w:lang w:val="sk-SK"/>
        </w:rPr>
        <w:softHyphen/>
      </w:r>
      <w:r w:rsidRPr="008A1176">
        <w:rPr>
          <w:rFonts w:ascii="Calibri" w:hAnsi="Calibri"/>
          <w:color w:val="000000"/>
          <w:sz w:val="24"/>
          <w:szCs w:val="24"/>
          <w:lang w:val="sk-SK"/>
        </w:rPr>
        <w:t>novým meškaním.</w:t>
      </w:r>
    </w:p>
    <w:p w:rsidR="00E63347" w:rsidRPr="008A1176" w:rsidRDefault="00E63347" w:rsidP="00380D34">
      <w:pPr>
        <w:pStyle w:val="Zkladntext"/>
        <w:spacing w:before="0" w:after="24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Oskar nás radostne privítal, tešil sa, že konečne sa bude mať s kým pozhovárať. Adriana, kým som si zohnutý zo zadného sedadla vyberal kabát a tašku, ma symbolicky kopla do zadku a už menej odľahčene sa ma spýtala, či viem, koľko je hodín a či si uvedomujem, ako dlho na nás museli čakať. Situáciu zachraňoval Oskar, aj Róbert. Prvý povedal, že nič hrozného sa nestalo, druhý vysvetľoval, že sme tu mohli byť aj oveľa skôr, ale zdržali nás najmä ohľady na ich bezpečnosť. Na argument, že sme v zlom počasí išli niekedy takmer krokom päť hodín, Adriana veľmi dômyselne odpovedala, že sme si mali lepšie pozrieť predpoveď. Oskar len mykol plecami a išli sme sa všetci najesť</w:t>
      </w:r>
      <w:r w:rsidR="00720655">
        <w:rPr>
          <w:rFonts w:ascii="Calibri" w:eastAsia="Times New Roman" w:hAnsi="Calibri"/>
          <w:color w:val="000000"/>
          <w:sz w:val="24"/>
          <w:szCs w:val="24"/>
          <w:lang w:val="sk-SK"/>
        </w:rPr>
        <w:t>. V reštaurácii nepadlo o tla</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čovke ani slovo. Plán bol taký, že pôjdeme do dediny, ktorej meno si už nepamätám, kde sme mali dohodnuté ubytovanie na priváte a tam aj mala prebehnúť príprava na zajtrajší deň.</w:t>
      </w:r>
    </w:p>
    <w:p w:rsidR="00E63347" w:rsidRPr="008A1176" w:rsidRDefault="00E63347" w:rsidP="00380D34">
      <w:pPr>
        <w:pStyle w:val="Zkladntext"/>
        <w:spacing w:before="0" w:after="240"/>
        <w:ind w:right="5" w:firstLine="426"/>
        <w:rPr>
          <w:rFonts w:ascii="Calibri" w:eastAsia="Times New Roman" w:hAnsi="Calibri"/>
          <w:color w:val="000000"/>
          <w:sz w:val="24"/>
          <w:szCs w:val="24"/>
          <w:lang w:val="sk-SK"/>
        </w:rPr>
        <w:sectPr w:rsidR="00E63347" w:rsidRPr="008A1176">
          <w:type w:val="continuous"/>
          <w:pgSz w:w="8391" w:h="11906"/>
          <w:pgMar w:top="720" w:right="720" w:bottom="720" w:left="720" w:header="720" w:footer="720" w:gutter="0"/>
          <w:cols w:space="720"/>
          <w:docGrid w:linePitch="600" w:charSpace="36864"/>
        </w:sectPr>
      </w:pPr>
      <w:r w:rsidRPr="008A1176">
        <w:rPr>
          <w:rFonts w:ascii="Calibri" w:eastAsia="Times New Roman" w:hAnsi="Calibri"/>
          <w:color w:val="000000"/>
          <w:sz w:val="24"/>
          <w:szCs w:val="24"/>
          <w:lang w:val="sk-SK"/>
        </w:rPr>
        <w:t>Sadli sme si v jednej z prenajatých izieb. Začínala ma triasť zimn</w:t>
      </w:r>
      <w:r w:rsidR="00720655">
        <w:rPr>
          <w:rFonts w:ascii="Calibri" w:eastAsia="Times New Roman" w:hAnsi="Calibri"/>
          <w:color w:val="000000"/>
          <w:sz w:val="24"/>
          <w:szCs w:val="24"/>
          <w:lang w:val="sk-SK"/>
        </w:rPr>
        <w:t>i</w:t>
      </w:r>
      <w:r w:rsidRPr="008A1176">
        <w:rPr>
          <w:rFonts w:ascii="Calibri" w:eastAsia="Times New Roman" w:hAnsi="Calibri"/>
          <w:color w:val="000000"/>
          <w:sz w:val="24"/>
          <w:szCs w:val="24"/>
          <w:lang w:val="sk-SK"/>
        </w:rPr>
        <w:t>ca a navyše tam bolo neuveriteľne chladno. Ostal som sedieť v kabáte. Debatu o tlačovke príznačne začala Adriana. „Tak kedy pre nás ráno príde tá ochranka?“ znela jej otázka. Vedel som, že po zimnici čoskoro nastúpi aj horúčka, ale že príde aj s halucináciami, to ma trochu zaskočilo. Úplne ma odrovnalo, keď som pochopil, že to blúzni ona a že otáz</w:t>
      </w:r>
      <w:r w:rsidR="00720655">
        <w:rPr>
          <w:rFonts w:ascii="Calibri" w:eastAsia="Times New Roman" w:hAnsi="Calibri"/>
          <w:color w:val="000000"/>
          <w:sz w:val="24"/>
          <w:szCs w:val="24"/>
          <w:lang w:val="sk-SK"/>
        </w:rPr>
        <w:t>ku s ochran</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kou myslí úplne vážne. Som veľmi impulzívny človek, viem byť prchký a priznávam sa, že moje reakcie sú niekedy prehnané. V tej studenej izbe som však najtichším a najpokojnejším hlasom, aký som zo seba dokázal vydolovať, vysvetľoval, že žiadni telesní strážcovia neexistujú, pretože nie sú potrební. Hovoril som o tom, že jedin</w:t>
      </w:r>
      <w:r w:rsidR="00720655">
        <w:rPr>
          <w:rFonts w:ascii="Calibri" w:eastAsia="Times New Roman" w:hAnsi="Calibri"/>
          <w:color w:val="000000"/>
          <w:sz w:val="24"/>
          <w:szCs w:val="24"/>
          <w:lang w:val="sk-SK"/>
        </w:rPr>
        <w:t>é kritické miesto celého podu</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jatia je hotel. Tam majú prísť novinári, ktorých nemáme pod kontrolou, nevieme, či ich nebudú sledovať, a preto je na tento bod koncentrovaná všetka a jediná potrebná spravodajská ochrana. Hádzanie hrachu by bolo oproti môjmu márnemu vysvetľovaniu revolučnou, dejiny od základu meniacou udalosťou. Všetko bolo máme</w:t>
      </w:r>
      <w:r w:rsidR="00720655">
        <w:rPr>
          <w:rFonts w:ascii="Calibri" w:eastAsia="Times New Roman" w:hAnsi="Calibri"/>
          <w:color w:val="000000"/>
          <w:sz w:val="24"/>
          <w:szCs w:val="24"/>
          <w:lang w:val="sk-SK"/>
        </w:rPr>
        <w:t>. Adriana považovala neprítom</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nosť svalnatých goríl pri presune z Maďarska do Viedne za porušenie pôvodnej dohody. Na prekvapenie sa k nej síce platonicky, ale predsa pridal aj Oskar. Navrhol, aby sme prešli k samotnému obsahu tlačovky. Dal som mu prečítať text tlačovej správy. Ďalšiu kópiu si zobrala Adria</w:t>
      </w:r>
      <w:r w:rsidRPr="008A1176">
        <w:rPr>
          <w:rFonts w:ascii="Calibri" w:eastAsia="Times New Roman" w:hAnsi="Calibri"/>
          <w:color w:val="000000"/>
          <w:sz w:val="24"/>
          <w:szCs w:val="24"/>
          <w:lang w:val="sk-SK"/>
        </w:rPr>
        <w:softHyphen/>
      </w:r>
      <w:r w:rsidR="00720655">
        <w:rPr>
          <w:rFonts w:ascii="Calibri" w:eastAsia="Times New Roman" w:hAnsi="Calibri"/>
          <w:color w:val="000000"/>
          <w:sz w:val="24"/>
          <w:szCs w:val="24"/>
          <w:lang w:val="sk-SK"/>
        </w:rPr>
        <w:t>n</w:t>
      </w:r>
      <w:r w:rsidRPr="008A1176">
        <w:rPr>
          <w:rFonts w:ascii="Calibri" w:eastAsia="Times New Roman" w:hAnsi="Calibri"/>
          <w:color w:val="000000"/>
          <w:sz w:val="24"/>
          <w:szCs w:val="24"/>
          <w:lang w:val="sk-SK"/>
        </w:rPr>
        <w:t>a. A začalo sa ďalšie kolo handrkovania. Podľa Adriany bolo vyhlásenie málo razantné a úplne nanič.</w:t>
      </w:r>
    </w:p>
    <w:p w:rsidR="00E63347" w:rsidRPr="008A1176" w:rsidRDefault="00E63347" w:rsidP="00380D34">
      <w:pPr>
        <w:pStyle w:val="Zkladntext"/>
        <w:spacing w:before="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Oskar sa len krútil a aby nemusel zaujať postoj, veľmi vynalieza</w:t>
      </w:r>
      <w:r w:rsidRPr="008A1176">
        <w:rPr>
          <w:rFonts w:ascii="Calibri" w:eastAsia="Times New Roman" w:hAnsi="Calibri"/>
          <w:color w:val="000000"/>
          <w:sz w:val="24"/>
          <w:szCs w:val="24"/>
          <w:lang w:val="sk-SK"/>
        </w:rPr>
        <w:softHyphen/>
        <w:t xml:space="preserve">  vo a vlastne aj múdro povedal, že dôležitejšie ako tlačová správa budú novinárske otázky. Začal som sa ho teda vypytovať, ako by sme sedeli na tlačovke. Ukázalo sa, že Oskar je veľmi neistý, ale to bolo prirodzené. Nikdy nemal skúsenosti s komunikáciou s médiami. Najprv som sa mu usiloval pomáhať s jednoduchými a údernými formuláciami. Potom som ho chlácholil, že zajtra nepôjde do nepriateľského prostredia. Tvrdil som, že všetci novinári, ktorí boli pozvaní,</w:t>
      </w:r>
      <w:r w:rsidR="00720655">
        <w:rPr>
          <w:rFonts w:ascii="Calibri" w:eastAsia="Times New Roman" w:hAnsi="Calibri"/>
          <w:color w:val="000000"/>
          <w:sz w:val="24"/>
          <w:szCs w:val="24"/>
          <w:lang w:val="sk-SK"/>
        </w:rPr>
        <w:t xml:space="preserve"> nemajú dôvod sa na ňom vyvršo</w:t>
      </w:r>
      <w:r w:rsidRPr="008A1176">
        <w:rPr>
          <w:rFonts w:ascii="Calibri" w:eastAsia="Times New Roman" w:hAnsi="Calibri"/>
          <w:color w:val="000000"/>
          <w:sz w:val="24"/>
          <w:szCs w:val="24"/>
          <w:lang w:val="sk-SK"/>
        </w:rPr>
        <w:t>vať. „Práve naopak, budú k tebe veľmi o</w:t>
      </w:r>
      <w:r w:rsidR="00720655">
        <w:rPr>
          <w:rFonts w:ascii="Calibri" w:eastAsia="Times New Roman" w:hAnsi="Calibri"/>
          <w:color w:val="000000"/>
          <w:sz w:val="24"/>
          <w:szCs w:val="24"/>
          <w:lang w:val="sk-SK"/>
        </w:rPr>
        <w:t>hľaduplní,“ tvrdil som. Adria</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na aj túto časť diskusie uťala vyhlásením, že nič nie je pripravené, ako malo byť, a dodala, že obaja s Cibulom sme úplne nemožní. Róbert, ktorý videl, že už mám poriadnu horúčku a rozprávam len s veľkou námahou, navrhol, aby som sa išiel vyspať do vedľajšej miestnosti a oni sa v trojici ešte poradia. Povedal, že ráno mi dajú vedieť, ako sa rozhodli. Mal som pred sebou asi štyri hodiny spánku.</w:t>
      </w:r>
    </w:p>
    <w:p w:rsidR="00E63347" w:rsidRPr="008A1176" w:rsidRDefault="00E63347" w:rsidP="00380D34">
      <w:pPr>
        <w:pStyle w:val="Zkladntext"/>
        <w:spacing w:before="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Napočudovanie som sa ráno zobudil bez horúčky. Síce spotený ako myš, ale viac-menej zdravý. Vyšiel som z izby, nazrel do druhej, ale nikoho tam nebolo. Kým som sa umýval a prezliekal, prišiel pre mňa Remiáš. Majiteľ privátu ich všetkých troch v noci</w:t>
      </w:r>
      <w:r w:rsidR="00720655">
        <w:rPr>
          <w:rFonts w:ascii="Calibri" w:eastAsia="Times New Roman" w:hAnsi="Calibri"/>
          <w:color w:val="000000"/>
          <w:sz w:val="24"/>
          <w:szCs w:val="24"/>
          <w:lang w:val="sk-SK"/>
        </w:rPr>
        <w:t xml:space="preserve"> vyhodil, lebo ho hlasným roz</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hovorom budili, takže noc strávili v krčme. Nič z toho som nepočul. Pýtal som sa, kde je Oskar a ako sa rozhodol. „Čaká nás vonku. Na tlačovku nejde,“ odpovedal.</w:t>
      </w:r>
    </w:p>
    <w:p w:rsidR="00E63347" w:rsidRPr="008A1176" w:rsidRDefault="00E63347" w:rsidP="00380D34">
      <w:pPr>
        <w:pStyle w:val="Zkladntext"/>
        <w:spacing w:before="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 xml:space="preserve">Nepovedal som na to nič. Vonku som sa narýchlo rozlúčil s Oskarom a Adrianou. Musel som čo najskôr doraziť do Viedne a všetko zrušiť. A cestou vymyslieť nejaké prijateľné vysvetlenie </w:t>
      </w:r>
      <w:r w:rsidRPr="008A1176">
        <w:rPr>
          <w:rFonts w:ascii="Calibri" w:hAnsi="Calibri"/>
          <w:color w:val="000000"/>
          <w:sz w:val="24"/>
          <w:szCs w:val="24"/>
          <w:lang w:val="sk-SK"/>
        </w:rPr>
        <w:t>pre novinárov...</w:t>
      </w:r>
    </w:p>
    <w:p w:rsidR="00E63347" w:rsidRPr="008A1176" w:rsidRDefault="00E63347" w:rsidP="00380D34">
      <w:pPr>
        <w:pStyle w:val="Zkladntext"/>
        <w:spacing w:before="0"/>
        <w:ind w:right="5" w:firstLine="426"/>
        <w:rPr>
          <w:rFonts w:ascii="Calibri" w:eastAsia="Times New Roman" w:hAnsi="Calibri"/>
          <w:color w:val="000000"/>
          <w:sz w:val="24"/>
          <w:szCs w:val="24"/>
          <w:lang w:val="sk-SK"/>
        </w:rPr>
        <w:sectPr w:rsidR="00E63347" w:rsidRPr="008A1176">
          <w:type w:val="continuous"/>
          <w:pgSz w:w="8391" w:h="11906"/>
          <w:pgMar w:top="720" w:right="720" w:bottom="720" w:left="720" w:header="720" w:footer="720" w:gutter="0"/>
          <w:cols w:space="720"/>
          <w:docGrid w:linePitch="600" w:charSpace="36864"/>
        </w:sectPr>
      </w:pPr>
      <w:r w:rsidRPr="008A1176">
        <w:rPr>
          <w:rFonts w:ascii="Calibri" w:eastAsia="Times New Roman" w:hAnsi="Calibri"/>
          <w:color w:val="000000"/>
          <w:sz w:val="24"/>
          <w:szCs w:val="24"/>
          <w:lang w:val="sk-SK"/>
        </w:rPr>
        <w:t>Vo Viedni som z prvej telefónnej búdky zavolal Igorovi Cibulovi a veľmi opatrne som mu naznačil, že „z toho dnes nič nebude“. Telefonické spojenie nebolo práve najbezpečnejšie, ale inak som konať nemohol, pretože redaktor ČTK dostal od Igora v predstihu text vyhlásenia, ktoré sme pripravili p</w:t>
      </w:r>
      <w:r w:rsidR="00720655">
        <w:rPr>
          <w:rFonts w:ascii="Calibri" w:eastAsia="Times New Roman" w:hAnsi="Calibri"/>
          <w:color w:val="000000"/>
          <w:sz w:val="24"/>
          <w:szCs w:val="24"/>
          <w:lang w:val="sk-SK"/>
        </w:rPr>
        <w:t>re Fegy</w:t>
      </w:r>
      <w:r w:rsidRPr="008A1176">
        <w:rPr>
          <w:rFonts w:ascii="Calibri" w:eastAsia="Times New Roman" w:hAnsi="Calibri"/>
          <w:color w:val="000000"/>
          <w:sz w:val="24"/>
          <w:szCs w:val="24"/>
          <w:lang w:val="sk-SK"/>
        </w:rPr>
        <w:t>veresa. Agentúra h</w:t>
      </w:r>
      <w:r w:rsidR="00720655">
        <w:rPr>
          <w:rFonts w:ascii="Calibri" w:eastAsia="Times New Roman" w:hAnsi="Calibri"/>
          <w:color w:val="000000"/>
          <w:sz w:val="24"/>
          <w:szCs w:val="24"/>
          <w:lang w:val="sk-SK"/>
        </w:rPr>
        <w:t>o mala vydať okamžite po zača</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tí tlačovky. Igor preto bez meškania vol</w:t>
      </w:r>
      <w:r w:rsidR="00720655">
        <w:rPr>
          <w:rFonts w:ascii="Calibri" w:eastAsia="Times New Roman" w:hAnsi="Calibri"/>
          <w:color w:val="000000"/>
          <w:sz w:val="24"/>
          <w:szCs w:val="24"/>
          <w:lang w:val="sk-SK"/>
        </w:rPr>
        <w:t>al do ČTK a krkolomne zabezpe</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čoval, aby embargovanú správu po odbití príslušnej hodiny nevypustili do éteru. Nebolo to jednoduché, pretože príslušný redakt</w:t>
      </w:r>
      <w:r w:rsidR="00720655">
        <w:rPr>
          <w:rFonts w:ascii="Calibri" w:eastAsia="Times New Roman" w:hAnsi="Calibri"/>
          <w:color w:val="000000"/>
          <w:sz w:val="24"/>
          <w:szCs w:val="24"/>
          <w:lang w:val="sk-SK"/>
        </w:rPr>
        <w:t>or už bol na tla</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čovke a jeho kolegovia mali inštrukcie, ako majú postupovať. Našťastie sa všetko vysvetlilo a správa do obehu nešla.</w:t>
      </w:r>
    </w:p>
    <w:p w:rsidR="00E63347" w:rsidRPr="008A1176" w:rsidRDefault="00E63347" w:rsidP="00380D34">
      <w:pPr>
        <w:pStyle w:val="Zkladntext"/>
        <w:spacing w:before="0" w:after="24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Hneď z búdky som išiel na recepciu hotela rušiť akciu. Záloha pre</w:t>
      </w:r>
      <w:r w:rsidRPr="008A1176">
        <w:rPr>
          <w:rFonts w:ascii="Calibri" w:eastAsia="Times New Roman" w:hAnsi="Calibri"/>
          <w:color w:val="000000"/>
          <w:sz w:val="24"/>
          <w:szCs w:val="24"/>
          <w:lang w:val="sk-SK"/>
        </w:rPr>
        <w:softHyphen/>
        <w:t xml:space="preserve">  padla, ale zvyšnú časť ceny prenájmu odo mňa nepýtali. A potom ma čakalo to najhoršie. Musel som sa postaviť pred kolegov a povedať im, že tlačovka nebude. Bolo vylúčené, aby som im povedal pravdu, že Oskar si na základe veľmi zvláštnych dôvodov účasť na tlačovke rozmyslel a že je pod frajerkinou papučou, a preto sa im všetci môžeme poďakovať za stratený čas a vyhodené peniaze. Nakoniec som sa znížil k milosrdnej lži. Kolegom som navravel, že tlačovka bola zrejme prevalená, pretože cestou do Viedne sa na Oskara zavesila sledovačka SIS, a preto musela byť odvolaná. Sklamaní a otrávení novinári so šomraním odišli. Nečudo</w:t>
      </w:r>
      <w:r w:rsidRPr="008A1176">
        <w:rPr>
          <w:rFonts w:ascii="Calibri" w:eastAsia="Times New Roman" w:hAnsi="Calibri"/>
          <w:color w:val="000000"/>
          <w:sz w:val="24"/>
          <w:szCs w:val="24"/>
          <w:lang w:val="sk-SK"/>
        </w:rPr>
        <w:softHyphen/>
        <w:t xml:space="preserve">  val by som sa, keby mi poriadne vynadali, ale nestalo sa to. Všetkým sa za toto klamstvo dodatočne veľmi ospravedlňujem. A ospravedlňujem sa aj tým, ktorí vložili nemálo peňazí do požičaných áut, pohonných hmôt a prestrojenia pre našu kontrasledovaciu skupinu, že som nedokázal pre</w:t>
      </w:r>
      <w:r w:rsidRPr="008A1176">
        <w:rPr>
          <w:rFonts w:ascii="Calibri" w:eastAsia="Times New Roman" w:hAnsi="Calibri"/>
          <w:color w:val="000000"/>
          <w:sz w:val="24"/>
          <w:szCs w:val="24"/>
          <w:lang w:val="sk-SK"/>
        </w:rPr>
        <w:softHyphen/>
        <w:t xml:space="preserve">  svedčiť Oskara, aby na tlačovku do Viedne prišiel.</w:t>
      </w:r>
    </w:p>
    <w:p w:rsidR="00E63347" w:rsidRPr="008A1176" w:rsidRDefault="00E63347" w:rsidP="00380D34">
      <w:pPr>
        <w:pStyle w:val="Zkladntext"/>
        <w:spacing w:before="0" w:after="24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O niečo neskôr Oskar Fegyveres p</w:t>
      </w:r>
      <w:r w:rsidR="00720655">
        <w:rPr>
          <w:rFonts w:ascii="Calibri" w:eastAsia="Times New Roman" w:hAnsi="Calibri"/>
          <w:color w:val="000000"/>
          <w:sz w:val="24"/>
          <w:szCs w:val="24"/>
          <w:lang w:val="sk-SK"/>
        </w:rPr>
        <w:t>redsa len prehovoril na tlačo</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vej konferencii vo Viedni. Rakúsky advokát prezidentovho syna Elmar Kresbách zabezpečil, aby Oskara vypočuli rakúske orgány činné v trestnom konaní, pretože aj v tejto krajine vyšetrovali únos Michala Kováča mladšieho. Igor Cibula potom prostredníctvom slovenského advokáta Jána Havláta presvedčil Kresbacha, aby bo</w:t>
      </w:r>
      <w:r w:rsidR="00720655">
        <w:rPr>
          <w:rFonts w:ascii="Calibri" w:eastAsia="Times New Roman" w:hAnsi="Calibri"/>
          <w:color w:val="000000"/>
          <w:sz w:val="24"/>
          <w:szCs w:val="24"/>
          <w:lang w:val="sk-SK"/>
        </w:rPr>
        <w:t>la po výsluchu tlačovka. Fegy</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veres na ňu v sprievode početnej ochranky rakúskej polície konečne prišiel. Rakúskym novinárom toho síce povedal ešte menej, ako bolo vo vyhlásení na pôvodnú tlačovku, ale z tejto akcie mal zjavne lepší pocit a hlavne bola konečne spokojná aj Adriana.</w:t>
      </w:r>
    </w:p>
    <w:p w:rsidR="00E63347" w:rsidRPr="008A1176" w:rsidRDefault="00E63347" w:rsidP="00380D34">
      <w:pPr>
        <w:pStyle w:val="Zkladntext"/>
        <w:spacing w:before="0" w:after="24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Postupne sme si s Róbertom vybudovali dôverný vzťah, stali sa z nás priatelia. Navzájom sme si predstavili manželky, chodil som k nim domov a on zase k nám. Róbert s manželkou Irenou dokonca so mnou išli na Oravu, aby zažili atmosféru pravej zabíjačky - dvadsaťstupňový mráz, dve svine v chlieve, čakajúce na svoj osud, hriata pálenka a všetko ostatné, čo k tomu patrí.</w:t>
      </w:r>
    </w:p>
    <w:p w:rsidR="00E63347" w:rsidRPr="008A1176" w:rsidRDefault="00E63347" w:rsidP="00380D34">
      <w:pPr>
        <w:pStyle w:val="Zkladntext"/>
        <w:spacing w:before="0" w:after="527"/>
        <w:ind w:right="5" w:firstLine="426"/>
        <w:rPr>
          <w:rStyle w:val="Heading43"/>
          <w:rFonts w:ascii="Calibri" w:hAnsi="Calibri"/>
          <w:color w:val="000000"/>
          <w:sz w:val="24"/>
          <w:szCs w:val="24"/>
          <w:lang w:val="sk-SK"/>
        </w:rPr>
        <w:sectPr w:rsidR="00E63347" w:rsidRPr="008A1176">
          <w:type w:val="continuous"/>
          <w:pgSz w:w="8391" w:h="11906"/>
          <w:pgMar w:top="720" w:right="720" w:bottom="720" w:left="720" w:header="720" w:footer="720" w:gutter="0"/>
          <w:cols w:space="720"/>
          <w:docGrid w:linePitch="600" w:charSpace="36864"/>
        </w:sectPr>
      </w:pPr>
      <w:r w:rsidRPr="008A1176">
        <w:rPr>
          <w:rFonts w:ascii="Calibri" w:eastAsia="Times New Roman" w:hAnsi="Calibri"/>
          <w:color w:val="000000"/>
          <w:sz w:val="24"/>
          <w:szCs w:val="24"/>
          <w:lang w:val="sk-SK"/>
        </w:rPr>
        <w:t>Boli dni, keď sme sa len tak flákali, popíjali kávičky a do úmorného vyčerpania rozoberali situáciu, do ktorej sa dostal Oskar, v ktorej sme boli my a vlastne celé Slovensko. Alebo sme nasadli do jeho čierneho auta a predstierali, že niečo vybavujeme. Len tak sme sa celé hodiny vozili po Bratislave, zapisovali si autá a evidenčné čísla, čím sme privádzal</w:t>
      </w:r>
      <w:r w:rsidR="00720655">
        <w:rPr>
          <w:rFonts w:ascii="Calibri" w:eastAsia="Times New Roman" w:hAnsi="Calibri"/>
          <w:color w:val="000000"/>
          <w:sz w:val="24"/>
          <w:szCs w:val="24"/>
          <w:lang w:val="sk-SK"/>
        </w:rPr>
        <w:t>i sledo</w:t>
      </w:r>
      <w:r w:rsidRPr="008A1176">
        <w:rPr>
          <w:rFonts w:ascii="Calibri" w:eastAsia="Times New Roman" w:hAnsi="Calibri"/>
          <w:color w:val="000000"/>
          <w:sz w:val="24"/>
          <w:szCs w:val="24"/>
          <w:lang w:val="sk-SK"/>
        </w:rPr>
        <w:t xml:space="preserve">vačku do šialenstva. Na jednej strane to s nami mali ťažké, veď sme ich vodili za nos, koľko nám sily a pohonné hmoty stačili. Druhou stranou mince bola výhoda, že takto nás oboch mali v tom istom čase na jednom mieste. Bolo to pomerne krátke, ale udalosťami prekypujúce obdobie. Od konca roka 1995 až do 29. apríla 1996, </w:t>
      </w:r>
      <w:r w:rsidR="00720655" w:rsidRPr="008A1176">
        <w:rPr>
          <w:rFonts w:ascii="Calibri" w:eastAsia="Times New Roman" w:hAnsi="Calibri"/>
          <w:color w:val="000000"/>
          <w:sz w:val="24"/>
          <w:szCs w:val="24"/>
          <w:lang w:val="sk-SK"/>
        </w:rPr>
        <w:t>keď</w:t>
      </w:r>
      <w:r w:rsidRPr="008A1176">
        <w:rPr>
          <w:rFonts w:ascii="Calibri" w:eastAsia="Times New Roman" w:hAnsi="Calibri"/>
          <w:color w:val="000000"/>
          <w:sz w:val="24"/>
          <w:szCs w:val="24"/>
          <w:lang w:val="sk-SK"/>
        </w:rPr>
        <w:t xml:space="preserve"> Róberta zavraždili, sme boli takmer v každodennom kontakte. Nevideli sme sa zväčša iba cez víkend alebo keď cestoval mimo Bratislavy. Ak</w:t>
      </w:r>
      <w:r w:rsidR="00720655">
        <w:rPr>
          <w:rFonts w:ascii="Calibri" w:eastAsia="Times New Roman" w:hAnsi="Calibri"/>
          <w:color w:val="000000"/>
          <w:sz w:val="24"/>
          <w:szCs w:val="24"/>
          <w:lang w:val="sk-SK"/>
        </w:rPr>
        <w:t xml:space="preserve"> sme práve nemierili gigantic</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 xml:space="preserve">kými okľukami do Maďarska za Fegyveresom, tak sme určite rozoberali niečo, čo s ním nejako súviselo. Alebo sme si zlaďovali termíny, aby sme mohli spoločne pracovať na nakrúcaní publicistických dokumentov pre Českú televíziu o únose Michala Kováča mladšieho a o </w:t>
      </w:r>
      <w:r w:rsidR="00720655" w:rsidRPr="008A1176">
        <w:rPr>
          <w:rFonts w:ascii="Calibri" w:eastAsia="Times New Roman" w:hAnsi="Calibri"/>
          <w:color w:val="000000"/>
          <w:sz w:val="24"/>
          <w:szCs w:val="24"/>
          <w:lang w:val="sk-SK"/>
        </w:rPr>
        <w:t>ďalších</w:t>
      </w:r>
      <w:r w:rsidRPr="008A1176">
        <w:rPr>
          <w:rFonts w:ascii="Calibri" w:eastAsia="Times New Roman" w:hAnsi="Calibri"/>
          <w:color w:val="000000"/>
          <w:sz w:val="24"/>
          <w:szCs w:val="24"/>
          <w:lang w:val="sk-SK"/>
        </w:rPr>
        <w:t xml:space="preserve"> prípadoch zneužívania SIS. Vlastne vtedy sme tiež pracovali pre Oskara Fegyveresa.</w:t>
      </w:r>
    </w:p>
    <w:p w:rsidR="00E63347" w:rsidRPr="008A1176" w:rsidRDefault="00E63347" w:rsidP="00B42479">
      <w:pPr>
        <w:pStyle w:val="Heading41"/>
        <w:keepNext/>
        <w:keepLines/>
        <w:spacing w:before="0" w:after="216" w:line="240" w:lineRule="auto"/>
        <w:ind w:right="5" w:firstLine="426"/>
        <w:rPr>
          <w:rFonts w:ascii="Calibri" w:eastAsia="Times New Roman" w:hAnsi="Calibri"/>
          <w:color w:val="000000"/>
          <w:sz w:val="24"/>
          <w:szCs w:val="24"/>
          <w:lang w:val="sk-SK"/>
        </w:rPr>
      </w:pPr>
      <w:r w:rsidRPr="008A1176">
        <w:rPr>
          <w:rStyle w:val="Heading43"/>
          <w:rFonts w:ascii="Calibri" w:hAnsi="Calibri"/>
          <w:color w:val="000000"/>
          <w:sz w:val="24"/>
          <w:szCs w:val="24"/>
          <w:lang w:val="sk-SK"/>
        </w:rPr>
        <w:t>NAKRÚCANIE NA JUŽNEJ MORAVE</w:t>
      </w:r>
    </w:p>
    <w:p w:rsidR="00E63347" w:rsidRPr="008A1176" w:rsidRDefault="00E63347" w:rsidP="00380D34">
      <w:pPr>
        <w:pStyle w:val="Zkladntext"/>
        <w:spacing w:before="0"/>
        <w:ind w:right="5" w:firstLine="426"/>
        <w:rPr>
          <w:rFonts w:ascii="Calibri" w:hAnsi="Calibri"/>
          <w:color w:val="000000"/>
          <w:sz w:val="24"/>
          <w:szCs w:val="24"/>
          <w:lang w:val="sk-SK"/>
        </w:rPr>
      </w:pPr>
      <w:bookmarkStart w:id="31" w:name="bookmark34"/>
      <w:bookmarkEnd w:id="31"/>
      <w:r w:rsidRPr="008A1176">
        <w:rPr>
          <w:rFonts w:ascii="Calibri" w:eastAsia="Times New Roman" w:hAnsi="Calibri"/>
          <w:color w:val="000000"/>
          <w:sz w:val="24"/>
          <w:szCs w:val="24"/>
          <w:lang w:val="sk-SK"/>
        </w:rPr>
        <w:t xml:space="preserve">Nepamätám sa už na názov firmy. Viem len, že sa na mňa nakontaktovala produkčná spoločnosť Iva Trajkova, ktorá pre Českú televíziu vyrábala reláciu Klekánice. Mali záujem nakrútiť môj profil, príbeh novinára, ktorý píše o zavlečení prezidentovho syna, dostal za to na ulici výprask, našiel svedka Oskara Fegyveresa a každú chvíľu na stránkach denníka SME odhaľuje nelegálne aktivity sledovačky SIS vrátane typov áut, evidenčných čísiel a mien členov posádok. Režisér a kameraman v jednej osobe, ktorý to so mnou všetko </w:t>
      </w:r>
      <w:r w:rsidR="00720655">
        <w:rPr>
          <w:rFonts w:ascii="Calibri" w:eastAsia="Times New Roman" w:hAnsi="Calibri"/>
          <w:color w:val="000000"/>
          <w:sz w:val="24"/>
          <w:szCs w:val="24"/>
          <w:lang w:val="sk-SK"/>
        </w:rPr>
        <w:t>nakrúcal, sa volal Jano Sebech</w:t>
      </w:r>
      <w:r w:rsidRPr="008A1176">
        <w:rPr>
          <w:rFonts w:ascii="Calibri" w:eastAsia="Times New Roman" w:hAnsi="Calibri"/>
          <w:color w:val="000000"/>
          <w:sz w:val="24"/>
          <w:szCs w:val="24"/>
          <w:lang w:val="sk-SK"/>
        </w:rPr>
        <w:t>lebský, Slovák pracujúci v Česku.</w:t>
      </w:r>
    </w:p>
    <w:p w:rsidR="00E63347" w:rsidRDefault="00E63347" w:rsidP="00380D34">
      <w:pPr>
        <w:pStyle w:val="Zkladntext"/>
        <w:spacing w:before="0" w:after="0"/>
        <w:ind w:right="5" w:firstLine="426"/>
        <w:rPr>
          <w:rFonts w:ascii="Calibri" w:eastAsia="Times New Roman" w:hAnsi="Calibri"/>
          <w:color w:val="000000"/>
          <w:sz w:val="24"/>
          <w:szCs w:val="24"/>
          <w:lang w:val="sk-SK"/>
        </w:rPr>
      </w:pPr>
      <w:r w:rsidRPr="008A1176">
        <w:rPr>
          <w:rFonts w:ascii="Calibri" w:hAnsi="Calibri"/>
          <w:color w:val="000000"/>
          <w:sz w:val="24"/>
          <w:szCs w:val="24"/>
          <w:lang w:val="sk-SK"/>
        </w:rPr>
        <w:t xml:space="preserve">Jano bol ten chlapík, o ktorom </w:t>
      </w:r>
      <w:r w:rsidRPr="008A1176">
        <w:rPr>
          <w:rFonts w:ascii="Calibri" w:eastAsia="Times New Roman" w:hAnsi="Calibri"/>
          <w:color w:val="000000"/>
          <w:sz w:val="24"/>
          <w:szCs w:val="24"/>
          <w:lang w:val="sk-SK"/>
        </w:rPr>
        <w:t xml:space="preserve">som v predchádzajúcej časti písal, že som mu do odpočúvaného telefónu naznačil, že príde Fegyveres a vďaka tomu sme si mohli nakrútiť sledovací útvar SIS v akcii. Prvý dokument pre Klekánice mal slušný ohlas, a preto si Česká televízia objednala od produkčnej firmy Iva Trajkova pokračovanie. Chceli materiál o kauze triptych Klaňanie sa troch kráľov. To som sa už poznal s Remiášom, a tak sme chodili na nakrúcanie spoločne. Janovi Sebechlebskému však produkčná spoločnosť na druhý diel nakrúcania nedala k dispozícii auto. Róbert sa nezištne ponúkol, že nám bude robiť šoféra, tak som sa s ním potom delil o honoráre. Bolo príjemné a užitočné zároveň mať pri sebe niekoho, kto aspoň trochu rozumel, o čom je reč, </w:t>
      </w:r>
      <w:r w:rsidR="00720655" w:rsidRPr="008A1176">
        <w:rPr>
          <w:rFonts w:ascii="Calibri" w:eastAsia="Times New Roman" w:hAnsi="Calibri"/>
          <w:color w:val="000000"/>
          <w:sz w:val="24"/>
          <w:szCs w:val="24"/>
          <w:lang w:val="sk-SK"/>
        </w:rPr>
        <w:t>keď</w:t>
      </w:r>
      <w:r w:rsidR="00720655">
        <w:rPr>
          <w:rFonts w:ascii="Calibri" w:eastAsia="Times New Roman" w:hAnsi="Calibri"/>
          <w:color w:val="000000"/>
          <w:sz w:val="24"/>
          <w:szCs w:val="24"/>
          <w:lang w:val="sk-SK"/>
        </w:rPr>
        <w:t xml:space="preserve"> sa hovorí o spravo</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dajských službách. Jano bol skvelý filmár a rozumel vyjadrovaniu sa cez obraz. Niekedy však bolo zložité vysvetliť mu, ako fungujú bezpečnostné a spravodajské zložky a že mnohé veci sa dajú iba povedať, nie nakrútiť. Remiáš bol bývalý policajt, niečo o tom vedel, a tak mi pomáhal uvádzať Jana do obrazu. Sám som toho veľa nevedel, ale posledné mesiace boli predsa len veľkou školou a možno aj rýchlokurzom života.</w:t>
      </w:r>
    </w:p>
    <w:p w:rsidR="00720655" w:rsidRPr="008A1176" w:rsidRDefault="00720655" w:rsidP="00380D34">
      <w:pPr>
        <w:pStyle w:val="Zkladntext"/>
        <w:spacing w:before="0" w:after="0"/>
        <w:ind w:right="5" w:firstLine="426"/>
        <w:rPr>
          <w:rFonts w:ascii="Calibri" w:eastAsia="Times New Roman" w:hAnsi="Calibri"/>
          <w:color w:val="000000"/>
          <w:sz w:val="24"/>
          <w:szCs w:val="24"/>
          <w:lang w:val="sk-SK"/>
        </w:rPr>
      </w:pPr>
    </w:p>
    <w:p w:rsidR="00E63347" w:rsidRPr="008A1176" w:rsidRDefault="00E63347" w:rsidP="00380D34">
      <w:pPr>
        <w:pStyle w:val="Zkladntext"/>
        <w:spacing w:before="0"/>
        <w:ind w:right="5" w:firstLine="426"/>
        <w:rPr>
          <w:rFonts w:ascii="Calibri" w:eastAsia="Times New Roman" w:hAnsi="Calibri"/>
          <w:color w:val="000000"/>
          <w:sz w:val="24"/>
          <w:szCs w:val="24"/>
          <w:lang w:val="sk-SK"/>
        </w:rPr>
        <w:sectPr w:rsidR="00E63347" w:rsidRPr="008A1176">
          <w:type w:val="continuous"/>
          <w:pgSz w:w="8391" w:h="11906"/>
          <w:pgMar w:top="720" w:right="720" w:bottom="720" w:left="720" w:header="720" w:footer="720" w:gutter="0"/>
          <w:cols w:space="720"/>
          <w:docGrid w:linePitch="600" w:charSpace="36864"/>
        </w:sectPr>
      </w:pPr>
      <w:r w:rsidRPr="008A1176">
        <w:rPr>
          <w:rFonts w:ascii="Calibri" w:eastAsia="Times New Roman" w:hAnsi="Calibri"/>
          <w:color w:val="000000"/>
          <w:sz w:val="24"/>
          <w:szCs w:val="24"/>
          <w:lang w:val="sk-SK"/>
        </w:rPr>
        <w:t>Úspešne sme nakrútili aj pokračovanie, dokonca sme vyrobili nie</w:t>
      </w:r>
      <w:r w:rsidRPr="008A1176">
        <w:rPr>
          <w:rFonts w:ascii="Calibri" w:eastAsia="Times New Roman" w:hAnsi="Calibri"/>
          <w:color w:val="000000"/>
          <w:sz w:val="24"/>
          <w:szCs w:val="24"/>
          <w:lang w:val="sk-SK"/>
        </w:rPr>
        <w:softHyphen/>
        <w:t xml:space="preserve">  koľko záberov, o akých Jano básnil od rána do večera. A Česká televízia prišla s ďalšou požiadavkou. Chceli rozhovor s Oskarom Fegyveresom. „Nemožné!“ povedal Remiáš. Jano sa na mňa smutno pozeral. Mlčky som prikyvoval, že Róbert má pravdu, na toto sa Oskar nahovoriť nedá. Potom sa chvíľu nič nedialo a odrazu nastalo veľké prekvapenie. Róbert bol na stretnutí s Oskarom, ktorý sa mu sťažoval, že sa náhle dostal do finančnej krízy. Nuž neviem, ako to v skutočnosti bolo, pri ich rozhovore som nebol, ale isté je, že z neho vzišiel návrh pre Českú televíziu - Fegyveres im poskytne interview za honorár 250 tisíc českých korún. Cez telefón som to s Janom preberať nemohol. Istý čas trvalo, kým sa nám podarilo stretnúť. Povedal som mu, koľko by rozhovor s Oskarom stál. Vyvrátil oči a tentoraz krútil hlavou on. Povedal však, že to v Prahe pre</w:t>
      </w:r>
      <w:r w:rsidRPr="008A1176">
        <w:rPr>
          <w:rFonts w:ascii="Calibri" w:eastAsia="Times New Roman" w:hAnsi="Calibri"/>
          <w:color w:val="000000"/>
          <w:sz w:val="24"/>
          <w:szCs w:val="24"/>
          <w:lang w:val="sk-SK"/>
        </w:rPr>
        <w:softHyphen/>
        <w:t xml:space="preserve">  berie s ľuďmi, čo rozhodujú o rozpočtoch relácií. Bolo len isté, že za štvrť milióna českých korún sa dal vyrobiť do relácie Klekánice nie jeden, ale aspoň tri dokumenty.</w:t>
      </w:r>
    </w:p>
    <w:p w:rsidR="00E63347" w:rsidRPr="008A1176" w:rsidRDefault="00E63347" w:rsidP="00380D34">
      <w:pPr>
        <w:pStyle w:val="Zkladntext"/>
        <w:spacing w:before="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Asi o týždeň prišla odpoveď. Česi zaplatia 180 tisíc, ani o halier viac. Účtovne to však musí byť honorár pre autora a je jeho vec, ako s ním naloží. Znova zasadol veľký synhedrin v zostave Adriana, Oskar, Róbert a ja. Oboznámil som ich, aká je prvá a posledná ponuka Českej televízie. Ukázal som im návrh zmluvy, sumu a dal čestné slovo, že po vyplatení honorára odovzdám všetky peniaze O</w:t>
      </w:r>
      <w:r w:rsidR="00720655">
        <w:rPr>
          <w:rFonts w:ascii="Calibri" w:eastAsia="Times New Roman" w:hAnsi="Calibri"/>
          <w:color w:val="000000"/>
          <w:sz w:val="24"/>
          <w:szCs w:val="24"/>
          <w:lang w:val="sk-SK"/>
        </w:rPr>
        <w:t>skarovi. Na moje veľké počudo</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vanie o tom nebola ani veľká diskusia, všetci súhlasili. Oznámil som to Janovi Sebechlebskému, podpísal zmluvu a prípravy na konšpiratívne nakrúcanie dokumentu pre reláciu Klekánice sa mohli začať.</w:t>
      </w:r>
    </w:p>
    <w:p w:rsidR="00E63347" w:rsidRPr="008A1176" w:rsidRDefault="00E63347" w:rsidP="00380D34">
      <w:pPr>
        <w:pStyle w:val="Zkladntext"/>
        <w:spacing w:before="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Za normálnych okolností by bolo všetko veľmi jednoduché. Tele</w:t>
      </w:r>
      <w:r w:rsidRPr="008A1176">
        <w:rPr>
          <w:rFonts w:ascii="Calibri" w:eastAsia="Times New Roman" w:hAnsi="Calibri"/>
          <w:color w:val="000000"/>
          <w:sz w:val="24"/>
          <w:szCs w:val="24"/>
          <w:lang w:val="sk-SK"/>
        </w:rPr>
        <w:softHyphen/>
        <w:t xml:space="preserve">  fonicky by sme sa spojili s Prahou, dohovorili miesto a čas nakrúcania a vec by bola vybavená. So sledovačkou SIS za zadkom, s odpočúvanými telefónmi a pri neustálych pokusoch o spravodajský prienik do našich radov bolo všetko oveľa zložitejšie. Najprv sme sa museli dohodnúť my štyria a treba uznať, že ani teraz n</w:t>
      </w:r>
      <w:r w:rsidR="00720655">
        <w:rPr>
          <w:rFonts w:ascii="Calibri" w:eastAsia="Times New Roman" w:hAnsi="Calibri"/>
          <w:color w:val="000000"/>
          <w:sz w:val="24"/>
          <w:szCs w:val="24"/>
          <w:lang w:val="sk-SK"/>
        </w:rPr>
        <w:t>erobila Adriana žiadne problé</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my. Oskar s Róbertom sa zhodli, že najlepším miestom na nakrúcanie bude okolie moravského Holešova, kde študovali na dôstojníckej škole a mali veľa priateľov. Adriana nenamietala a mne to bolo jedno. Následne musel Remiáš vycestovať na Moravu a požiadať miestnych ľudí o pomoc a dohodnúť s nimi všestranne vyhovujúci termín. Vrátil sa s tým, že nakrúcať sa bude v šatni na dedinskom futbalovom štadióne. Až potom sme mohli ísť do Prahy za Janom a Ivom Trajkovom a dať im inštrukcie, kedy, kam a ako majú prísť. A keď už všetci vedeli, čo majú robiť, všetko ladilo a štimovalo, mohli sme spustiť akciu.</w:t>
      </w:r>
    </w:p>
    <w:p w:rsidR="00E63347" w:rsidRPr="008A1176" w:rsidRDefault="00E63347" w:rsidP="00380D34">
      <w:pPr>
        <w:pStyle w:val="Zkladntext"/>
        <w:numPr>
          <w:ilvl w:val="0"/>
          <w:numId w:val="5"/>
        </w:numPr>
        <w:tabs>
          <w:tab w:val="left" w:pos="0"/>
          <w:tab w:val="left" w:pos="214"/>
        </w:tabs>
        <w:spacing w:before="0"/>
        <w:ind w:right="5" w:firstLine="426"/>
        <w:rPr>
          <w:rFonts w:ascii="Calibri" w:eastAsia="Times New Roman" w:hAnsi="Calibri"/>
          <w:color w:val="000000"/>
          <w:sz w:val="24"/>
          <w:szCs w:val="24"/>
          <w:lang w:val="sk-SK"/>
        </w:rPr>
        <w:sectPr w:rsidR="00E63347" w:rsidRPr="008A1176">
          <w:type w:val="continuous"/>
          <w:pgSz w:w="8391" w:h="11906"/>
          <w:pgMar w:top="720" w:right="720" w:bottom="720" w:left="720" w:header="720" w:footer="720" w:gutter="0"/>
          <w:cols w:space="720"/>
          <w:docGrid w:linePitch="600" w:charSpace="36864"/>
        </w:sectPr>
      </w:pPr>
      <w:r w:rsidRPr="008A1176">
        <w:rPr>
          <w:rFonts w:ascii="Calibri" w:eastAsia="Times New Roman" w:hAnsi="Calibri"/>
          <w:color w:val="000000"/>
          <w:sz w:val="24"/>
          <w:szCs w:val="24"/>
          <w:lang w:val="sk-SK"/>
        </w:rPr>
        <w:t>dohodnutý deň sme s Remiášom vyrazili veľmi skoro ráno z Bratislavy do Rakúska. Chlapci na pasovom asi ešte spali, lebo neboli nijaké problémy s blokáciou. Iba nám kývli a my sme išli ďalej. Podľa dohody nás na parkovisku pred supermarketom v neďalekom mestečku čakali Oskar s Adrianou, presadli si k nám do aut</w:t>
      </w:r>
      <w:r w:rsidR="00720655">
        <w:rPr>
          <w:rFonts w:ascii="Calibri" w:eastAsia="Times New Roman" w:hAnsi="Calibri"/>
          <w:color w:val="000000"/>
          <w:sz w:val="24"/>
          <w:szCs w:val="24"/>
          <w:lang w:val="sk-SK"/>
        </w:rPr>
        <w:t>a a pokračovali sme cez rakús</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ke územie na Moravu. Na určenom miest</w:t>
      </w:r>
      <w:r w:rsidR="00720655">
        <w:rPr>
          <w:rFonts w:ascii="Calibri" w:eastAsia="Times New Roman" w:hAnsi="Calibri"/>
          <w:color w:val="000000"/>
          <w:sz w:val="24"/>
          <w:szCs w:val="24"/>
          <w:lang w:val="sk-SK"/>
        </w:rPr>
        <w:t>e sme vyzdvihli Jana Sebechleb</w:t>
      </w:r>
      <w:r w:rsidRPr="008A1176">
        <w:rPr>
          <w:rFonts w:ascii="Calibri" w:eastAsia="Times New Roman" w:hAnsi="Calibri"/>
          <w:color w:val="000000"/>
          <w:sz w:val="24"/>
          <w:szCs w:val="24"/>
          <w:lang w:val="sk-SK"/>
        </w:rPr>
        <w:t>ského a Iva Trajkova. Privítali nás so zapnutou kamerou, z čoho okamžite vznikol konflikt. Na záberoch sme mali byť len my dvaja s Oskarom, žiadna Adriana a už vôbec nie Róbert Remiáš. Kameru vypli, ale iba na chvíľu, lebo keď išli za naším autom, videli sme, že Jano si striedavo nakrúca cestu, aj zadok Remiášovho auta. Prišli sme na štadión. Oskar s Róbertom sa zvítali so starými moravskými kamarátmi. Kým si Jano s kolegom pripravovali pracovné prostredie a osvetlenie, starí spolužiaci živo diskutovali a ja som sa venoval príp</w:t>
      </w:r>
      <w:r w:rsidR="00720655">
        <w:rPr>
          <w:rFonts w:ascii="Calibri" w:eastAsia="Times New Roman" w:hAnsi="Calibri"/>
          <w:color w:val="000000"/>
          <w:sz w:val="24"/>
          <w:szCs w:val="24"/>
          <w:lang w:val="sk-SK"/>
        </w:rPr>
        <w:t>rave na nakrúcanie. Donekoneč</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na som si upravoval otázky</w:t>
      </w:r>
      <w:r w:rsidR="002A1E19" w:rsidRPr="008A1176">
        <w:rPr>
          <w:rFonts w:ascii="Calibri" w:eastAsia="Times New Roman" w:hAnsi="Calibri"/>
          <w:color w:val="000000"/>
          <w:sz w:val="24"/>
          <w:szCs w:val="24"/>
          <w:lang w:val="sk-SK"/>
        </w:rPr>
        <w:t xml:space="preserve"> </w:t>
      </w:r>
      <w:r w:rsidRPr="008A1176">
        <w:rPr>
          <w:rFonts w:ascii="Calibri" w:eastAsia="Times New Roman" w:hAnsi="Calibri"/>
          <w:color w:val="000000"/>
          <w:sz w:val="24"/>
          <w:szCs w:val="24"/>
          <w:lang w:val="sk-SK"/>
        </w:rPr>
        <w:t>a v</w:t>
      </w:r>
      <w:r w:rsidRPr="008A1176">
        <w:rPr>
          <w:rFonts w:ascii="Calibri" w:hAnsi="Calibri"/>
          <w:color w:val="000000"/>
          <w:sz w:val="24"/>
          <w:szCs w:val="24"/>
          <w:lang w:val="sk-SK"/>
        </w:rPr>
        <w:t>ylepšoval scenár.</w:t>
      </w:r>
    </w:p>
    <w:p w:rsidR="00E63347" w:rsidRPr="008A1176" w:rsidRDefault="00E63347" w:rsidP="00380D34">
      <w:pPr>
        <w:pStyle w:val="Zkladntext"/>
        <w:spacing w:before="0" w:after="0"/>
        <w:ind w:right="5" w:firstLine="426"/>
        <w:rPr>
          <w:rFonts w:ascii="Calibri" w:hAnsi="Calibri"/>
          <w:color w:val="000000"/>
          <w:sz w:val="24"/>
          <w:szCs w:val="24"/>
          <w:lang w:val="sk-SK"/>
        </w:rPr>
      </w:pPr>
      <w:r w:rsidRPr="008A1176">
        <w:rPr>
          <w:rFonts w:ascii="Calibri" w:eastAsia="Times New Roman" w:hAnsi="Calibri"/>
          <w:color w:val="000000"/>
          <w:sz w:val="24"/>
          <w:szCs w:val="24"/>
          <w:lang w:val="sk-SK"/>
        </w:rPr>
        <w:t>Nakrúcanie trvalo dlhé hodiny. Urobili sme vlastne filmovú rekonštrukciu nášho niekoľkodňového rozhovoru z francúzskeho mestečka Lannemezan, na základe ktorého vyšl</w:t>
      </w:r>
      <w:r w:rsidR="00720655">
        <w:rPr>
          <w:rFonts w:ascii="Calibri" w:eastAsia="Times New Roman" w:hAnsi="Calibri"/>
          <w:color w:val="000000"/>
          <w:sz w:val="24"/>
          <w:szCs w:val="24"/>
          <w:lang w:val="sk-SK"/>
        </w:rPr>
        <w:t>i v denníku SME tri celostrano</w:t>
      </w:r>
      <w:r w:rsidRPr="008A1176">
        <w:rPr>
          <w:rFonts w:ascii="Calibri" w:eastAsia="Times New Roman" w:hAnsi="Calibri"/>
          <w:color w:val="000000"/>
          <w:sz w:val="24"/>
          <w:szCs w:val="24"/>
          <w:lang w:val="sk-SK"/>
        </w:rPr>
        <w:t>vé články o dramatickom príbehu Oskara Fegyveresa. Bol som veľmi napätý. Bál som sa, že môžem zabudnúť na niečo dôležité a potom viac nebude priestor ani čas na výrobu dodatočného materiálu. Z prehnanej koncentrácie ma rozbolela hlava, museli sme si kvôli tomu urobiť pre</w:t>
      </w:r>
      <w:r w:rsidRPr="008A1176">
        <w:rPr>
          <w:rFonts w:ascii="Calibri" w:eastAsia="Times New Roman" w:hAnsi="Calibri"/>
          <w:color w:val="000000"/>
          <w:sz w:val="24"/>
          <w:szCs w:val="24"/>
          <w:lang w:val="sk-SK"/>
        </w:rPr>
        <w:softHyphen/>
        <w:t xml:space="preserve">  stávku. Našťastie som nezabudol na nič, dostal som z Oskara všetko, čo robilo jeho príbeh zaujímavým. Navyše som musel myslieť na to, že relácia je primárne určená pre českého diváka. Otázky som kládol tak, aby bol nútený odpovedať celou vetou a tým uvádzať českého prijímateľa do kontextu. Po nakrúcaní som doslova odkväcol, ani sa nepamätám, ako som sa dostal z Moravy naspäť na Slovensk</w:t>
      </w:r>
      <w:r w:rsidR="00720655">
        <w:rPr>
          <w:rFonts w:ascii="Calibri" w:eastAsia="Times New Roman" w:hAnsi="Calibri"/>
          <w:color w:val="000000"/>
          <w:sz w:val="24"/>
          <w:szCs w:val="24"/>
          <w:lang w:val="sk-SK"/>
        </w:rPr>
        <w:t>o. Viem však, že to bola neko</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nečná cesta. Znova sme museli ísť cez Rakúsko, aby sme zahladili stopy, a taktiež aby sa Oskar s Adrianou dostali k sv</w:t>
      </w:r>
      <w:r w:rsidRPr="008A1176">
        <w:rPr>
          <w:rFonts w:ascii="Calibri" w:hAnsi="Calibri"/>
          <w:color w:val="000000"/>
          <w:sz w:val="24"/>
          <w:szCs w:val="24"/>
          <w:lang w:val="sk-SK"/>
        </w:rPr>
        <w:t>ojmu autu.</w:t>
      </w:r>
    </w:p>
    <w:p w:rsidR="002A1E19" w:rsidRPr="008A1176" w:rsidRDefault="002A1E19" w:rsidP="00380D34">
      <w:pPr>
        <w:pStyle w:val="Zkladntext"/>
        <w:spacing w:before="0" w:after="0"/>
        <w:ind w:right="5" w:firstLine="426"/>
        <w:rPr>
          <w:rFonts w:ascii="Calibri" w:eastAsia="Times New Roman" w:hAnsi="Calibri"/>
          <w:color w:val="000000"/>
          <w:sz w:val="24"/>
          <w:szCs w:val="24"/>
          <w:lang w:val="sk-SK"/>
        </w:rPr>
      </w:pPr>
    </w:p>
    <w:p w:rsidR="00E63347" w:rsidRPr="008A1176" w:rsidRDefault="00E63347" w:rsidP="00380D34">
      <w:pPr>
        <w:pStyle w:val="Zkladntext"/>
        <w:spacing w:before="0" w:after="236" w:line="254" w:lineRule="exact"/>
        <w:ind w:right="5" w:firstLine="426"/>
        <w:rPr>
          <w:rFonts w:ascii="Calibri" w:hAnsi="Calibri"/>
          <w:color w:val="000000"/>
          <w:sz w:val="24"/>
          <w:szCs w:val="24"/>
          <w:lang w:val="sk-SK"/>
        </w:rPr>
      </w:pPr>
      <w:r w:rsidRPr="008A1176">
        <w:rPr>
          <w:rFonts w:ascii="Calibri" w:eastAsia="Times New Roman" w:hAnsi="Calibri"/>
          <w:color w:val="000000"/>
          <w:sz w:val="24"/>
          <w:szCs w:val="24"/>
          <w:lang w:val="sk-SK"/>
        </w:rPr>
        <w:t>Súčasťou dohody bolo, že produkčná spoločnosť nám dá hotový zostrihaný dokument na autorizáciu. Mali sme len dve pripomienky. Jednu absolútne zásadnú, druhú nepodstatnú. Menej významná spočívala v tom, že sme chceli, aby zo záveru vypustili Oskarovu nevhodnú repliku „Pozdravuji, tvá Máňa“. Druhá požiadavka bola, aby z úvodných záberov bezpodmienečne vystrihli tie, na ktorých je Remiášovo auto. Jano nám sľúbil, že obe zmeny urobí. Nespravil však ani jednu.</w:t>
      </w:r>
    </w:p>
    <w:p w:rsidR="00E63347" w:rsidRPr="008A1176" w:rsidRDefault="00E63347" w:rsidP="00380D34">
      <w:pPr>
        <w:pStyle w:val="Zkladntext"/>
        <w:spacing w:before="0" w:after="240"/>
        <w:ind w:right="5" w:firstLine="426"/>
        <w:rPr>
          <w:rFonts w:ascii="Calibri" w:eastAsia="Times New Roman" w:hAnsi="Calibri"/>
          <w:color w:val="000000"/>
          <w:sz w:val="24"/>
          <w:szCs w:val="24"/>
          <w:lang w:val="sk-SK"/>
        </w:rPr>
      </w:pPr>
      <w:r w:rsidRPr="008A1176">
        <w:rPr>
          <w:rFonts w:ascii="Calibri" w:hAnsi="Calibri"/>
          <w:color w:val="000000"/>
          <w:sz w:val="24"/>
          <w:szCs w:val="24"/>
          <w:lang w:val="sk-SK"/>
        </w:rPr>
        <w:t xml:space="preserve">Po Róbertovej smrti sa viedli polemiky o </w:t>
      </w:r>
      <w:r w:rsidRPr="008A1176">
        <w:rPr>
          <w:rFonts w:ascii="Calibri" w:eastAsia="Times New Roman" w:hAnsi="Calibri"/>
          <w:color w:val="000000"/>
          <w:sz w:val="24"/>
          <w:szCs w:val="24"/>
          <w:lang w:val="sk-SK"/>
        </w:rPr>
        <w:t>tom, či k jeho likvidácii neprispela aj skutočnosť, že nepovolané osoby sa po zverejnení týchto záberov dozvedeli o jeho podiele na príprave dokumentu pre reláciu Klekánice. Podľa mojej mienky zábery na jeho auto nemali s Remiášovou smrťou nič spoločné. Nemení to však nič na fakte, že jeho úloha pri nakrúcaní dokumentu mala ostať utajená. Zverejnením nedostatočne zostrihanej verzie bol odhalený, čo sa nikdy nemalo stať. Jano s Ivom nielenže nedodržali dohodu, stali sa aj názorným a veľmi negatívnym príkladom toho, že s nedisciplinovanými ľuďmi je konšpirácia nemožná.</w:t>
      </w:r>
    </w:p>
    <w:p w:rsidR="00E63347" w:rsidRPr="008A1176" w:rsidRDefault="00E63347" w:rsidP="00380D34">
      <w:pPr>
        <w:pStyle w:val="Zkladntext"/>
        <w:spacing w:before="0" w:after="240"/>
        <w:ind w:right="5" w:firstLine="426"/>
        <w:rPr>
          <w:rFonts w:ascii="Calibri" w:eastAsia="Times New Roman" w:hAnsi="Calibri"/>
          <w:color w:val="000000"/>
          <w:sz w:val="24"/>
          <w:szCs w:val="24"/>
          <w:lang w:val="sk-SK"/>
        </w:rPr>
        <w:sectPr w:rsidR="00E63347" w:rsidRPr="008A1176">
          <w:type w:val="continuous"/>
          <w:pgSz w:w="8391" w:h="11906"/>
          <w:pgMar w:top="720" w:right="720" w:bottom="720" w:left="720" w:header="720" w:footer="720" w:gutter="0"/>
          <w:cols w:space="720"/>
          <w:docGrid w:linePitch="600" w:charSpace="36864"/>
        </w:sectPr>
      </w:pPr>
      <w:r w:rsidRPr="008A1176">
        <w:rPr>
          <w:rFonts w:ascii="Calibri" w:eastAsia="Times New Roman" w:hAnsi="Calibri"/>
          <w:color w:val="000000"/>
          <w:sz w:val="24"/>
          <w:szCs w:val="24"/>
          <w:lang w:val="sk-SK"/>
        </w:rPr>
        <w:t>Trvalo niekoľko týždňov, kým mi vyplatili honorár. Musel som ho dostať v hotovosti, aj to bol pre Cechov dosť veľký problém. Ani sa im nečudujem. S peniazmi vo vrecku som išiel okamžite za Remiášom a odovzdal mu ich. Požiadal ma, aby som s ním išiel do Zlína. Mal tam dohodnuté, že mu ich niekto vo výhodnom kurze vymení za šilingy či marky a potom ich znova prevedie na inú menu a o rozdiel sa môžeme podeliť. Ponuku na podiel zo zisku z neprehľadnej finančnej transakcie, ktorej som vlastne ani poriadne nerozumel, som neprijal. Nebránil som mu však, aby si zarobil sám, len som ho nabádal, aby zbytočne neriskoval, lebo tie peniaze neboli moje, ani jeho, ale Oskarove.</w:t>
      </w:r>
    </w:p>
    <w:p w:rsidR="00E63347" w:rsidRDefault="00E63347" w:rsidP="00380D34">
      <w:pPr>
        <w:pStyle w:val="Zkladntext"/>
        <w:spacing w:before="0" w:after="0"/>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Čitateľa táto informácia možno prekvapuje a zrejme by ma tiež zaskočila, keby som predtým nebol viackrát svedkom Róbertových aktivít pri výmene peňazí. Pomerne často sa stretával s istým človekom z Trenčína. Ani nevystúpili z áut, len stiahli sklá, vymenili si bankovky, niekedy balíčky, prehodili pár slov a každý išiel po svojom. Nikdy som to nekomentoval, a ani sa nepýtal, čo to má za kšefty. Pri jednej príležitosti mi povedal, že občas si takto pri vyrába, a tým som to považoval za uzavreté.</w:t>
      </w:r>
    </w:p>
    <w:p w:rsidR="00720655" w:rsidRPr="008A1176" w:rsidRDefault="00720655" w:rsidP="00380D34">
      <w:pPr>
        <w:pStyle w:val="Zkladntext"/>
        <w:spacing w:before="0" w:after="0"/>
        <w:ind w:right="5" w:firstLine="426"/>
        <w:rPr>
          <w:rFonts w:ascii="Calibri" w:eastAsia="Times New Roman" w:hAnsi="Calibri"/>
          <w:color w:val="000000"/>
          <w:sz w:val="24"/>
          <w:szCs w:val="24"/>
          <w:lang w:val="sk-SK"/>
        </w:rPr>
      </w:pPr>
    </w:p>
    <w:p w:rsidR="00E63347" w:rsidRPr="008A1176" w:rsidRDefault="00E63347" w:rsidP="00380D34">
      <w:pPr>
        <w:pStyle w:val="Zkladntext"/>
        <w:spacing w:before="0" w:after="235"/>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Oveľa neskôr sa k tejto téme znova vrátil. Sťažoval sa mi, že má problémy s určitým Albáncom. Tvrdil, že ten chlap mu dlhuje peniaze a nevie ich od neho dostať naspäť. Ani o tom som nechcel vedieť viac a dal som mu to aj najavo. Spozornel som až potom, keď sa ma jeden veľ</w:t>
      </w:r>
      <w:r w:rsidRPr="008A1176">
        <w:rPr>
          <w:rFonts w:ascii="Calibri" w:eastAsia="Times New Roman" w:hAnsi="Calibri"/>
          <w:color w:val="000000"/>
          <w:sz w:val="24"/>
          <w:szCs w:val="24"/>
          <w:lang w:val="sk-SK"/>
        </w:rPr>
        <w:softHyphen/>
        <w:t xml:space="preserve">  mi dobrý známy s odporom opýtal, prečo ma tak často vidí v Remiášovej spoločnosti. Opýtal som sa ho, či je na tom niečo zlé. „Tebe asi neponúkal biznis s práškom. Keď s tým prišiel za mnou, vyhodil som ho a odvtedy sa s ním nerozprávam. Mal by si si rozmyslieť, s kým ťa iní vidia,“</w:t>
      </w:r>
      <w:r w:rsidR="00720655">
        <w:rPr>
          <w:rFonts w:ascii="Calibri" w:eastAsia="Times New Roman" w:hAnsi="Calibri"/>
          <w:color w:val="000000"/>
          <w:sz w:val="24"/>
          <w:szCs w:val="24"/>
          <w:lang w:val="sk-SK"/>
        </w:rPr>
        <w:t xml:space="preserve"> pove</w:t>
      </w:r>
      <w:r w:rsidR="00720655">
        <w:rPr>
          <w:rFonts w:ascii="Calibri" w:eastAsia="Times New Roman" w:hAnsi="Calibri"/>
          <w:color w:val="000000"/>
          <w:sz w:val="24"/>
          <w:szCs w:val="24"/>
          <w:lang w:val="sk-SK"/>
        </w:rPr>
        <w:softHyphen/>
      </w:r>
      <w:r w:rsidRPr="008A1176">
        <w:rPr>
          <w:rFonts w:ascii="Calibri" w:eastAsia="Times New Roman" w:hAnsi="Calibri"/>
          <w:color w:val="000000"/>
          <w:sz w:val="24"/>
          <w:szCs w:val="24"/>
          <w:lang w:val="sk-SK"/>
        </w:rPr>
        <w:t>dal. Ostal som ako obarený. A roztrpčený. Neveril som, že Róbert ide v drogách. Považoval som to za klebetu a intrigu. Rozhodol som sa, že sa na to musím Róberta pri vhodnej príležitosti opýtať.</w:t>
      </w:r>
    </w:p>
    <w:p w:rsidR="00E63347" w:rsidRPr="008A1176" w:rsidRDefault="00E63347" w:rsidP="00380D34">
      <w:pPr>
        <w:pStyle w:val="Zkladntext"/>
        <w:spacing w:before="0" w:after="0" w:line="100" w:lineRule="atLeast"/>
        <w:ind w:right="5" w:firstLine="426"/>
        <w:rPr>
          <w:rFonts w:ascii="Calibri" w:eastAsia="Times New Roman" w:hAnsi="Calibri"/>
          <w:color w:val="000000"/>
          <w:sz w:val="24"/>
          <w:szCs w:val="24"/>
          <w:lang w:val="sk-SK"/>
        </w:rPr>
      </w:pPr>
      <w:r w:rsidRPr="008A1176">
        <w:rPr>
          <w:rFonts w:ascii="Calibri" w:eastAsia="Times New Roman" w:hAnsi="Calibri"/>
          <w:color w:val="000000"/>
          <w:sz w:val="24"/>
          <w:szCs w:val="24"/>
          <w:lang w:val="sk-SK"/>
        </w:rPr>
        <w:t>Nestihol som. Remiášov osud ma predbehol.</w:t>
      </w:r>
    </w:p>
    <w:p w:rsidR="00EB0EF8" w:rsidRPr="008A1176" w:rsidRDefault="00EB0EF8" w:rsidP="00380D34">
      <w:pPr>
        <w:pStyle w:val="Zkladntext"/>
        <w:spacing w:before="0" w:after="0" w:line="100" w:lineRule="atLeast"/>
        <w:ind w:right="5" w:firstLine="426"/>
        <w:rPr>
          <w:rFonts w:ascii="Calibri" w:eastAsia="Times New Roman" w:hAnsi="Calibri"/>
          <w:color w:val="000000"/>
          <w:sz w:val="24"/>
          <w:szCs w:val="24"/>
          <w:lang w:val="sk-SK"/>
        </w:rPr>
      </w:pPr>
    </w:p>
    <w:p w:rsidR="00EB0EF8" w:rsidRPr="008A1176" w:rsidRDefault="00B42479" w:rsidP="00380D34">
      <w:pPr>
        <w:pStyle w:val="Heading31"/>
        <w:keepNext/>
        <w:keepLines/>
        <w:shd w:val="clear" w:color="auto" w:fill="auto"/>
        <w:spacing w:after="1258" w:line="260" w:lineRule="exact"/>
        <w:ind w:right="5" w:firstLine="426"/>
        <w:jc w:val="both"/>
        <w:rPr>
          <w:rFonts w:ascii="Calibri" w:hAnsi="Calibri"/>
          <w:sz w:val="24"/>
          <w:szCs w:val="24"/>
          <w:lang w:val="sk-SK"/>
        </w:rPr>
      </w:pPr>
      <w:r w:rsidRPr="008A1176">
        <w:rPr>
          <w:rStyle w:val="Heading34"/>
          <w:rFonts w:ascii="Calibri" w:hAnsi="Calibri"/>
          <w:b w:val="0"/>
          <w:bCs w:val="0"/>
          <w:color w:val="000000"/>
          <w:sz w:val="24"/>
          <w:szCs w:val="24"/>
          <w:lang w:val="sk-SK" w:eastAsia="sk-SK"/>
        </w:rPr>
        <w:br w:type="page"/>
      </w:r>
      <w:r w:rsidR="00EB0EF8" w:rsidRPr="008A1176">
        <w:rPr>
          <w:rStyle w:val="Heading34"/>
          <w:rFonts w:ascii="Calibri" w:hAnsi="Calibri"/>
          <w:bCs w:val="0"/>
          <w:color w:val="000000"/>
          <w:sz w:val="24"/>
          <w:szCs w:val="24"/>
          <w:lang w:val="sk-SK" w:eastAsia="sk-SK"/>
        </w:rPr>
        <w:t>PODSVETIE V AKCII</w:t>
      </w:r>
    </w:p>
    <w:p w:rsidR="00EB0EF8" w:rsidRPr="008A1176" w:rsidRDefault="00EB0EF8" w:rsidP="00380D34">
      <w:pPr>
        <w:pStyle w:val="Bodytext200"/>
        <w:shd w:val="clear" w:color="auto" w:fill="auto"/>
        <w:spacing w:before="0"/>
        <w:ind w:right="5" w:firstLine="426"/>
        <w:rPr>
          <w:rFonts w:ascii="Calibri" w:hAnsi="Calibri"/>
          <w:sz w:val="24"/>
          <w:szCs w:val="24"/>
          <w:lang w:val="sk-SK"/>
        </w:rPr>
      </w:pPr>
      <w:r w:rsidRPr="008A1176">
        <w:rPr>
          <w:rStyle w:val="Bodytext20"/>
          <w:rFonts w:ascii="Calibri" w:hAnsi="Calibri"/>
          <w:bCs w:val="0"/>
          <w:sz w:val="24"/>
          <w:szCs w:val="24"/>
          <w:lang w:val="sk-SK" w:eastAsia="sk-SK"/>
        </w:rPr>
        <w:t>Keď človeka sleduje tajná služba a pritom si je istý, že sa nedopustil niečoho, čím by porušoval Trestný zákon, alebo čím by ohrozoval bezpečnostné záujmy štátu, môže to byť síce svojrázna, ale celkom zábavná skúsenosť. Táto veta, samozrejme, neplatí v takej Severnej Kórei a neplatila by ani počas bývalého režimu, teda len niekoľko rokov pred tým, ako sme sa s Remiášom stali objektmi záujmu SIS. A práve o to ide, že necelých šesť rokov po páde toho, čomu sa hovorilo komunizmus, sa na Slovensko vracali praktiky pripomínajúce politickú políciu.</w:t>
      </w: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51"/>
          <w:rFonts w:ascii="Calibri" w:hAnsi="Calibri"/>
          <w:sz w:val="24"/>
          <w:szCs w:val="24"/>
          <w:lang w:val="sk-SK" w:eastAsia="sk-SK"/>
        </w:rPr>
        <w:t>Dá sa povedať, že aj napriek nesporným autoritatívnym črtám Mečiarovho vládnutia a aj napriek narastajúcemu zneužívaniu tajnej služby na politický boj bola každodenná schovávačka spojená s naháňačkou so sledovačkou SIS do istej miery veselou hrou. Nebolo to síce nič pre útlocitné povahy a nedalo sa úplne ubrániť reminiscenciám na komunistický režim, no aj tak malo každodenné cvičenie sa v pozornosti a konšpirácii akýsi bezstarostný nádych. Prinajmenšom aspoň zdanlivo.</w:t>
      </w:r>
    </w:p>
    <w:p w:rsidR="00EB0EF8" w:rsidRPr="008A1176" w:rsidRDefault="00EB0EF8" w:rsidP="00380D34">
      <w:pPr>
        <w:pStyle w:val="Bodytext1"/>
        <w:shd w:val="clear" w:color="auto" w:fill="auto"/>
        <w:spacing w:before="0" w:after="184"/>
        <w:ind w:right="5" w:firstLine="426"/>
        <w:rPr>
          <w:rFonts w:ascii="Calibri" w:hAnsi="Calibri"/>
          <w:sz w:val="24"/>
          <w:szCs w:val="24"/>
          <w:lang w:val="sk-SK"/>
        </w:rPr>
      </w:pPr>
      <w:r w:rsidRPr="008A1176">
        <w:rPr>
          <w:rStyle w:val="Bodytext51"/>
          <w:rFonts w:ascii="Calibri" w:hAnsi="Calibri"/>
          <w:sz w:val="24"/>
          <w:szCs w:val="24"/>
          <w:lang w:val="sk-SK" w:eastAsia="sk-SK"/>
        </w:rPr>
        <w:t>Uvažovali sme vtedy asi takto: Boli sme presvedčení, že tajn</w:t>
      </w:r>
      <w:r w:rsidR="00720655">
        <w:rPr>
          <w:rStyle w:val="Bodytext51"/>
          <w:rFonts w:ascii="Calibri" w:hAnsi="Calibri"/>
          <w:sz w:val="24"/>
          <w:szCs w:val="24"/>
          <w:lang w:val="sk-SK" w:eastAsia="sk-SK"/>
        </w:rPr>
        <w:t>á služba pod vedením Lexu so Sv</w:t>
      </w:r>
      <w:r w:rsidR="00720655">
        <w:rPr>
          <w:rFonts w:ascii="Calibri" w:hAnsi="Calibri" w:cs="Calibri"/>
          <w:color w:val="000000"/>
          <w:kern w:val="1"/>
          <w:sz w:val="24"/>
          <w:szCs w:val="24"/>
          <w:lang w:val="sk-SK" w:eastAsia="hi-IN" w:bidi="hi-IN"/>
        </w:rPr>
        <w:t>ě</w:t>
      </w:r>
      <w:r w:rsidRPr="008A1176">
        <w:rPr>
          <w:rStyle w:val="Bodytext51"/>
          <w:rFonts w:ascii="Calibri" w:hAnsi="Calibri"/>
          <w:sz w:val="24"/>
          <w:szCs w:val="24"/>
          <w:lang w:val="sk-SK" w:eastAsia="sk-SK"/>
        </w:rPr>
        <w:t>chotom môže v niektorých oblastiach beztrestne porušovať zákony. Veď napokon bol unesený prezidentov syn a nikomu sa nič nestalo. Práve naopak, postihnutí boli tí, ktorí chceli potrestať páchateľov. Tiež mohla v určitej limitovanej miere prenasledovať opozíciu či kritických novinárov.</w:t>
      </w:r>
    </w:p>
    <w:p w:rsidR="00EB0EF8" w:rsidRPr="008A1176" w:rsidRDefault="00EB0EF8" w:rsidP="00380D34">
      <w:pPr>
        <w:pStyle w:val="Bodytext1"/>
        <w:shd w:val="clear" w:color="auto" w:fill="auto"/>
        <w:spacing w:before="0" w:after="176" w:line="254" w:lineRule="exact"/>
        <w:ind w:right="5" w:firstLine="426"/>
        <w:rPr>
          <w:rFonts w:ascii="Calibri" w:hAnsi="Calibri"/>
          <w:sz w:val="24"/>
          <w:szCs w:val="24"/>
          <w:lang w:val="sk-SK"/>
        </w:rPr>
      </w:pPr>
      <w:r w:rsidRPr="008A1176">
        <w:rPr>
          <w:rStyle w:val="Bodytext51"/>
          <w:rFonts w:ascii="Calibri" w:hAnsi="Calibri"/>
          <w:sz w:val="24"/>
          <w:szCs w:val="24"/>
          <w:lang w:val="sk-SK" w:eastAsia="sk-SK"/>
        </w:rPr>
        <w:t xml:space="preserve">Na druhej strane však nemohla ľudí – ako </w:t>
      </w:r>
      <w:r w:rsidR="00C21A0B" w:rsidRPr="008A1176">
        <w:rPr>
          <w:rStyle w:val="Bodytext51"/>
          <w:rFonts w:ascii="Calibri" w:hAnsi="Calibri"/>
          <w:sz w:val="24"/>
          <w:szCs w:val="24"/>
          <w:lang w:val="sk-SK" w:eastAsia="sk-SK"/>
        </w:rPr>
        <w:t>ŠTB</w:t>
      </w:r>
      <w:r w:rsidRPr="008A1176">
        <w:rPr>
          <w:rStyle w:val="Bodytext51"/>
          <w:rFonts w:ascii="Calibri" w:hAnsi="Calibri"/>
          <w:sz w:val="24"/>
          <w:szCs w:val="24"/>
          <w:lang w:val="sk-SK" w:eastAsia="sk-SK"/>
        </w:rPr>
        <w:t xml:space="preserve"> v päťdesiatych rokoch – mučiť, strieľať, vyhadzovať z okna alebo aspoň z vysokej školy či z práce (aj keď na pozície v štátnej správe istý dosah mala) a inak poškodzovať ich životy. SIS si prinajmenšom z formálneho hľadiska nemohla ani zďaleka dovoliť to, čo ŠtB smela rutinne robiť ešte na sklonku osemdesiatych rokov minulého storočia. Keď už nič iné, ešte stále tu bola opozícia, kritické a slobodne informujúce médiá a nemalý vplyv mal aj hlas verejnej mienky. Na všetky tieto výhody sme sa vtedy spoliehali, a preto sme s Róbertom Remiášom s veľkou záľubou a ešte väčšou škodoradosťou motali hlavy príslušníkom sledovacieho útvaru SIS.</w:t>
      </w: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51"/>
          <w:rFonts w:ascii="Calibri" w:hAnsi="Calibri"/>
          <w:sz w:val="24"/>
          <w:szCs w:val="24"/>
          <w:lang w:val="sk-SK" w:eastAsia="sk-SK"/>
        </w:rPr>
        <w:t>Pri spätnom pohľade si však dovolím tvrdiť, že aj keď mala komunistická ŠtB pred pádom režimu omnoho voľnejšie ruky pri potláčaní politicky a ideologicky nepohodlných osôb, z relatívneho hľadiska bola pri uplatňovaní týchto oprávnení umiernenejšia ako Mečiarova SIS. Nebyť zdržanlivosti generála Alojza Lorenca, mohli byť eštebácke represálie oveľa krutejšie. SIS síce podliehala oveľa prísnejším zákonným a politickým obmedzeniam, avšak ľudia slúžiaci Ivanovi Lexo</w:t>
      </w:r>
      <w:r w:rsidR="00C21A0B">
        <w:rPr>
          <w:rStyle w:val="Bodytext51"/>
          <w:rFonts w:ascii="Calibri" w:hAnsi="Calibri"/>
          <w:sz w:val="24"/>
          <w:szCs w:val="24"/>
          <w:lang w:val="sk-SK" w:eastAsia="sk-SK"/>
        </w:rPr>
        <w:t>vi a Jaroslavovi Sv</w:t>
      </w:r>
      <w:r w:rsidR="00C21A0B">
        <w:rPr>
          <w:rFonts w:ascii="Calibri" w:hAnsi="Calibri" w:cs="Calibri"/>
          <w:color w:val="000000"/>
          <w:kern w:val="1"/>
          <w:sz w:val="24"/>
          <w:szCs w:val="24"/>
          <w:lang w:val="sk-SK" w:eastAsia="hi-IN" w:bidi="hi-IN"/>
        </w:rPr>
        <w:t>ě</w:t>
      </w:r>
      <w:r w:rsidRPr="008A1176">
        <w:rPr>
          <w:rStyle w:val="Bodytext51"/>
          <w:rFonts w:ascii="Calibri" w:hAnsi="Calibri"/>
          <w:sz w:val="24"/>
          <w:szCs w:val="24"/>
          <w:lang w:val="sk-SK" w:eastAsia="sk-SK"/>
        </w:rPr>
        <w:t>chotovi trpeli progresívnou stratou zábran a vo svojich praktikách neustále pritvrdzovali. SIS čoraz častejšie balansovala na hranici takej formy násilia, za ktorou cesta vedie už len k štátom organizovanému teroru.</w:t>
      </w:r>
    </w:p>
    <w:p w:rsidR="00EB0EF8" w:rsidRPr="008A1176" w:rsidRDefault="00EB0EF8" w:rsidP="00380D34">
      <w:pPr>
        <w:pStyle w:val="Bodytext1"/>
        <w:shd w:val="clear" w:color="auto" w:fill="auto"/>
        <w:spacing w:before="0" w:after="480"/>
        <w:ind w:right="5" w:firstLine="426"/>
        <w:rPr>
          <w:rFonts w:ascii="Calibri" w:hAnsi="Calibri"/>
          <w:sz w:val="24"/>
          <w:szCs w:val="24"/>
          <w:lang w:val="sk-SK"/>
        </w:rPr>
      </w:pPr>
      <w:r w:rsidRPr="008A1176">
        <w:rPr>
          <w:rStyle w:val="Bodytext51"/>
          <w:rFonts w:ascii="Calibri" w:hAnsi="Calibri"/>
          <w:sz w:val="24"/>
          <w:szCs w:val="24"/>
          <w:lang w:val="sk-SK" w:eastAsia="sk-SK"/>
        </w:rPr>
        <w:t>Alebo ešte inak to skúsim povedať. Kým miera brutality Štátnej bezpečnosti umierajúceho komunistické</w:t>
      </w:r>
      <w:r w:rsidR="00C21A0B">
        <w:rPr>
          <w:rStyle w:val="Bodytext51"/>
          <w:rFonts w:ascii="Calibri" w:hAnsi="Calibri"/>
          <w:sz w:val="24"/>
          <w:szCs w:val="24"/>
          <w:lang w:val="sk-SK" w:eastAsia="sk-SK"/>
        </w:rPr>
        <w:t>ho režimu sa oslabovala, expan</w:t>
      </w:r>
      <w:r w:rsidRPr="008A1176">
        <w:rPr>
          <w:rStyle w:val="Bodytext51"/>
          <w:rFonts w:ascii="Calibri" w:hAnsi="Calibri"/>
          <w:sz w:val="24"/>
          <w:szCs w:val="24"/>
          <w:lang w:val="sk-SK" w:eastAsia="sk-SK"/>
        </w:rPr>
        <w:t>dujúci mečiarizmus sa na organizované násilie v réžii SIS spoliehal čoraz častejšie. Ktovie, kam by slovenská tajná služba dospela a pri akej hranici by sa zastavila, keby v roku 1998 nenastala zásadná politická zmena.</w:t>
      </w:r>
    </w:p>
    <w:p w:rsidR="00EB0EF8" w:rsidRPr="008A1176" w:rsidRDefault="00EB0EF8" w:rsidP="00380D34">
      <w:pPr>
        <w:pStyle w:val="Bodytext1"/>
        <w:shd w:val="clear" w:color="auto" w:fill="auto"/>
        <w:spacing w:before="0" w:after="240"/>
        <w:ind w:right="5" w:firstLine="426"/>
        <w:rPr>
          <w:rFonts w:ascii="Calibri" w:hAnsi="Calibri"/>
          <w:sz w:val="24"/>
          <w:szCs w:val="24"/>
          <w:lang w:val="sk-SK"/>
        </w:rPr>
      </w:pPr>
      <w:r w:rsidRPr="008A1176">
        <w:rPr>
          <w:rStyle w:val="Bodytext51"/>
          <w:rFonts w:ascii="Calibri" w:hAnsi="Calibri"/>
          <w:sz w:val="24"/>
          <w:szCs w:val="24"/>
          <w:lang w:val="sk-SK" w:eastAsia="sk-SK"/>
        </w:rPr>
        <w:t>Píšem tieto riadky s vedomím, že ešte aj v pokročilých osemdesiatych rokoch ŠtB surovo zasahovala proti disidentom, „neprispôsobivým” umelcom, nepohodlným vedcom či neposlušným kňazom. V záverečnom ťažení komunizmu však bola oveľa predvídateľnejšia než tajná služba mladého slovenského štátu, zverená do rúk nevyspytateľnému Ivanovi Lexovi a jeho ešte menej čitateľn</w:t>
      </w:r>
      <w:r w:rsidR="00C21A0B">
        <w:rPr>
          <w:rStyle w:val="Bodytext51"/>
          <w:rFonts w:ascii="Calibri" w:hAnsi="Calibri"/>
          <w:sz w:val="24"/>
          <w:szCs w:val="24"/>
          <w:lang w:val="sk-SK" w:eastAsia="sk-SK"/>
        </w:rPr>
        <w:t>ému námestníkovi Jaroslavovi Sv</w:t>
      </w:r>
      <w:r w:rsidR="00C21A0B">
        <w:rPr>
          <w:rFonts w:ascii="Calibri" w:hAnsi="Calibri" w:cs="Calibri"/>
          <w:color w:val="000000"/>
          <w:kern w:val="1"/>
          <w:sz w:val="24"/>
          <w:szCs w:val="24"/>
          <w:lang w:val="sk-SK" w:eastAsia="hi-IN" w:bidi="hi-IN"/>
        </w:rPr>
        <w:t>ě</w:t>
      </w:r>
      <w:r w:rsidRPr="008A1176">
        <w:rPr>
          <w:rStyle w:val="Bodytext51"/>
          <w:rFonts w:ascii="Calibri" w:hAnsi="Calibri"/>
          <w:sz w:val="24"/>
          <w:szCs w:val="24"/>
          <w:lang w:val="sk-SK" w:eastAsia="sk-SK"/>
        </w:rPr>
        <w:t>chotovi. Potrebujeme oveľa väčší časový odstup a bádateľov so špecifickou erudíciou v oblasti histórie a tajných služieb, aby sme dokázali s chladnou hlavou a pomocou vedeckých metód zhodnotiť, ako ďaleko v tomto dramatickom období Mečiarova tajná služba zašla. Otázne je, čo všetko (ne) ostalo v archívoch a ako veľmi sa v tejto oblasti (ne) môžeme spoliehať na prostriedky takzvanej oral history. Avšak vráťme sa naspäť k príhodám a skúsenostiam mladého Remiáša a ambiciózneho novinára.</w:t>
      </w:r>
    </w:p>
    <w:p w:rsidR="00EB0EF8" w:rsidRPr="008A1176" w:rsidRDefault="00EB0EF8" w:rsidP="00380D34">
      <w:pPr>
        <w:pStyle w:val="Bodytext1"/>
        <w:shd w:val="clear" w:color="auto" w:fill="auto"/>
        <w:spacing w:before="0" w:after="0"/>
        <w:ind w:right="5" w:firstLine="426"/>
        <w:rPr>
          <w:rStyle w:val="Bodytext51"/>
          <w:rFonts w:ascii="Calibri" w:hAnsi="Calibri"/>
          <w:sz w:val="24"/>
          <w:szCs w:val="24"/>
          <w:lang w:val="sk-SK" w:eastAsia="sk-SK"/>
        </w:rPr>
      </w:pPr>
      <w:r w:rsidRPr="008A1176">
        <w:rPr>
          <w:rStyle w:val="Bodytext51"/>
          <w:rFonts w:ascii="Calibri" w:hAnsi="Calibri"/>
          <w:sz w:val="24"/>
          <w:szCs w:val="24"/>
          <w:lang w:val="sk-SK" w:eastAsia="sk-SK"/>
        </w:rPr>
        <w:t>Aj keď boli naháňačky so sledovačkou pre mladých mužov pred tridsiatkou z času na čas vcelku príjemným rozptýlením, nie vždy to bola až taká veľká zábava. Nešlo totiž o krátkodobé pobavenie sa, ale o vážne veci. Rozhodovalo sa osude krajiny a nielen o tom. Neraz iba od našej zodpovednosti a opatrnosti záviselo, či dokážeme ochrániť niektorých ľudí pred nepriazňou mečiarizmu a jeho tajnej služby. Bolo iba na nás, či dokážeme ochrániť tajomstvá paralelnej tajnej služby a neohroziť tak prácu mnohých dobrovoľníkov. Osud a okolnosti nás postavili pred zodpovednosť, ktorej veľkosť s najväčšou pravdepodobnosťou predbiehala proces nášho prirodzeného ľudského dozrievania. Niesli sme zodpovednosť nielen za seba, ale aj za iných a nesmeli sme zlyhať. Preto sme museli veľmi presne rozlišovať, kedy nejde o nič a kedy sú v stávke hodnoty, ktoré presahujú naše individuálne záujmy.</w:t>
      </w:r>
    </w:p>
    <w:p w:rsidR="00EB0EF8" w:rsidRPr="008A1176" w:rsidRDefault="00EB0EF8" w:rsidP="00380D34">
      <w:pPr>
        <w:pStyle w:val="Bodytext1"/>
        <w:shd w:val="clear" w:color="auto" w:fill="auto"/>
        <w:spacing w:before="0" w:after="0"/>
        <w:ind w:right="5" w:firstLine="426"/>
        <w:rPr>
          <w:rFonts w:ascii="Calibri" w:hAnsi="Calibri"/>
          <w:sz w:val="24"/>
          <w:szCs w:val="24"/>
          <w:lang w:val="sk-SK"/>
        </w:rPr>
      </w:pPr>
    </w:p>
    <w:p w:rsidR="00EB0EF8" w:rsidRPr="008A1176" w:rsidRDefault="00EB0EF8" w:rsidP="00380D34">
      <w:pPr>
        <w:pStyle w:val="Bodytext1"/>
        <w:shd w:val="clear" w:color="auto" w:fill="auto"/>
        <w:spacing w:before="0" w:after="527"/>
        <w:ind w:right="5" w:firstLine="426"/>
        <w:rPr>
          <w:rFonts w:ascii="Calibri" w:hAnsi="Calibri"/>
          <w:sz w:val="24"/>
          <w:szCs w:val="24"/>
          <w:lang w:val="sk-SK"/>
        </w:rPr>
      </w:pPr>
      <w:r w:rsidRPr="008A1176">
        <w:rPr>
          <w:rStyle w:val="Bodytext51"/>
          <w:rFonts w:ascii="Calibri" w:hAnsi="Calibri"/>
          <w:sz w:val="24"/>
          <w:szCs w:val="24"/>
          <w:lang w:val="sk-SK" w:eastAsia="sk-SK"/>
        </w:rPr>
        <w:t>Zdá sa mi, že sme v týchto skúškach obišli vcelku obstojne a nikoho sme zbytočne nevystavili riziku. Ak sme sa potrebovali zbaviť sledovačky, pretože sme išli navštíviť Oskara Fegyveresa do Maďarska, alebo ak mal niektorý z nás dôležité konšpiratívne stretnutie, všetky žarty museli ísť bokom. V takýchto prípadoch sme vedeli byť disciplinovaní a sústredení. Či už spoločne alebo každý samostatne.</w:t>
      </w:r>
    </w:p>
    <w:p w:rsidR="00EB0EF8" w:rsidRPr="008A1176" w:rsidRDefault="00EB0EF8" w:rsidP="00380D34">
      <w:pPr>
        <w:pStyle w:val="Heading41"/>
        <w:keepNext/>
        <w:keepLines/>
        <w:shd w:val="clear" w:color="auto" w:fill="auto"/>
        <w:spacing w:before="0" w:after="211" w:line="240" w:lineRule="auto"/>
        <w:ind w:right="5" w:firstLine="426"/>
        <w:rPr>
          <w:rFonts w:ascii="Calibri" w:hAnsi="Calibri"/>
          <w:sz w:val="24"/>
          <w:szCs w:val="24"/>
          <w:lang w:val="sk-SK"/>
        </w:rPr>
      </w:pPr>
      <w:bookmarkStart w:id="32" w:name="bookmark36"/>
      <w:r w:rsidRPr="008A1176">
        <w:rPr>
          <w:rStyle w:val="Heading43"/>
          <w:rFonts w:ascii="Calibri" w:hAnsi="Calibri"/>
          <w:bCs w:val="0"/>
          <w:i w:val="0"/>
          <w:iCs w:val="0"/>
          <w:sz w:val="24"/>
          <w:szCs w:val="24"/>
          <w:lang w:val="sk-SK" w:eastAsia="sk-SK"/>
        </w:rPr>
        <w:t>ČATA Z NITRY</w:t>
      </w:r>
      <w:bookmarkEnd w:id="32"/>
    </w:p>
    <w:p w:rsidR="00EB0EF8" w:rsidRPr="008A1176" w:rsidRDefault="00EB0EF8"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51"/>
          <w:rFonts w:ascii="Calibri" w:hAnsi="Calibri"/>
          <w:sz w:val="24"/>
          <w:szCs w:val="24"/>
          <w:lang w:val="sk-SK" w:eastAsia="sk-SK"/>
        </w:rPr>
        <w:t>Od môjho zoznámenia sa s Róbertom Remiášom uplynuli necelé štyri mesiace, keď sa na scéne objavil nový hráč. Vlastne bolo ich hneď niekoľko naraz. Robo prišiel za mnou do redakcie a požiadal ma, aby som sa s ním išiel na chvíľu povoziť po meste. Naznačil mi, že sa so mnou potrebuje osamote pozhovárať. Nasadli sme teda do auta. Chvíľu nič nehovoril a potom vážnym hlasom povedal, aby som si nenápadne všímal niekoľko áut, ktoré sa za nami celý čas ťahali. Už sa veľmi nepamätám, aké to boli autá; rozhodne medzi nimi boli Mitsubishi Pajero, Ford Sierra a Škoda Felícia a možno ešte jedno alebo dve iné. Viem však veľmi presne, že všetky s výnimkou jedného mali nitrianske evidenčné čísla. Ani jeden z vozov sa nepodobal na tie, ktoré patrili sledovaciemu útvaru SIS. Aj posádky boli značne odlišné. Títo noví chalani mali oveľa kratšie vlasy, hrubšie krky, rozvinutejšiu muskulatúru a pichľavejšie pohľady. Podľa všetkých vonkajších príznakov to boli ľudia z podsvetia, pravdepodobne experti na lámanie kostí. Sledovanie im veľmi nešlo, nevedeli sa kryť, skrátka boli nápadní. Z ich prítomnosti však išiel strach. Nemali sme chuť zahrávať sa s nimi, ani sa zabávať hrami na schovávačku, ale čo najskôr zistiť, kto sú a o čo im ide. Príchod nitrianskej partie na scénu naznačoval, že v uvažovaní nášho protivníka došlo k zásadnej zmene a že prípadná fyzická konfrontácia nie je ani zďaleka vylúčená. Vzhľadom na pomer síl a mentálnych daností na oboch stranách bolo nadovšetko jasnejšie, akým výsledkom by sa skončila.</w:t>
      </w:r>
    </w:p>
    <w:p w:rsidR="00EB0EF8" w:rsidRPr="008A1176" w:rsidRDefault="00EB0EF8" w:rsidP="00380D34">
      <w:pPr>
        <w:pStyle w:val="Bodytext1"/>
        <w:shd w:val="clear" w:color="auto" w:fill="auto"/>
        <w:spacing w:before="0" w:after="240"/>
        <w:ind w:right="5" w:firstLine="426"/>
        <w:rPr>
          <w:rFonts w:ascii="Calibri" w:hAnsi="Calibri"/>
          <w:sz w:val="24"/>
          <w:szCs w:val="24"/>
          <w:lang w:val="sk-SK"/>
        </w:rPr>
      </w:pPr>
      <w:r w:rsidRPr="008A1176">
        <w:rPr>
          <w:rStyle w:val="Bodytext51"/>
          <w:rFonts w:ascii="Calibri" w:hAnsi="Calibri"/>
          <w:sz w:val="24"/>
          <w:szCs w:val="24"/>
          <w:lang w:val="sk-SK" w:eastAsia="sk-SK"/>
        </w:rPr>
        <w:t>„Chcel som, aby si ich videl. Keby niečo, budeš mojím svedkom,” povedal mi Remiáš. Išli sme si sadnúť na kávu. Zdržali sme sa asi pol hodiny. Nikto podozrivý za nami do podniku nevošiel, avšak keď sme boli opäť na ulici, hneď sme zbadali jedno z áut, ako patroluje pred vchodom do kaviarne. Sledovali nás zase celou cestou do redakcie a ako ma neskôr Remiáš informoval, vláčili sa za ním celý deň až do večera.</w:t>
      </w:r>
    </w:p>
    <w:p w:rsidR="00EB0EF8" w:rsidRPr="008A1176" w:rsidRDefault="00EB0EF8" w:rsidP="00380D34">
      <w:pPr>
        <w:pStyle w:val="Bodytext1"/>
        <w:shd w:val="clear" w:color="auto" w:fill="auto"/>
        <w:spacing w:before="0" w:after="240"/>
        <w:ind w:right="5" w:firstLine="426"/>
        <w:rPr>
          <w:rFonts w:ascii="Calibri" w:hAnsi="Calibri"/>
          <w:sz w:val="24"/>
          <w:szCs w:val="24"/>
          <w:lang w:val="sk-SK"/>
        </w:rPr>
      </w:pPr>
      <w:r w:rsidRPr="008A1176">
        <w:rPr>
          <w:rStyle w:val="Bodytext51"/>
          <w:rFonts w:ascii="Calibri" w:hAnsi="Calibri"/>
          <w:sz w:val="24"/>
          <w:szCs w:val="24"/>
          <w:lang w:val="sk-SK" w:eastAsia="sk-SK"/>
        </w:rPr>
        <w:t>Nitrianska čata bola Róbertovi v pätách celé dni. Od rána do večera. Preto sa rozhodol, že pôjde za Jozefom Čížom, vyšetrovateľom únosu Kováča mladšieho, aby mu oznámil, že ho sledujú podozrivé vozidlá z Nitry. Remiáš prišiel za mnou do redakcie, oznámil mi, že má v pláne ísť za Čížom. Dohodli sme sa, že od neho príde rovno za mnou do redakcie a povie mi, ako to všetko dopadlo. Keď sa vrátil, bol strašne vytočený. Tí mamľasi ho sledovali až k budove ministerstva vnútra, kde mal major Číž svoj hlavný stan. Asi nikoho neprekvapí, že Mečiarov vyšetrovateľ odmietol Remiášovo oznámenie zaprotokolovať. „V jednom kuse mi vyčítal, že mu hádžem polená pod nohy, lebo mu nechcem sprostredkovať kontakt s Oskarom,” povedal mi znechutený Róbert. Prvýkrát som v jeho očiach spozoroval strach.</w:t>
      </w: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51"/>
          <w:rFonts w:ascii="Calibri" w:hAnsi="Calibri"/>
          <w:sz w:val="24"/>
          <w:szCs w:val="24"/>
          <w:lang w:val="sk-SK" w:eastAsia="sk-SK"/>
        </w:rPr>
        <w:t>Od tejto chvíle sa naša stratégia zásadne zmenila. Remiáš nikdy neodchádzal z domu sám. Každé ráno išiel odviezť manželku do práce. V čase medzi pol siedmou a pol ôsmou bol na sídlisku Dlhé diely čulý ruch, ktorý mu poskytoval ochranu pred prípadným napadnutím od neznámych ľudí z Nitry. Cez deň sa pohyboval iba na rušných miestach, čo najviac času som trávil s ním, čím som vlastne hral úlohu nepohodlného svedka prípadného útoku. Ak musel ísť Remiáš mimo Bratislavy, používal zväčša diaľnicu a hlavné dopravné ťahy, nikde sa po ceste nezastavoval, z auta vystupoval až v cieli jazdy. Schôdzky si zásadne dohováral na verejných miestach, kde bol predpokladaný zvýšený pohyb ľudí. Domov sa vracal až neskoro v noci. Dlho krúžil po meste, kým si nebol istý, že jeho prenasledovatelia, ktorí neustále vyčkávali na vhodnú príležitosť zmocniť sa ho, sa stratili. Zaparkoval vždy tesne pred vchodom domu, v ktorom býval, a z auta vystúpil až vtedy, keď si bol úplne istý, že na neho nikto nestriehne. Keď sa nevedel prenasledovateľov striasť alebo keď niektoré z áut stálo nebezpečne blízko jeho vchodu, nechal svoje BMW zaparkované ďaleko od domu a dal sa odviezť domov taxíkom. Kým si prenasledovatelia stihli uvedomiť, kto z neho vystupuje, bol v bezpečí brány paneláka.</w:t>
      </w: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51"/>
          <w:rFonts w:ascii="Calibri" w:hAnsi="Calibri"/>
          <w:sz w:val="24"/>
          <w:szCs w:val="24"/>
          <w:lang w:val="sk-SK" w:eastAsia="sk-SK"/>
        </w:rPr>
        <w:t>„Prišiel som domov o polnoci, oproti stála tá Felícia, ale nikto v nej nesedel. Bolo mi to divné a aj som sa bál vystúpiť z auta, ale keď tam nebol žiaden pohyb, rýchlo som vybehol hore,” vravel mi raz predpoludním na káve Remiáš a dodal: „Ráno tam to auto ešte stále bolo. Nikto v ňom nesedel a ani pri ňom nestál. Je to veľmi divné.”</w:t>
      </w: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51"/>
          <w:rFonts w:ascii="Calibri" w:hAnsi="Calibri"/>
          <w:sz w:val="24"/>
          <w:szCs w:val="24"/>
          <w:lang w:val="sk-SK" w:eastAsia="sk-SK"/>
        </w:rPr>
        <w:t>Potom sa stala ďalšia veľmi záhadná vec. Podvečer prišiel Remiáš ku mne domov. Povedal, že zase za sebou zaregistroval pohyb ľudí z Nitry. Zdržal sa asi dve hodiny, keď odchádzal, bola už tma. Poprosil ma, aby som sa vyklonil z okna a dával pozor, či sa k nemu nebude niekto približovať, keď pôjde k autu. A presne to sa stalo. Vo chvíli, keď na čiernom BMW otváral dvere, vystúpili z tmy dve či tri postavy a rezko za ním vykročili. Remiáš zabuchol auto a rozbehol sa naspäť k môjmu domu. Začal som jačať na celú ulicu, vykrikoval som, že je tu nejaká mafia, ktorá chce napadnúť nevinného človeka. Otvárali sa okná, ľudia vykúkali na ulicu a to bolo veľmi dobre. Róbert za ten čas stihol pribehnúť pod naše kuchynské okno, tie hrubé šije sa zase otočili na opätku, nasadli do auta a zmizli.</w:t>
      </w:r>
    </w:p>
    <w:p w:rsidR="00EB0EF8" w:rsidRPr="008A1176" w:rsidRDefault="00EB0EF8" w:rsidP="00380D34">
      <w:pPr>
        <w:pStyle w:val="Bodytext1"/>
        <w:shd w:val="clear" w:color="auto" w:fill="auto"/>
        <w:spacing w:before="0" w:after="235"/>
        <w:ind w:right="5" w:firstLine="426"/>
        <w:rPr>
          <w:rFonts w:ascii="Calibri" w:hAnsi="Calibri"/>
          <w:sz w:val="24"/>
          <w:szCs w:val="24"/>
          <w:lang w:val="sk-SK"/>
        </w:rPr>
      </w:pPr>
      <w:r w:rsidRPr="008A1176">
        <w:rPr>
          <w:rStyle w:val="Bodytext51"/>
          <w:rFonts w:ascii="Calibri" w:hAnsi="Calibri"/>
          <w:sz w:val="24"/>
          <w:szCs w:val="24"/>
          <w:lang w:val="sk-SK" w:eastAsia="sk-SK"/>
        </w:rPr>
        <w:t xml:space="preserve">„Videl si to?” opýtal sa Remiáš. Dohodli sme sa, že okamžite nasadne do auta a pôjde rovno domov. Po príchode mi mal zavolať, či všetko dobre dopadlo. Asi o dvadsať minút zazvonil telefón. Ozval sa Róbert, povedal, že celou cestou sa pozeral do spätných zrkadiel, ale nikoho nevidel. Ani v blízkosti domu nestálo žiadne z podozrivých áut. A </w:t>
      </w:r>
      <w:r w:rsidR="00C21A0B" w:rsidRPr="008A1176">
        <w:rPr>
          <w:rStyle w:val="Bodytext51"/>
          <w:rFonts w:ascii="Calibri" w:hAnsi="Calibri"/>
          <w:sz w:val="24"/>
          <w:szCs w:val="24"/>
          <w:lang w:val="sk-SK" w:eastAsia="sk-SK"/>
        </w:rPr>
        <w:t>keďže</w:t>
      </w:r>
      <w:r w:rsidRPr="008A1176">
        <w:rPr>
          <w:rStyle w:val="Bodytext51"/>
          <w:rFonts w:ascii="Calibri" w:hAnsi="Calibri"/>
          <w:sz w:val="24"/>
          <w:szCs w:val="24"/>
          <w:lang w:val="sk-SK" w:eastAsia="sk-SK"/>
        </w:rPr>
        <w:t xml:space="preserve"> bol na ulici ešte veľký pohyb chodcov a áut, bez starostí zaparkoval a rýchlo sa schoval do bytu.</w:t>
      </w:r>
    </w:p>
    <w:p w:rsidR="00EB0EF8" w:rsidRPr="008A1176" w:rsidRDefault="00EB0EF8" w:rsidP="00380D34">
      <w:pPr>
        <w:pStyle w:val="Bodytext1"/>
        <w:shd w:val="clear" w:color="auto" w:fill="auto"/>
        <w:spacing w:before="0" w:after="205" w:line="190" w:lineRule="exact"/>
        <w:ind w:right="5" w:firstLine="426"/>
        <w:rPr>
          <w:rFonts w:ascii="Calibri" w:hAnsi="Calibri"/>
          <w:sz w:val="24"/>
          <w:szCs w:val="24"/>
          <w:lang w:val="sk-SK"/>
        </w:rPr>
      </w:pPr>
      <w:r w:rsidRPr="008A1176">
        <w:rPr>
          <w:rStyle w:val="Bodytext51"/>
          <w:rFonts w:ascii="Calibri" w:hAnsi="Calibri"/>
          <w:sz w:val="24"/>
          <w:szCs w:val="24"/>
          <w:lang w:val="sk-SK" w:eastAsia="sk-SK"/>
        </w:rPr>
        <w:t>„Asi si ich tým hysterickým krikom vyplašil,” povedal.</w:t>
      </w:r>
    </w:p>
    <w:p w:rsidR="00EB0EF8" w:rsidRPr="008A1176" w:rsidRDefault="00EB0EF8" w:rsidP="00380D34">
      <w:pPr>
        <w:pStyle w:val="Bodytext1"/>
        <w:shd w:val="clear" w:color="auto" w:fill="auto"/>
        <w:spacing w:before="0" w:after="184" w:line="269" w:lineRule="exact"/>
        <w:ind w:right="5" w:firstLine="426"/>
        <w:rPr>
          <w:rFonts w:ascii="Calibri" w:hAnsi="Calibri"/>
          <w:sz w:val="24"/>
          <w:szCs w:val="24"/>
          <w:lang w:val="sk-SK"/>
        </w:rPr>
      </w:pPr>
      <w:r w:rsidRPr="008A1176">
        <w:rPr>
          <w:rStyle w:val="Bodytext51"/>
          <w:rFonts w:ascii="Calibri" w:hAnsi="Calibri"/>
          <w:sz w:val="24"/>
          <w:szCs w:val="24"/>
          <w:lang w:val="sk-SK" w:eastAsia="sk-SK"/>
        </w:rPr>
        <w:t>„To dúfam, ale to nemôže byť koniec. Myslíš si, že sa len tak vzdajú?” odvetil som.</w:t>
      </w:r>
    </w:p>
    <w:p w:rsidR="00EB0EF8" w:rsidRPr="008A1176" w:rsidRDefault="00EB0EF8" w:rsidP="00380D34">
      <w:pPr>
        <w:pStyle w:val="Bodytext1"/>
        <w:shd w:val="clear" w:color="auto" w:fill="auto"/>
        <w:spacing w:before="0" w:line="264" w:lineRule="exact"/>
        <w:ind w:right="5" w:firstLine="426"/>
        <w:rPr>
          <w:rFonts w:ascii="Calibri" w:hAnsi="Calibri"/>
          <w:sz w:val="24"/>
          <w:szCs w:val="24"/>
          <w:lang w:val="sk-SK"/>
        </w:rPr>
      </w:pPr>
      <w:r w:rsidRPr="008A1176">
        <w:rPr>
          <w:rStyle w:val="Bodytext51"/>
          <w:rFonts w:ascii="Calibri" w:hAnsi="Calibri"/>
          <w:sz w:val="24"/>
          <w:szCs w:val="24"/>
          <w:lang w:val="sk-SK" w:eastAsia="sk-SK"/>
        </w:rPr>
        <w:t>„Neviem. A teraz mi povedz, čo mám robiť. Ten chuj Číž sa so mnou odmietol baviť a mňa tu naháňajú nejaké holé hlavy. Dobré, nie?”</w:t>
      </w:r>
    </w:p>
    <w:p w:rsidR="00EB0EF8" w:rsidRPr="008A1176" w:rsidRDefault="00EB0EF8" w:rsidP="00380D34">
      <w:pPr>
        <w:pStyle w:val="Bodytext1"/>
        <w:shd w:val="clear" w:color="auto" w:fill="auto"/>
        <w:spacing w:before="0" w:after="184" w:line="264" w:lineRule="exact"/>
        <w:ind w:right="5" w:firstLine="426"/>
        <w:rPr>
          <w:rFonts w:ascii="Calibri" w:hAnsi="Calibri"/>
          <w:sz w:val="24"/>
          <w:szCs w:val="24"/>
          <w:lang w:val="sk-SK"/>
        </w:rPr>
      </w:pPr>
      <w:r w:rsidRPr="008A1176">
        <w:rPr>
          <w:rStyle w:val="Bodytext51"/>
          <w:rFonts w:ascii="Calibri" w:hAnsi="Calibri"/>
          <w:sz w:val="24"/>
          <w:szCs w:val="24"/>
          <w:lang w:val="sk-SK" w:eastAsia="sk-SK"/>
        </w:rPr>
        <w:t>„Je to pekne na hovno,” uzavrel som a dohodli sme sa, že odteraz budeme ešte viacej času tráviť spolu, aby tie pochybné existencie nemali žiadnu príležitosť zmocniť sa ho bez svedkov.</w:t>
      </w:r>
    </w:p>
    <w:p w:rsidR="00EB0EF8" w:rsidRPr="008A1176" w:rsidRDefault="00EB0EF8" w:rsidP="00380D34">
      <w:pPr>
        <w:pStyle w:val="Bodytext1"/>
        <w:shd w:val="clear" w:color="auto" w:fill="auto"/>
        <w:spacing w:before="0" w:after="480"/>
        <w:ind w:right="5" w:firstLine="426"/>
        <w:rPr>
          <w:rFonts w:ascii="Calibri" w:hAnsi="Calibri"/>
          <w:sz w:val="24"/>
          <w:szCs w:val="24"/>
          <w:lang w:val="sk-SK"/>
        </w:rPr>
      </w:pPr>
      <w:r w:rsidRPr="008A1176">
        <w:rPr>
          <w:rStyle w:val="Bodytext51"/>
          <w:rFonts w:ascii="Calibri" w:hAnsi="Calibri"/>
          <w:sz w:val="24"/>
          <w:szCs w:val="24"/>
          <w:lang w:val="sk-SK" w:eastAsia="sk-SK"/>
        </w:rPr>
        <w:t>Po pokuse zaútočiť na Róberta na našej ulici nastal nový zlom. Nitrianske autá sa viac neukázali, nechodili za ním žiadni svalnatí a hrubokrkí týpkovia. Mohli sme si namýšľať, že to predsa len vzdali. Niekoľko dní sme mali dokonca pokoj aj od sledovačky SIS, ale zakrátko sme sa opäť vrátili k osvedčenému stereotypu. Ráno čakali na Remiáša i na mňa pred domom sledovači, oboch nás odprevadili do mesta, a ak sme sa v ten deň stretli, jedna alebo druhá partia nás spoločne sledovala až do chvíle, kým sme sa opäť nerozišli. A takto plynuli dni a týždne.</w:t>
      </w:r>
    </w:p>
    <w:p w:rsidR="00EB0EF8" w:rsidRPr="008A1176" w:rsidRDefault="00EB0EF8" w:rsidP="00380D34">
      <w:pPr>
        <w:pStyle w:val="Bodytext1"/>
        <w:shd w:val="clear" w:color="auto" w:fill="auto"/>
        <w:spacing w:before="0" w:after="0"/>
        <w:ind w:right="5" w:firstLine="426"/>
        <w:rPr>
          <w:rStyle w:val="Bodytext51"/>
          <w:rFonts w:ascii="Calibri" w:hAnsi="Calibri"/>
          <w:sz w:val="24"/>
          <w:szCs w:val="24"/>
          <w:lang w:val="sk-SK" w:eastAsia="sk-SK"/>
        </w:rPr>
      </w:pPr>
      <w:r w:rsidRPr="008A1176">
        <w:rPr>
          <w:rStyle w:val="Bodytext51"/>
          <w:rFonts w:ascii="Calibri" w:hAnsi="Calibri"/>
          <w:sz w:val="24"/>
          <w:szCs w:val="24"/>
          <w:lang w:val="sk-SK" w:eastAsia="sk-SK"/>
        </w:rPr>
        <w:t>O neochote Jozefa Číža zaprotokolovať oznámenie Róberta Remiáša o tom, že ho okrem áut sledovačky SIS prenasledujú aj podozrivé autá z Nitry a jedno auto s bratislavským evidenčným číslom, som uverejnil v polovici marca 1996 pomerne obsiahly článok. Remiáš chcel vytvoriť na Číža tlak. Preto mu povedal, že sledovanie jeho osoby priamo súvisí s tým, že má kontakty s Oskarom Fegyveresom. Poukázal na to, že kvôli korunnému svedkovi kauzy zavlečenia prezidentovho syna ho sleduje nielen SIS, ale je prenasledovaný aj neznámymi ľuďmi z Nitry a Bratislavy.</w:t>
      </w:r>
    </w:p>
    <w:p w:rsidR="00EB0EF8" w:rsidRPr="008A1176" w:rsidRDefault="00EB0EF8" w:rsidP="00380D34">
      <w:pPr>
        <w:pStyle w:val="Bodytext1"/>
        <w:shd w:val="clear" w:color="auto" w:fill="auto"/>
        <w:spacing w:before="0" w:after="0"/>
        <w:ind w:right="5" w:firstLine="426"/>
        <w:rPr>
          <w:rFonts w:ascii="Calibri" w:hAnsi="Calibri"/>
          <w:sz w:val="24"/>
          <w:szCs w:val="24"/>
          <w:lang w:val="sk-SK"/>
        </w:rPr>
      </w:pPr>
    </w:p>
    <w:p w:rsidR="00EB0EF8" w:rsidRPr="008A1176" w:rsidRDefault="00EB0EF8" w:rsidP="00380D34">
      <w:pPr>
        <w:pStyle w:val="Bodytext1"/>
        <w:shd w:val="clear" w:color="auto" w:fill="auto"/>
        <w:spacing w:before="0" w:after="240" w:line="254" w:lineRule="exact"/>
        <w:ind w:right="5" w:firstLine="426"/>
        <w:rPr>
          <w:rFonts w:ascii="Calibri" w:hAnsi="Calibri"/>
          <w:sz w:val="24"/>
          <w:szCs w:val="24"/>
          <w:lang w:val="sk-SK"/>
        </w:rPr>
      </w:pPr>
      <w:r w:rsidRPr="008A1176">
        <w:rPr>
          <w:rStyle w:val="Bodytext51"/>
          <w:rFonts w:ascii="Calibri" w:hAnsi="Calibri"/>
          <w:sz w:val="24"/>
          <w:szCs w:val="24"/>
          <w:lang w:val="sk-SK" w:eastAsia="sk-SK"/>
        </w:rPr>
        <w:t>Vyšetrovateľovi bolo nad slnko jasnejšie, že tieto informácie – ak si nechce vykopať politický hrob – nemôže akceptovať, a preto Remiáša vyhodil s tým, že najprv má priviesť na výsluch Fegyveresa, až potom mu podá pomocnú ruku. Jedinou formou Róbertovej ochrany bola preto medializácia. Museli sme to, s prepáčením, napáliť tak do alibistického Číža, ako aj do tých tajomných ksichtov, prítomnosť ktorých neveštila nič dobrého. Každý z dotknutých reagoval po svojom. Vyšetrovateľ Číž, pokakaný až za ušami, čušal, tváril sa, že nepočuje a nevidí. Politické zadanie totiž znelo jasne: nevyšetrovať, ale zahmlievať a sabotovať.</w:t>
      </w:r>
    </w:p>
    <w:p w:rsidR="00EB0EF8" w:rsidRPr="008A1176" w:rsidRDefault="00EB0EF8" w:rsidP="00380D34">
      <w:pPr>
        <w:pStyle w:val="Bodytext1"/>
        <w:shd w:val="clear" w:color="auto" w:fill="auto"/>
        <w:spacing w:before="0" w:after="240" w:line="254" w:lineRule="exact"/>
        <w:ind w:right="5" w:firstLine="426"/>
        <w:rPr>
          <w:rFonts w:ascii="Calibri" w:hAnsi="Calibri"/>
          <w:sz w:val="24"/>
          <w:szCs w:val="24"/>
          <w:lang w:val="sk-SK"/>
        </w:rPr>
      </w:pPr>
      <w:r w:rsidRPr="008A1176">
        <w:rPr>
          <w:rStyle w:val="Bodytext51"/>
          <w:rFonts w:ascii="Calibri" w:hAnsi="Calibri"/>
          <w:sz w:val="24"/>
          <w:szCs w:val="24"/>
          <w:lang w:val="sk-SK" w:eastAsia="sk-SK"/>
        </w:rPr>
        <w:t>Majitelia áut z Nitry to tiež riešili po svojom. S veľkým hrmotom sa dovalili do redakcie a pýtali sa na mňa. Chceli za každú cenu dosiahnuť uverejnenie dementi. Požadovali, aby sa im redakcia ospravedlnila za uverejnenie evidenčných čísiel ich áut a vydala opravu, v ktorej uvedie, že ich autá nikoho nesledovali. Nebol som práve v tej chvíli v redakcii, a tak im naša statočná a milá sekretárka pani Šunecová veľmi rázne povedala, že za mnou nemôže len tak hocikto prísť z ulice a dožadovať sa stretnutia. Napriek tomu, že chlapci boli veľmi drzí a hrubí, podarilo sa jej vypoklonkovať ich na ulicu. Odišli s vyhrážkou, že oni to len tak nenechajú. Lenže nechali a my sme žiadne dementi neuverejnili.</w:t>
      </w:r>
    </w:p>
    <w:p w:rsidR="00EB0EF8" w:rsidRPr="008A1176" w:rsidRDefault="00EB0EF8"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51"/>
          <w:rFonts w:ascii="Calibri" w:hAnsi="Calibri"/>
          <w:sz w:val="24"/>
          <w:szCs w:val="24"/>
          <w:lang w:val="sk-SK" w:eastAsia="sk-SK"/>
        </w:rPr>
        <w:t>Vyzeralo to ako víťazstvo, ale nebolo. Nič sa totiž nevyriešilo. Iba za kulisami, za ktoré sme nedovideli, sa zmenila taktika. Róbert Remiáš ani my v redakcii sme o tom nemali potuchy. Vedeli sme len toľko, že tí rozhnevaní ľudia boli mafiáni z Nitry a nešlo nám do hlavy, o čo im vlastne ide.</w:t>
      </w:r>
    </w:p>
    <w:p w:rsidR="00EB0EF8" w:rsidRPr="008A1176" w:rsidRDefault="00EB0EF8" w:rsidP="00380D34">
      <w:pPr>
        <w:pStyle w:val="Bodytext1"/>
        <w:shd w:val="clear" w:color="auto" w:fill="auto"/>
        <w:spacing w:before="0" w:after="240"/>
        <w:ind w:right="5" w:firstLine="426"/>
        <w:rPr>
          <w:rFonts w:ascii="Calibri" w:hAnsi="Calibri"/>
          <w:sz w:val="24"/>
          <w:szCs w:val="24"/>
          <w:lang w:val="sk-SK"/>
        </w:rPr>
      </w:pPr>
      <w:r w:rsidRPr="008A1176">
        <w:rPr>
          <w:rStyle w:val="Bodytext51"/>
          <w:rFonts w:ascii="Calibri" w:hAnsi="Calibri"/>
          <w:sz w:val="24"/>
          <w:szCs w:val="24"/>
          <w:lang w:val="sk-SK" w:eastAsia="sk-SK"/>
        </w:rPr>
        <w:t>Evidenčné čísla a výzor ľudí v inkriminovaných autách to od začiatku naznačoval: svalnatí, holohlaví chlapi, ktorí prenasledovali Róberta Remiáša, patrili do skupiny šéfa nitrianskeho podsvetia Ľuboša F. Avšak až oveľa neskôr som zistil, od koho a aké príkazy dostali, a čo všetko ostalo a naďalej ostáva nevysvetlené v dôsledku toho, že sa im tieto úlohy nepodarilo splniť.</w:t>
      </w:r>
    </w:p>
    <w:p w:rsidR="00EB0EF8" w:rsidRPr="008A1176" w:rsidRDefault="00EB0EF8" w:rsidP="00380D34">
      <w:pPr>
        <w:pStyle w:val="Bodytext1"/>
        <w:shd w:val="clear" w:color="auto" w:fill="auto"/>
        <w:spacing w:before="0" w:after="0"/>
        <w:ind w:right="5" w:firstLine="426"/>
        <w:rPr>
          <w:rStyle w:val="Bodytext51"/>
          <w:rFonts w:ascii="Calibri" w:hAnsi="Calibri"/>
          <w:sz w:val="24"/>
          <w:szCs w:val="24"/>
          <w:lang w:val="sk-SK" w:eastAsia="sk-SK"/>
        </w:rPr>
      </w:pPr>
      <w:r w:rsidRPr="008A1176">
        <w:rPr>
          <w:rStyle w:val="Bodytext51"/>
          <w:rFonts w:ascii="Calibri" w:hAnsi="Calibri"/>
          <w:sz w:val="24"/>
          <w:szCs w:val="24"/>
          <w:lang w:val="sk-SK" w:eastAsia="sk-SK"/>
        </w:rPr>
        <w:t>Čitateľ sa o tom dozvie viac, keď sa v našom rozprávaní dostane k slovu jeden veľmi prefíkaný mafián.</w:t>
      </w:r>
    </w:p>
    <w:p w:rsidR="00B42479" w:rsidRPr="008A1176" w:rsidRDefault="00B42479" w:rsidP="00380D34">
      <w:pPr>
        <w:pStyle w:val="Bodytext1"/>
        <w:shd w:val="clear" w:color="auto" w:fill="auto"/>
        <w:spacing w:before="0" w:after="0"/>
        <w:ind w:right="5" w:firstLine="426"/>
        <w:rPr>
          <w:rFonts w:ascii="Calibri" w:hAnsi="Calibri"/>
          <w:sz w:val="24"/>
          <w:szCs w:val="24"/>
          <w:lang w:val="sk-SK"/>
        </w:rPr>
      </w:pPr>
    </w:p>
    <w:p w:rsidR="00EB0EF8" w:rsidRPr="008A1176" w:rsidRDefault="00B42479" w:rsidP="00380D34">
      <w:pPr>
        <w:pStyle w:val="Heading31"/>
        <w:keepNext/>
        <w:keepLines/>
        <w:shd w:val="clear" w:color="auto" w:fill="auto"/>
        <w:spacing w:after="1224" w:line="260" w:lineRule="exact"/>
        <w:ind w:right="5" w:firstLine="426"/>
        <w:jc w:val="both"/>
        <w:rPr>
          <w:rFonts w:ascii="Calibri" w:hAnsi="Calibri"/>
          <w:sz w:val="24"/>
          <w:szCs w:val="24"/>
          <w:lang w:val="sk-SK"/>
        </w:rPr>
      </w:pPr>
      <w:bookmarkStart w:id="33" w:name="bookmark37"/>
      <w:r w:rsidRPr="008A1176">
        <w:rPr>
          <w:rStyle w:val="Heading34"/>
          <w:rFonts w:ascii="Calibri" w:hAnsi="Calibri"/>
          <w:bCs w:val="0"/>
          <w:color w:val="000000"/>
          <w:sz w:val="24"/>
          <w:szCs w:val="24"/>
          <w:lang w:val="sk-SK" w:eastAsia="sk-SK"/>
        </w:rPr>
        <w:br w:type="page"/>
      </w:r>
      <w:r w:rsidR="00EB0EF8" w:rsidRPr="008A1176">
        <w:rPr>
          <w:rStyle w:val="Heading34"/>
          <w:rFonts w:ascii="Calibri" w:hAnsi="Calibri"/>
          <w:bCs w:val="0"/>
          <w:color w:val="000000"/>
          <w:sz w:val="24"/>
          <w:szCs w:val="24"/>
          <w:lang w:val="sk-SK" w:eastAsia="sk-SK"/>
        </w:rPr>
        <w:t>NOČNÝ VÝBUCH</w:t>
      </w:r>
      <w:bookmarkEnd w:id="33"/>
    </w:p>
    <w:p w:rsidR="00EB0EF8" w:rsidRPr="008A1176" w:rsidRDefault="00EB0EF8" w:rsidP="00380D34">
      <w:pPr>
        <w:pStyle w:val="Bodytext200"/>
        <w:shd w:val="clear" w:color="auto" w:fill="auto"/>
        <w:spacing w:before="0"/>
        <w:ind w:right="5" w:firstLine="426"/>
        <w:rPr>
          <w:rFonts w:ascii="Calibri" w:hAnsi="Calibri"/>
          <w:sz w:val="24"/>
          <w:szCs w:val="24"/>
          <w:lang w:val="sk-SK"/>
        </w:rPr>
      </w:pPr>
      <w:r w:rsidRPr="008A1176">
        <w:rPr>
          <w:rStyle w:val="Bodytext20"/>
          <w:rFonts w:ascii="Calibri" w:hAnsi="Calibri"/>
          <w:bCs w:val="0"/>
          <w:sz w:val="24"/>
          <w:szCs w:val="24"/>
          <w:lang w:val="sk-SK" w:eastAsia="sk-SK"/>
        </w:rPr>
        <w:t>Bol utorok 30. apríla 1996. Nesústredený, nervózny a podráždený som sedel na predpoludňajšej tlačovej konferencii Prezídia Policajného zboru. Príležitosť položiť policajnej špičke niekoľko nepríjemných otázok o stave vyšetrovania niektorých politicky citlivých káuz. Úplne som ju ignoroval, a to nebývalo zvykom.</w:t>
      </w: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51"/>
          <w:rFonts w:ascii="Calibri" w:hAnsi="Calibri"/>
          <w:sz w:val="24"/>
          <w:szCs w:val="24"/>
          <w:lang w:val="sk-SK" w:eastAsia="sk-SK"/>
        </w:rPr>
        <w:t>Ešte nikdy sa nestalo, že by nedodržal dohodnutý termín alebo nedal vhodným spôsobom v predstihu vedieť, že ho nestihne. Nešlo mi do hlavy, ako je možné, že Róbert Remiáš sa mi neohlásil, aj keď sme sa na tom večer dohodli. Mali sme niekam spoločne ísť a dohoda znela, že ráno si len spresníme čas stretnutia. Nevedel som si vysvetliť, ako je možné, že vôbec nereaguje na moje odkazy, ktorých som mu od rána na pager poslal vari desať.</w:t>
      </w: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51"/>
          <w:rFonts w:ascii="Calibri" w:hAnsi="Calibri"/>
          <w:sz w:val="24"/>
          <w:szCs w:val="24"/>
          <w:lang w:val="sk-SK" w:eastAsia="sk-SK"/>
        </w:rPr>
        <w:t xml:space="preserve">Keby sa mi po tlačovke ozval, pripadal by som si smiešne. Nechať sa vykoľajiť takou banalitou, akou je jeden zmeškaný termín, nie je prejavom najpevnejších nervov. Akiste by bol dôvod vysmiať sa tomuto vnútornému nepokoju, keby z tej bzučiacej zvukovej kulisy, na ktorú sa pre mňa už hodinu trvajúca tlačovka premenila, do popredia nevystúpili dve slová – </w:t>
      </w:r>
      <w:r w:rsidRPr="008A1176">
        <w:rPr>
          <w:rStyle w:val="BodytextItalic3"/>
          <w:rFonts w:ascii="Calibri" w:hAnsi="Calibri"/>
          <w:sz w:val="24"/>
          <w:szCs w:val="24"/>
          <w:lang w:val="sk-SK" w:eastAsia="sk-SK"/>
        </w:rPr>
        <w:t>výbuch a auto.</w:t>
      </w:r>
      <w:r w:rsidRPr="008A1176">
        <w:rPr>
          <w:rStyle w:val="Bodytext51"/>
          <w:rFonts w:ascii="Calibri" w:hAnsi="Calibri"/>
          <w:sz w:val="24"/>
          <w:szCs w:val="24"/>
          <w:lang w:val="sk-SK" w:eastAsia="sk-SK"/>
        </w:rPr>
        <w:t xml:space="preserve"> Bol to tuším hovorca Peter Ondera, kto v tej chvíli práve čítal prehľad udalostí za ostatných dvadsaťštyri hodín. Potom som ešte zaregistroval slová </w:t>
      </w:r>
      <w:r w:rsidRPr="008A1176">
        <w:rPr>
          <w:rStyle w:val="BodytextItalic3"/>
          <w:rFonts w:ascii="Calibri" w:hAnsi="Calibri"/>
          <w:sz w:val="24"/>
          <w:szCs w:val="24"/>
          <w:lang w:val="sk-SK" w:eastAsia="sk-SK"/>
        </w:rPr>
        <w:t>Karloveská ulica</w:t>
      </w:r>
      <w:r w:rsidRPr="008A1176">
        <w:rPr>
          <w:rStyle w:val="Bodytext51"/>
          <w:rFonts w:ascii="Calibri" w:hAnsi="Calibri"/>
          <w:sz w:val="24"/>
          <w:szCs w:val="24"/>
          <w:lang w:val="sk-SK" w:eastAsia="sk-SK"/>
        </w:rPr>
        <w:t xml:space="preserve"> a od tej chvíle som mal pred očami len tmu.</w:t>
      </w:r>
    </w:p>
    <w:p w:rsidR="00EB0EF8" w:rsidRPr="008A1176" w:rsidRDefault="00EB0EF8" w:rsidP="00380D34">
      <w:pPr>
        <w:pStyle w:val="Bodytext1"/>
        <w:shd w:val="clear" w:color="auto" w:fill="auto"/>
        <w:spacing w:before="0" w:after="0"/>
        <w:ind w:right="5" w:firstLine="426"/>
        <w:rPr>
          <w:rFonts w:ascii="Calibri" w:hAnsi="Calibri"/>
          <w:sz w:val="24"/>
          <w:szCs w:val="24"/>
          <w:lang w:val="sk-SK"/>
        </w:rPr>
      </w:pPr>
      <w:r w:rsidRPr="008A1176">
        <w:rPr>
          <w:rStyle w:val="Bodytext51"/>
          <w:rFonts w:ascii="Calibri" w:hAnsi="Calibri"/>
          <w:sz w:val="24"/>
          <w:szCs w:val="24"/>
          <w:lang w:val="sk-SK" w:eastAsia="sk-SK"/>
        </w:rPr>
        <w:t>Všetko, čo som v nasledujúcich chvíľach urobil a povedal, malo akýsi námesačný nádych. Nič fyzické som nevnímal, neuvedomoval som si vlastné telo. Keď som kráčal, necítil som dotyk zeme, keď som držal v ruke pero, písalo akoby samo, keď som rozprával, vlastný hlas mi znel cudzo a to, čo mi hovorili druhí, som skôr odčítaval z pier, než registroval sluchom. Jediné, čo som si jasne uvedomoval, bol strašný zmätok v hlave. Myšlienka sa zrážala s myšlienkou, pocity sa striedali neopísateľnou rýchlosťou. Náhle som nebol nervózny ani podráždený. Prekvapivo som nepociťoval hnev, ba ani strach. Bol som však príšerne dezorientovaný a akási zvláštna sila ma akoby vystrelila zvnútra telesnej schránky a nechala ma doslova cválať v neuchopiteľnej sfére nad sebou samým. Zažil som stav neopísateľného rozpoloženia, v ktorom človek paradoxne vidí veci veľmi jasne. Až tak veľmi, že je to neznesiteľné a musí sa v ťažko uchopiteľnom tranze sústrediť len na jeden bod: zistiť, či to, čo si myslí, sa aj naozaj sta</w:t>
      </w:r>
    </w:p>
    <w:p w:rsidR="00EB0EF8" w:rsidRPr="008A1176" w:rsidRDefault="00EB0EF8" w:rsidP="00380D34">
      <w:pPr>
        <w:pStyle w:val="Bodytext1"/>
        <w:shd w:val="clear" w:color="auto" w:fill="auto"/>
        <w:tabs>
          <w:tab w:val="left" w:pos="318"/>
        </w:tabs>
        <w:spacing w:before="0" w:after="240" w:line="254" w:lineRule="exact"/>
        <w:ind w:right="5" w:firstLine="426"/>
        <w:rPr>
          <w:rFonts w:ascii="Calibri" w:hAnsi="Calibri"/>
          <w:sz w:val="24"/>
          <w:szCs w:val="24"/>
          <w:lang w:val="sk-SK"/>
        </w:rPr>
      </w:pPr>
      <w:r w:rsidRPr="008A1176">
        <w:rPr>
          <w:rStyle w:val="Bodytext51"/>
          <w:rFonts w:ascii="Calibri" w:hAnsi="Calibri"/>
          <w:sz w:val="24"/>
          <w:szCs w:val="24"/>
          <w:lang w:val="sk-SK" w:eastAsia="sk-SK"/>
        </w:rPr>
        <w:t>lo,</w:t>
      </w:r>
      <w:r w:rsidRPr="008A1176">
        <w:rPr>
          <w:rStyle w:val="Bodytext51"/>
          <w:rFonts w:ascii="Calibri" w:hAnsi="Calibri"/>
          <w:sz w:val="24"/>
          <w:szCs w:val="24"/>
          <w:lang w:val="sk-SK" w:eastAsia="sk-SK"/>
        </w:rPr>
        <w:tab/>
        <w:t>a ak áno, povedať o tom nahlas celému svetu.</w:t>
      </w:r>
    </w:p>
    <w:p w:rsidR="00EB0EF8" w:rsidRPr="008A1176" w:rsidRDefault="00EB0EF8" w:rsidP="00380D34">
      <w:pPr>
        <w:pStyle w:val="Bodytext1"/>
        <w:shd w:val="clear" w:color="auto" w:fill="auto"/>
        <w:spacing w:before="0" w:after="240" w:line="254" w:lineRule="exact"/>
        <w:ind w:right="5" w:firstLine="426"/>
        <w:rPr>
          <w:rFonts w:ascii="Calibri" w:hAnsi="Calibri"/>
          <w:sz w:val="24"/>
          <w:szCs w:val="24"/>
          <w:lang w:val="sk-SK"/>
        </w:rPr>
      </w:pPr>
      <w:r w:rsidRPr="008A1176">
        <w:rPr>
          <w:rStyle w:val="Bodytext51"/>
          <w:rFonts w:ascii="Calibri" w:hAnsi="Calibri"/>
          <w:sz w:val="24"/>
          <w:szCs w:val="24"/>
          <w:lang w:val="sk-SK" w:eastAsia="sk-SK"/>
        </w:rPr>
        <w:t>Neviem, ako som to urobil, ale aj napriek tomuto extatickému stavu som sa dokázal niekoho z prítomných funkcionárov opýtať, či to vybuchnuté auto bolo čierne BMW kombi trojkového radu, či malo aj prídavný spaľovací systém na propán-bután a či v ňom sedel Róbert Remiáš. Nepamätám sa už na presné znenie odpovedí, ktoré som na svoje otázky dostal. Myslím si však, že väčšina mojich podozrení bola potvrdená. Ak si dobre spomínam, prítomní funkcionári tvrdili, že identita poškodeného je zatiaľ predmetom ďalšieho kriminalistického preverovania. A tým sa tlačová beseda skončila.</w:t>
      </w:r>
    </w:p>
    <w:p w:rsidR="00EB0EF8" w:rsidRPr="008A1176" w:rsidRDefault="00EB0EF8" w:rsidP="00380D34">
      <w:pPr>
        <w:pStyle w:val="Bodytext1"/>
        <w:shd w:val="clear" w:color="auto" w:fill="auto"/>
        <w:spacing w:before="0" w:after="240" w:line="254" w:lineRule="exact"/>
        <w:ind w:right="5" w:firstLine="426"/>
        <w:rPr>
          <w:rFonts w:ascii="Calibri" w:hAnsi="Calibri"/>
          <w:sz w:val="24"/>
          <w:szCs w:val="24"/>
          <w:lang w:val="sk-SK"/>
        </w:rPr>
      </w:pPr>
      <w:r w:rsidRPr="008A1176">
        <w:rPr>
          <w:rStyle w:val="Bodytext51"/>
          <w:rFonts w:ascii="Calibri" w:hAnsi="Calibri"/>
          <w:sz w:val="24"/>
          <w:szCs w:val="24"/>
          <w:lang w:val="sk-SK" w:eastAsia="sk-SK"/>
        </w:rPr>
        <w:t>Nikomu z kolegov moje otázky nič nehovorili. Len Ľuba Lesná zo Slobodnej Európy pochopila, že sa zrejme stalo niečo vážne. Sedela vedľa mňa, štuchala do mňa lakťom a dookola sa pýtala, čo sa to tu deje.</w:t>
      </w:r>
    </w:p>
    <w:p w:rsidR="00EB0EF8" w:rsidRPr="008A1176" w:rsidRDefault="00EB0EF8" w:rsidP="00380D34">
      <w:pPr>
        <w:pStyle w:val="Bodytext1"/>
        <w:shd w:val="clear" w:color="auto" w:fill="auto"/>
        <w:spacing w:before="0" w:after="0" w:line="254" w:lineRule="exact"/>
        <w:ind w:right="5" w:firstLine="426"/>
        <w:rPr>
          <w:rStyle w:val="Bodytext51"/>
          <w:rFonts w:ascii="Calibri" w:hAnsi="Calibri"/>
          <w:sz w:val="24"/>
          <w:szCs w:val="24"/>
          <w:lang w:val="sk-SK" w:eastAsia="sk-SK"/>
        </w:rPr>
      </w:pPr>
      <w:r w:rsidRPr="008A1176">
        <w:rPr>
          <w:rStyle w:val="Bodytext51"/>
          <w:rFonts w:ascii="Calibri" w:hAnsi="Calibri"/>
          <w:sz w:val="24"/>
          <w:szCs w:val="24"/>
          <w:lang w:val="sk-SK" w:eastAsia="sk-SK"/>
        </w:rPr>
        <w:t>Po skončení tlačovky som vyšiel na ulicu pred policajné prezídium a bez akýchkoľvek pochybností som vedel, že Róbert Remiáš je mŕtvy.</w:t>
      </w:r>
    </w:p>
    <w:p w:rsidR="00EB0EF8" w:rsidRPr="008A1176" w:rsidRDefault="00EB0EF8" w:rsidP="00380D34">
      <w:pPr>
        <w:pStyle w:val="Bodytext1"/>
        <w:shd w:val="clear" w:color="auto" w:fill="auto"/>
        <w:spacing w:before="0" w:after="0" w:line="254" w:lineRule="exact"/>
        <w:ind w:right="5" w:firstLine="426"/>
        <w:rPr>
          <w:rFonts w:ascii="Calibri" w:hAnsi="Calibri"/>
          <w:sz w:val="24"/>
          <w:szCs w:val="24"/>
          <w:lang w:val="sk-SK"/>
        </w:rPr>
      </w:pPr>
    </w:p>
    <w:p w:rsidR="00EB0EF8" w:rsidRPr="008A1176" w:rsidRDefault="00EB0EF8" w:rsidP="00380D34">
      <w:pPr>
        <w:pStyle w:val="Bodytext1"/>
        <w:shd w:val="clear" w:color="auto" w:fill="auto"/>
        <w:tabs>
          <w:tab w:val="left" w:pos="246"/>
        </w:tabs>
        <w:spacing w:before="0" w:after="524" w:line="254" w:lineRule="exact"/>
        <w:ind w:right="5" w:firstLine="426"/>
        <w:rPr>
          <w:rFonts w:ascii="Calibri" w:hAnsi="Calibri"/>
          <w:sz w:val="24"/>
          <w:szCs w:val="24"/>
          <w:lang w:val="sk-SK"/>
        </w:rPr>
      </w:pPr>
      <w:r w:rsidRPr="008A1176">
        <w:rPr>
          <w:rStyle w:val="Bodytext51"/>
          <w:rFonts w:ascii="Calibri" w:hAnsi="Calibri"/>
          <w:sz w:val="24"/>
          <w:szCs w:val="24"/>
          <w:lang w:val="sk-SK" w:eastAsia="sk-SK"/>
        </w:rPr>
        <w:t>V krátkosti som Ľube vysvetlil, kto je Remiáš a čo všetko môže jeho smrť znamenať. Potom som sa rozbehol domov, odtiaľ do redakcie a stade na Krajský úrad vyšetrovania v Bratislave…</w:t>
      </w:r>
    </w:p>
    <w:p w:rsidR="00EB0EF8" w:rsidRPr="008A1176" w:rsidRDefault="00EB0EF8" w:rsidP="00380D34">
      <w:pPr>
        <w:pStyle w:val="Heading41"/>
        <w:keepNext/>
        <w:keepLines/>
        <w:shd w:val="clear" w:color="auto" w:fill="auto"/>
        <w:spacing w:before="0" w:after="165" w:line="200" w:lineRule="exact"/>
        <w:ind w:right="5" w:firstLine="426"/>
        <w:rPr>
          <w:rFonts w:ascii="Calibri" w:hAnsi="Calibri"/>
          <w:sz w:val="24"/>
          <w:szCs w:val="24"/>
          <w:lang w:val="sk-SK"/>
        </w:rPr>
      </w:pPr>
      <w:bookmarkStart w:id="34" w:name="bookmark38"/>
      <w:r w:rsidRPr="008A1176">
        <w:rPr>
          <w:rStyle w:val="Heading43"/>
          <w:rFonts w:ascii="Calibri" w:hAnsi="Calibri"/>
          <w:bCs w:val="0"/>
          <w:i w:val="0"/>
          <w:iCs w:val="0"/>
          <w:sz w:val="24"/>
          <w:szCs w:val="24"/>
          <w:lang w:val="sk-SK" w:eastAsia="sk-SK"/>
        </w:rPr>
        <w:t>POSLEDNÉ STRETNUTIE</w:t>
      </w:r>
      <w:bookmarkEnd w:id="34"/>
    </w:p>
    <w:p w:rsidR="00EB0EF8" w:rsidRPr="008A1176" w:rsidRDefault="00EB0EF8" w:rsidP="00380D34">
      <w:pPr>
        <w:pStyle w:val="Bodytext1"/>
        <w:shd w:val="clear" w:color="auto" w:fill="auto"/>
        <w:spacing w:before="0" w:after="176" w:line="254" w:lineRule="exact"/>
        <w:ind w:right="5" w:firstLine="426"/>
        <w:rPr>
          <w:rFonts w:ascii="Calibri" w:hAnsi="Calibri"/>
          <w:sz w:val="24"/>
          <w:szCs w:val="24"/>
          <w:lang w:val="sk-SK"/>
        </w:rPr>
      </w:pPr>
      <w:r w:rsidRPr="008A1176">
        <w:rPr>
          <w:rStyle w:val="Bodytext51"/>
          <w:rFonts w:ascii="Calibri" w:hAnsi="Calibri"/>
          <w:sz w:val="24"/>
          <w:szCs w:val="24"/>
          <w:lang w:val="sk-SK" w:eastAsia="sk-SK"/>
        </w:rPr>
        <w:t>Deň predtým, 29. apríla 1996, bol Róbert Remiáš u mňa doma do neskorého večera. Celý deň strávil na cestách. Z Bratislavy išiel do Trenčína, bol aj kdesi pri Prievidzi a pred návratom do hlavného mesta sa zastavil u rodičov v obci Vŕbové pri Piešťanoch. Nikam sa odo mňa neponáhľal, pretože si myslel, že už ho nečakajú žiadne povinnosti. Nemyslím si, že sme riešili niečo mimoriadne závažné, prosto to bol jeden z tých večerov, aké strávite s priateľmi nekonečným táraním a neviete sa rozlúčiť. Teda až na jednu maličkosť. Remiáš mi spomínal, že celý deň bol v pozornosti tajnej služby. Najazdil niekoľko stoviek kilometrov a ľudia zo sledovačky ho mali pod kontrolou od rána do večera. Vymenoval asi päť áut, ktoré sme poznali, keď nás špehovali počas našich spoločných akcií. Povedal, že si tým nie je celkom istý, ale mal dojem, že ho odprevadili až ku mne domov. Remiáš osobitne zdôraznil, že 29. apríla sa v jeho prítomnosti veľmi často vyskytoval zelený Seat Cordoba, ktorý mal služobne pridelený príslušník sledovacieho odboru SIS Martin K. Z tohto človeka sme si s obľubou uťahovali, pretože na jeho odhalenie sme nemuseli vynaložiť prakticky žiadne úsilie. Jazdil za nami po cestách ako taký baran, bez náznaku úsilia o krytie. Pod nosom navyše nosil bujné fúzy, podľa ktorých bol jednoznačne identifikovateľný. Okamžite sme si ho zapamätali. Pri sledovaní bol ľahko rozpoznateľný, aj keď šoféroval iné auto alebo si len tak vykračoval po ulici.</w:t>
      </w: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51"/>
          <w:rFonts w:ascii="Calibri" w:hAnsi="Calibri"/>
          <w:sz w:val="24"/>
          <w:szCs w:val="24"/>
          <w:lang w:val="sk-SK" w:eastAsia="sk-SK"/>
        </w:rPr>
        <w:t>Z posledného rozhovoru s Róbertom Remiášom mi v pamäti utkvela jeho zmienka o tom, že na návšteve u matky a otčima vo Vŕbovom mal tak trochu nepríjemnú politickú polemiku o Vladimírovi Mečiarovi a jeho vláde. Mrzelo ho, že jeho matka i nevlastný otec mali nekritický postoj k vláde, a pritom veľmi dobre vedeli, do akej zložitej situácie sa dostal kvôli Mečiarovej agresívnej politike jeho najbližší priateľ Oskar Fegyveres, ktorého dobre poznali. Z Vŕbového preto odišiel skôr, ako pôvodne plánoval, aby sa s matkou zbytočne nepohádal. Róbert a jeho matka Anna netušili, že je to ich posledný rozhovor na tomto svete. Ako by to aj tušiť mohli. Koľkokrát si asi pani Remiášová povedala, že by chcela vrátiť čas? Vidieť vtedajšie politické udalosti očami svojho syna, nepustiť ho do Bratislavy, nechať ho prespať vo Vŕbovom, presvedčiť ho, aby sa do ničoho nezaplietal…</w:t>
      </w:r>
    </w:p>
    <w:p w:rsidR="00EB0EF8" w:rsidRPr="008A1176" w:rsidRDefault="00EB0EF8" w:rsidP="00380D34">
      <w:pPr>
        <w:pStyle w:val="Bodytext1"/>
        <w:shd w:val="clear" w:color="auto" w:fill="auto"/>
        <w:spacing w:before="0" w:after="240"/>
        <w:ind w:right="5" w:firstLine="426"/>
        <w:rPr>
          <w:rFonts w:ascii="Calibri" w:hAnsi="Calibri"/>
          <w:sz w:val="24"/>
          <w:szCs w:val="24"/>
          <w:lang w:val="sk-SK"/>
        </w:rPr>
      </w:pPr>
      <w:r w:rsidRPr="008A1176">
        <w:rPr>
          <w:rStyle w:val="Bodytext51"/>
          <w:rFonts w:ascii="Calibri" w:hAnsi="Calibri"/>
          <w:sz w:val="24"/>
          <w:szCs w:val="24"/>
          <w:lang w:val="sk-SK" w:eastAsia="sk-SK"/>
        </w:rPr>
        <w:t>Keď Remiáš odišiel z nášho bytu, išiel som spať v presvedčení, že na druhý deň ráno sa mi ozve, dohodneme si presný čas stretnutia, vybavím tlačovku na policajnom prezídiu, príde po mňa a pôjdeme tam, kam sme si naplánovali. Nemusel som ísť do práce, pretože na Prvého mája noviny nevychádzajú, takže 30. apríla sme mali v redakcii viac-menej voľno. Stačilo len absolvovať ten policajný brífing. Ako sa ukázalo, ráno bolo všetko inak.</w:t>
      </w:r>
    </w:p>
    <w:p w:rsidR="00EB0EF8" w:rsidRPr="008A1176" w:rsidRDefault="00EB0EF8" w:rsidP="00380D34">
      <w:pPr>
        <w:pStyle w:val="Bodytext1"/>
        <w:shd w:val="clear" w:color="auto" w:fill="auto"/>
        <w:spacing w:before="0" w:after="244"/>
        <w:ind w:right="5" w:firstLine="426"/>
        <w:rPr>
          <w:rFonts w:ascii="Calibri" w:hAnsi="Calibri"/>
          <w:sz w:val="24"/>
          <w:szCs w:val="24"/>
          <w:lang w:val="sk-SK"/>
        </w:rPr>
      </w:pPr>
      <w:r w:rsidRPr="008A1176">
        <w:rPr>
          <w:rStyle w:val="Bodytext51"/>
          <w:rFonts w:ascii="Calibri" w:hAnsi="Calibri"/>
          <w:sz w:val="24"/>
          <w:szCs w:val="24"/>
          <w:lang w:val="sk-SK" w:eastAsia="sk-SK"/>
        </w:rPr>
        <w:t>Z rekonštrukcie udalostí vyplýva, že po príchode domov si Róbert Remiáš našiel na telefónnom záznamníku odkaz dobrého známeho, ktorý sa s ním chcel ešte v ten istý deň, respektíve v tú istú noc stretnúť. Manželka Irena ho prinútila, aby sa aspoň najedol, kým znova odíde. Rýchlo do seba nahádzal (myslím, že fazuľovú) polievku, vyšiel z domu na Majerníkovej ulici, nasadol do svojho čierneho BMW a spustil sa z kopca na Dlhých dieloch naspäť do mesta. Ďaleko nezašiel. Na Karloveskej ulici jeho auto vybuchlo, chvíľu pokračovalo v jazde, prerazilo plot a potom vyletelo z cesty. Horiace sa zastavilo až za chodníkom na trávnatom svahu nad karloveskou lodenicou tesne za križovatkou ulíc Karloveská, Botanická a Devínska cesta. Róbert Remiáš zhorel v aute, a ak bol k nemu osud milostivý, zomrel na následky šoku po výbuchu skôr, než by sa mal pomaly zadusiť otravnými plynmi. Po výbuchu auta bolo počuť ešte niekoľko ďalších rán. Boli to náboje v Remiášovej pištoli, ktoré explodovali v dôsledku pôsobenia obrovského tepla v horiacej karosérii. Na mieste, kde sa vybuchnuté a horiace auto zastavilo, postavil výtvarník Fero Guldan jednoduchý kríž s dátumom tragédie vypáleným do plechovej tabuľky. Pamätník tam stojí dodnes.</w:t>
      </w:r>
    </w:p>
    <w:p w:rsidR="00EB0EF8" w:rsidRPr="008A1176" w:rsidRDefault="00EB0EF8"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51"/>
          <w:rFonts w:ascii="Calibri" w:hAnsi="Calibri"/>
          <w:sz w:val="24"/>
          <w:szCs w:val="24"/>
          <w:lang w:val="sk-SK" w:eastAsia="sk-SK"/>
        </w:rPr>
        <w:t>Trvalo len pár hodín, kým sa 30. apríla 1996 po Bratislave rozšírila informácia o tom, kto v noci vybuchol v Karlovej Vsi, a kým si ľudia začali uvedomovať, aké môže mať smrť Róberta Remiáša súvislosti. Okamžite sa objavila úvaha, že ide o prvú politickú vraždu po novembri 1989. Takéto videnie prípadu bolo blízke najmä pravicovej opozícii, kritickým médiám a nebudem zapierať, že som bol jeden z prvých, kto túto mienku vyslovil nahlas. Žiaden novinár, politik ani predstaviteľ paralelnej tajnej služby nemal k Remiášovi tak blízko ako ja. Kým on bol Fegyveresovým prostredníkom medzi vyhnanstvom a Slovenskom, mne pripadla úloha robiť spojku Remiášovi s paralelnou službou, prezidentom, opozičnými politikmi a svetom médií. O Remiášovej existencii pred výbuchom auta vedeli okrem mňa iba Igor Cibula, Vladimír Mitro a sprostredkovane možno niekoľkí opoziční politici. Pravdepodobne to bol dôvod, prečo som cítil oprávnenie byť vykladačom pozadia Róbertovej smrti. Nepochyboval som, že jeho smrť nebola náhodná a že motívom na Remiášovu likvidáciu bola jeho nezastupiteľná úloha pri konšpiratívnom zabezpečovaní exilu korunného svedka kauzy únos Oskara Fegyveresa.</w:t>
      </w:r>
    </w:p>
    <w:p w:rsidR="00EB0EF8" w:rsidRPr="008A1176" w:rsidRDefault="00EB0EF8" w:rsidP="00380D34">
      <w:pPr>
        <w:pStyle w:val="Bodytext1"/>
        <w:shd w:val="clear" w:color="auto" w:fill="auto"/>
        <w:spacing w:before="0" w:after="240"/>
        <w:ind w:right="5" w:firstLine="426"/>
        <w:rPr>
          <w:rFonts w:ascii="Calibri" w:hAnsi="Calibri"/>
          <w:sz w:val="24"/>
          <w:szCs w:val="24"/>
          <w:lang w:val="sk-SK"/>
        </w:rPr>
      </w:pPr>
      <w:r w:rsidRPr="008A1176">
        <w:rPr>
          <w:rStyle w:val="Bodytext51"/>
          <w:rFonts w:ascii="Calibri" w:hAnsi="Calibri"/>
          <w:sz w:val="24"/>
          <w:szCs w:val="24"/>
          <w:lang w:val="sk-SK" w:eastAsia="sk-SK"/>
        </w:rPr>
        <w:t>Nedokázal som veci vidieť inak, nevedel a nechcel som pripustiť, že môžu existovať aj iné verzie motívov pre jeho likvidáciu. Ruku na srdce, ako som už naznačil v predchádzajúcom texte, určité indície pre zamyslenie sa nad iným pozadím jeho vraždy som mal. Lenže v rozpoložení, v ktorom som sa vtedy ocitol, boli tieto čriepky poznania zatlačené kdesi na pomedzie môjho podvedomia a nevedomia.</w:t>
      </w:r>
    </w:p>
    <w:p w:rsidR="00EB0EF8" w:rsidRPr="008A1176" w:rsidRDefault="00EB0EF8" w:rsidP="00380D34">
      <w:pPr>
        <w:pStyle w:val="Bodytext1"/>
        <w:shd w:val="clear" w:color="auto" w:fill="auto"/>
        <w:spacing w:before="0" w:after="527"/>
        <w:ind w:right="5" w:firstLine="426"/>
        <w:rPr>
          <w:rFonts w:ascii="Calibri" w:hAnsi="Calibri"/>
          <w:sz w:val="24"/>
          <w:szCs w:val="24"/>
          <w:lang w:val="sk-SK"/>
        </w:rPr>
      </w:pPr>
      <w:r w:rsidRPr="008A1176">
        <w:rPr>
          <w:rStyle w:val="Bodytext51"/>
          <w:rFonts w:ascii="Calibri" w:hAnsi="Calibri"/>
          <w:sz w:val="24"/>
          <w:szCs w:val="24"/>
          <w:lang w:val="sk-SK" w:eastAsia="sk-SK"/>
        </w:rPr>
        <w:t>Dodnes si nie som istý, prečo musel Róbert Remiáš zomrieť. Faktom je, že po získaní viacerých informácií a s časovým i mentálnym odstupom vidím túto udalosť menej radikálne ako vtedy. Som ochotný pripustiť, že jeho vražda nemusela priamo súvisieť s politikou. Dokonca nie je vylúčená ani verzia, že s ňou síce súvisieť mohla, ale ako vopred nezamýšľaný dôsledok vymknutia sa niektorých procesov spod kontroly. K týmto a ďalším úvahám o Róbertovej vražde sa vrátim v poslednej kapitole štvrtej časti knihy. Teraz by som sa chcel prioritne orientovať na popis toho, ako som prežíval a spracovával dianie spojené s jeho smrťou v čase, keď som sa pod vplyvom udalostí a aktuálnych politických súvislostí pozeral na veci oveľa radikálnejšie.</w:t>
      </w:r>
    </w:p>
    <w:p w:rsidR="00EB0EF8" w:rsidRPr="008A1176" w:rsidRDefault="00EB0EF8" w:rsidP="00380D34">
      <w:pPr>
        <w:pStyle w:val="Heading41"/>
        <w:keepNext/>
        <w:keepLines/>
        <w:shd w:val="clear" w:color="auto" w:fill="auto"/>
        <w:spacing w:before="0" w:after="190" w:line="240" w:lineRule="auto"/>
        <w:ind w:right="5" w:firstLine="426"/>
        <w:rPr>
          <w:rFonts w:ascii="Calibri" w:hAnsi="Calibri"/>
          <w:sz w:val="24"/>
          <w:szCs w:val="24"/>
          <w:lang w:val="sk-SK"/>
        </w:rPr>
      </w:pPr>
      <w:bookmarkStart w:id="35" w:name="bookmark39"/>
      <w:r w:rsidRPr="008A1176">
        <w:rPr>
          <w:rStyle w:val="Heading43"/>
          <w:rFonts w:ascii="Calibri" w:hAnsi="Calibri"/>
          <w:bCs w:val="0"/>
          <w:i w:val="0"/>
          <w:iCs w:val="0"/>
          <w:sz w:val="24"/>
          <w:szCs w:val="24"/>
          <w:lang w:val="sk-SK" w:eastAsia="sk-SK"/>
        </w:rPr>
        <w:t>PODOZRIVÉ VYŠETROVANIE</w:t>
      </w:r>
      <w:bookmarkEnd w:id="35"/>
    </w:p>
    <w:p w:rsidR="00EB0EF8" w:rsidRDefault="00EB0EF8" w:rsidP="00380D34">
      <w:pPr>
        <w:pStyle w:val="Bodytext1"/>
        <w:shd w:val="clear" w:color="auto" w:fill="auto"/>
        <w:spacing w:before="0" w:after="0"/>
        <w:ind w:right="5" w:firstLine="426"/>
        <w:rPr>
          <w:rStyle w:val="Bodytext51"/>
          <w:rFonts w:ascii="Calibri" w:hAnsi="Calibri"/>
          <w:sz w:val="24"/>
          <w:szCs w:val="24"/>
          <w:lang w:val="sk-SK" w:eastAsia="sk-SK"/>
        </w:rPr>
      </w:pPr>
      <w:r w:rsidRPr="008A1176">
        <w:rPr>
          <w:rStyle w:val="Bodytext51"/>
          <w:rFonts w:ascii="Calibri" w:hAnsi="Calibri"/>
          <w:sz w:val="24"/>
          <w:szCs w:val="24"/>
          <w:lang w:val="sk-SK" w:eastAsia="sk-SK"/>
        </w:rPr>
        <w:t>Keď sa vládna propaganda stihla spamätať z prvého šoku, rozhorel sa nový interpretačný spor o to, čo spôsobilo výbuch v Remiášovom aute. Či už bola alebo nebola do tohto prípadu zapletená, Mečiarova vláda musela nejako reagovať na viac či menej skryté narážky, že išlo o politickú vraždu. Ibaže to robila veľmi nešikovne. Aj keď ešte neexistoval posudok Kriminalistického a expertízneho ústavu, z prostredia polície a ministerstva vnútra začínali zaznievať hlasy, že výbuch nemusela spôsobiť bomba, ale porucha na prídavnom plynovom spaľovacom systéme. Bolo to úplne zbytočné a takéto vyjadrenia len posilňovali podozrenia, že vláda chce niečo zakrývať.</w:t>
      </w:r>
    </w:p>
    <w:p w:rsidR="00C21A0B" w:rsidRPr="008A1176" w:rsidRDefault="00C21A0B" w:rsidP="00380D34">
      <w:pPr>
        <w:pStyle w:val="Bodytext1"/>
        <w:shd w:val="clear" w:color="auto" w:fill="auto"/>
        <w:spacing w:before="0" w:after="0"/>
        <w:ind w:right="5" w:firstLine="426"/>
        <w:rPr>
          <w:rStyle w:val="Bodytext51"/>
          <w:rFonts w:ascii="Calibri" w:hAnsi="Calibri"/>
          <w:sz w:val="24"/>
          <w:szCs w:val="24"/>
          <w:lang w:val="sk-SK" w:eastAsia="sk-SK"/>
        </w:rPr>
      </w:pP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51"/>
          <w:rFonts w:ascii="Calibri" w:hAnsi="Calibri"/>
          <w:sz w:val="24"/>
          <w:szCs w:val="24"/>
          <w:lang w:val="sk-SK" w:eastAsia="sk-SK"/>
        </w:rPr>
        <w:t>Okamžite sa ozvali svedkovia tragédie. Povedali, že auto vybuchlo najprv v oblasti motora, až potom zaznel druhý výbuch v zadnej časti auta, kde bola umiestnená plynová nádrž. Prihlásili sa aj špecialisti, ako aj ľudia z firmy, ktorí inštalovali do Remiášovho auta plynové zariadenie, a vylúčili, že by mohlo dôjsť k takejto fatálnej poruche. Potom zase z ministerstva vnútra odznelo, že porucha bola na benzínovom systéme, ale aj táto informácia sa ukázala ako nepravdivá. Ďalšie podozrenia sa množili, keď Kriminalistický a expertízny ústav mesiace a mesiace nevedel zaujať jednoznačné stanovisko k príčine výbuchu. Až 4. septembra 1996 vystúpil na tlačovke šéf sekcie vyšetrovania Ján Kosťov, ktorý potvrdil, že v Remiášovom aute bolo „s najväčšou pravdepodobnosťou” umiestnených 150 až 200 gramov výbušniny.</w:t>
      </w: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51"/>
          <w:rFonts w:ascii="Calibri" w:hAnsi="Calibri"/>
          <w:sz w:val="24"/>
          <w:szCs w:val="24"/>
          <w:lang w:val="sk-SK" w:eastAsia="sk-SK"/>
        </w:rPr>
        <w:t>Neskôr sa mi podarilo získať informácie, že na kriminalistických expertov bol vyvíjaný nátlak, aby vypracovanie záverečného posudku všemožne zdržiavali a aby ho formulovali len v pravdepodobnostnej rovine. Následne sa so mnou skontaktoval veľmi sympatický pán menom Tibor, chemik z Kriminalistického a expertízneho ústavu. Na základe jeho iniciatívy sa podarilo jednoznačne dokázať, že výbuch nebol spôsobený poruchou benzínového alebo plynového palivového systému, ale výbušninou.</w:t>
      </w:r>
    </w:p>
    <w:p w:rsidR="00EB0EF8" w:rsidRDefault="00EB0EF8" w:rsidP="00C21A0B">
      <w:pPr>
        <w:pStyle w:val="Bodytext1"/>
        <w:shd w:val="clear" w:color="auto" w:fill="auto"/>
        <w:spacing w:before="0" w:after="0"/>
        <w:ind w:right="5" w:firstLine="426"/>
        <w:rPr>
          <w:rStyle w:val="Bodytext51"/>
          <w:rFonts w:ascii="Calibri" w:hAnsi="Calibri"/>
          <w:sz w:val="24"/>
          <w:szCs w:val="24"/>
          <w:lang w:val="sk-SK" w:eastAsia="sk-SK"/>
        </w:rPr>
      </w:pPr>
      <w:r w:rsidRPr="008A1176">
        <w:rPr>
          <w:rStyle w:val="Bodytext51"/>
          <w:rFonts w:ascii="Calibri" w:hAnsi="Calibri"/>
          <w:sz w:val="24"/>
          <w:szCs w:val="24"/>
          <w:lang w:val="sk-SK" w:eastAsia="sk-SK"/>
        </w:rPr>
        <w:t>Tibor mi povedal, že tieto skutočnosti boli expertom známe už v máji, teda len niekoľko dní po tragickej udalosti, a dal mi k dispozícii všetky dôležité podkladové materiály, ktoré jednoznačne potvrdzova</w:t>
      </w:r>
      <w:r w:rsidR="00C21A0B">
        <w:rPr>
          <w:rStyle w:val="Bodytext51"/>
          <w:rFonts w:ascii="Calibri" w:hAnsi="Calibri"/>
          <w:sz w:val="24"/>
          <w:szCs w:val="24"/>
          <w:lang w:val="sk-SK" w:eastAsia="sk-SK"/>
        </w:rPr>
        <w:t xml:space="preserve">li, </w:t>
      </w:r>
      <w:r w:rsidRPr="008A1176">
        <w:rPr>
          <w:rStyle w:val="Bodytext51"/>
          <w:rFonts w:ascii="Calibri" w:hAnsi="Calibri"/>
          <w:sz w:val="24"/>
          <w:szCs w:val="24"/>
          <w:lang w:val="sk-SK" w:eastAsia="sk-SK"/>
        </w:rPr>
        <w:t>že charakter poškodenia Remiášovho auta vylučoval poruchu palivových systémov. Mohla ho spôsobiť iba výbušnina umiestnená niekde pod nápravou auta z vonkajšej strany nádrže. Za svoju aktivitu bol Tibor odmenený šikanovaním nadriadených, takže si radšej podal žiadosť o odchod do civilu a nastúpil do Výskumného ústavu zváračského. Ak chcel Mečiarov režim vyvrátiť podozrenia, že za Róbertovou smrťou bola SIS alebo osoby s ňou spolupracujúce, prečo kládol prekážky nestrannému, hladkému a rýchlemu vyšetrovaniu?</w:t>
      </w:r>
    </w:p>
    <w:p w:rsidR="00C21A0B" w:rsidRPr="008A1176" w:rsidRDefault="00C21A0B" w:rsidP="00C21A0B">
      <w:pPr>
        <w:pStyle w:val="Bodytext1"/>
        <w:shd w:val="clear" w:color="auto" w:fill="auto"/>
        <w:spacing w:before="0" w:after="0"/>
        <w:ind w:right="5" w:firstLine="426"/>
        <w:rPr>
          <w:rFonts w:ascii="Calibri" w:hAnsi="Calibri"/>
          <w:sz w:val="24"/>
          <w:szCs w:val="24"/>
          <w:lang w:val="sk-SK"/>
        </w:rPr>
      </w:pPr>
    </w:p>
    <w:p w:rsidR="00EB0EF8" w:rsidRPr="008A1176" w:rsidRDefault="00EB0EF8" w:rsidP="00380D34">
      <w:pPr>
        <w:pStyle w:val="Bodytext1"/>
        <w:shd w:val="clear" w:color="auto" w:fill="auto"/>
        <w:spacing w:before="0" w:after="240"/>
        <w:ind w:right="5" w:firstLine="426"/>
        <w:rPr>
          <w:rFonts w:ascii="Calibri" w:hAnsi="Calibri"/>
          <w:sz w:val="24"/>
          <w:szCs w:val="24"/>
          <w:lang w:val="sk-SK"/>
        </w:rPr>
      </w:pPr>
      <w:r w:rsidRPr="008A1176">
        <w:rPr>
          <w:rStyle w:val="Bodytext51"/>
          <w:rFonts w:ascii="Calibri" w:hAnsi="Calibri"/>
          <w:sz w:val="24"/>
          <w:szCs w:val="24"/>
          <w:lang w:val="sk-SK" w:eastAsia="sk-SK"/>
        </w:rPr>
        <w:t>Veľké pochybnosti vyvolávalo aj správanie sa prvého viceprezidenta Policajného zboru Antona Maňáka. Namiesto toho, aby verejnosti predostrel zoznam úkonov, ktoré polícia pri vyšetrovaní výbuchu uskutočnila, verejne sa pustil do kádrovania mŕtveho Remiáša. V priamom televíznom prenose doslova povedal: „Pán Remiáš nemá čisté svedomie. On vlastne ako policajt a potom už ako nepolicajt sa aktivizoval v určitom kriminálnom prostredí a vykonával činnosť, o ktorej by som mohol povedať, že je kriminálneho charakteru. Práve toto vnáša do problému iný pohľad na vec.”</w:t>
      </w:r>
    </w:p>
    <w:p w:rsidR="00EB0EF8" w:rsidRPr="008A1176" w:rsidRDefault="00EB0EF8" w:rsidP="00380D34">
      <w:pPr>
        <w:pStyle w:val="Bodytext1"/>
        <w:shd w:val="clear" w:color="auto" w:fill="auto"/>
        <w:spacing w:before="0" w:after="295"/>
        <w:ind w:right="5" w:firstLine="426"/>
        <w:rPr>
          <w:rFonts w:ascii="Calibri" w:hAnsi="Calibri"/>
          <w:sz w:val="24"/>
          <w:szCs w:val="24"/>
          <w:lang w:val="sk-SK"/>
        </w:rPr>
      </w:pPr>
      <w:r w:rsidRPr="008A1176">
        <w:rPr>
          <w:rStyle w:val="Bodytext51"/>
          <w:rFonts w:ascii="Calibri" w:hAnsi="Calibri"/>
          <w:sz w:val="24"/>
          <w:szCs w:val="24"/>
          <w:lang w:val="sk-SK" w:eastAsia="sk-SK"/>
        </w:rPr>
        <w:t>Nie je podstatné, že zosnulý už nemôže mať čisté ani nečisté svedomie a nechajme bokom aj Maňákove fascinujúce štylistické schopnosti. Pán viceprezident chcel verejnosť zaujať zjavne niečím iným. Zmienkou, že sa Remiáš „aktivizoval v určitom kriminálnom prostredí”. Problém je, že toto vyjadrenie nemalo žiadne pokračovanie. Nepovedal, že polícia na základe tohto poznatku vie, kto môže byť páchateľom jeho vraždy. Účelom Maňákovho vyjadrenia bolo Remiáša morálne diskvalifikovať a vylúčiť tak možnosť, že by sa mohol stať obeťou politickej vraždy. Televízne vystúpenie prvého policajného viceprezidenta zodpovedalo úrovni jeho intelektu a celkovej kvalite mečiarovskej propagandy. Dajme tomu, že by Anton Maňák okrem týchto vágnych rečí predostrel presvedčivé dôkazy o Remiášových kriminálnych aktivitách. Bez iných nezvratných dôkazov by však ani to nevylučovalo, že jeho smrť súvisela s politikou. A keďže sa pán Maňák zmohol len na nejasné narážky, oprávnene boli vnímané ako pokus odviesť pozornosť od podstaty problému, ktorú najlepšie vystihujú tieto otázky:</w:t>
      </w:r>
    </w:p>
    <w:p w:rsidR="00EB0EF8" w:rsidRPr="008A1176" w:rsidRDefault="00EB0EF8" w:rsidP="00B42479">
      <w:pPr>
        <w:pStyle w:val="Bodytext1"/>
        <w:shd w:val="clear" w:color="auto" w:fill="auto"/>
        <w:spacing w:before="0" w:after="209" w:line="240" w:lineRule="auto"/>
        <w:ind w:right="5" w:firstLine="426"/>
        <w:rPr>
          <w:rFonts w:ascii="Calibri" w:hAnsi="Calibri"/>
          <w:sz w:val="24"/>
          <w:szCs w:val="24"/>
          <w:lang w:val="sk-SK"/>
        </w:rPr>
      </w:pPr>
      <w:r w:rsidRPr="008A1176">
        <w:rPr>
          <w:rStyle w:val="Bodytext51"/>
          <w:rFonts w:ascii="Calibri" w:hAnsi="Calibri"/>
          <w:sz w:val="24"/>
          <w:szCs w:val="24"/>
          <w:lang w:val="sk-SK" w:eastAsia="sk-SK"/>
        </w:rPr>
        <w:t>Mala v Remiášovej vražde prsty SIS?</w:t>
      </w:r>
    </w:p>
    <w:p w:rsidR="00EB0EF8" w:rsidRPr="008A1176" w:rsidRDefault="00EB0EF8" w:rsidP="00380D34">
      <w:pPr>
        <w:pStyle w:val="Bodytext1"/>
        <w:shd w:val="clear" w:color="auto" w:fill="auto"/>
        <w:spacing w:before="0" w:after="240"/>
        <w:ind w:right="5" w:firstLine="426"/>
        <w:rPr>
          <w:rFonts w:ascii="Calibri" w:hAnsi="Calibri"/>
          <w:sz w:val="24"/>
          <w:szCs w:val="24"/>
          <w:lang w:val="sk-SK"/>
        </w:rPr>
      </w:pPr>
      <w:r w:rsidRPr="008A1176">
        <w:rPr>
          <w:rStyle w:val="Bodytext51"/>
          <w:rFonts w:ascii="Calibri" w:hAnsi="Calibri"/>
          <w:sz w:val="24"/>
          <w:szCs w:val="24"/>
          <w:lang w:val="sk-SK" w:eastAsia="sk-SK"/>
        </w:rPr>
        <w:t>Súvisela Remiášova vražda s tým, že bol kľúčovým spolupracovníkom, najbližším priateľom, dôverníkom a spojkou Oskara Fegyveresa, korunného svedka zavlečenia prezidentovho syna?</w:t>
      </w: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51"/>
          <w:rFonts w:ascii="Calibri" w:hAnsi="Calibri"/>
          <w:sz w:val="24"/>
          <w:szCs w:val="24"/>
          <w:lang w:val="sk-SK" w:eastAsia="sk-SK"/>
        </w:rPr>
        <w:t>Dôveryhodnosť Antona Maňáka naštrbovali aj jeho veľmi úzke vzťahy s riaditeľom SIS Ivanom Lexom a jeho námestníkom Jaroslavom Svéchotom. O Maňákovi bolo známe, že bol trójskym koňom tajnej služby vo vedení polície. Prostredníctvom neho získavalo vedenie SIS informácie o priebehu vyšetrovania prípadov, ktoré súviseli s nezákonnou činnosťou tajnej služby, jej radových príslušníkov a služobných funkcionárov. Či už bol viceprezident Maňák agentom alebo príslušníkom SIS v legalizácii, respektíve pracoval v jej prospech iba ochotnícky, citovaný výrok nepredniesol ako vysoký policajný funkcionár, ale ako článok vládnej propagandy. A jej mozgové centrum bolo vtedy umiestnené v objektoch Lexovej SIS. Počínanie policajného viceprezidenta len posilňovalo podozrenie, ktoré sa postupne menilo na presvedčenie, že vládna moc využíva všetky dostupné prostriedky, aby v súvislosti s Remiášovou vraždou odviedla pozornosť od SIS.</w:t>
      </w: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51"/>
          <w:rFonts w:ascii="Calibri" w:hAnsi="Calibri"/>
          <w:sz w:val="24"/>
          <w:szCs w:val="24"/>
          <w:lang w:val="sk-SK" w:eastAsia="sk-SK"/>
        </w:rPr>
        <w:t>Oprávnene môže čitateľ namietať, že nech boli Maňákove slová akokoľvek nevhodné a podozrivé, pri tejto príležitosti bolo mojou povinnosťou spomenúť si na už citovaný výrok, ktorý na adresu Róberta Remiáša v spojitosti s drogami vyslovil môj známy. Prečo som sa bránil pripustiť, že o Róbertovom živote som toho vedel príliš málo na to, aby som mohol jednoznačne a bez akýchkoľvek pochybností vylúčiť, že na jeho odstránenie mohol existovať iný, nielen politický motív?</w:t>
      </w:r>
    </w:p>
    <w:p w:rsidR="00EB0EF8" w:rsidRPr="008A1176" w:rsidRDefault="00EB0EF8" w:rsidP="00380D34">
      <w:pPr>
        <w:pStyle w:val="Bodytext1"/>
        <w:shd w:val="clear" w:color="auto" w:fill="auto"/>
        <w:spacing w:before="0" w:after="527"/>
        <w:ind w:right="5" w:firstLine="426"/>
        <w:rPr>
          <w:rFonts w:ascii="Calibri" w:hAnsi="Calibri"/>
          <w:sz w:val="24"/>
          <w:szCs w:val="24"/>
          <w:lang w:val="sk-SK"/>
        </w:rPr>
      </w:pPr>
      <w:r w:rsidRPr="008A1176">
        <w:rPr>
          <w:rStyle w:val="Bodytext51"/>
          <w:rFonts w:ascii="Calibri" w:hAnsi="Calibri"/>
          <w:sz w:val="24"/>
          <w:szCs w:val="24"/>
          <w:lang w:val="sk-SK" w:eastAsia="sk-SK"/>
        </w:rPr>
        <w:t>Tých odpovedí je viac. Jedna z nich je, že som nechcel a nedokázal uveriť, že by v Remiášovom živote existovali až také temné tajomstvá. Tiež som nevedel pripustiť, že zjavná súvislosť, aká sa ponúkala medzi jeho smrťou a kauzou zavlečenia prezidentovho syna, by mohla byť falošná. A tretím dominujúcim dôvodom boli dobové reálie, súčasťou ktorých boli okrem iného množiace sa informácie o neobvykle intenzívnom záujme SIS o Róberta Remiáša pred i po jeho smrti.</w:t>
      </w:r>
    </w:p>
    <w:p w:rsidR="00EB0EF8" w:rsidRPr="008A1176" w:rsidRDefault="00EB0EF8" w:rsidP="00380D34">
      <w:pPr>
        <w:pStyle w:val="Heading41"/>
        <w:keepNext/>
        <w:keepLines/>
        <w:shd w:val="clear" w:color="auto" w:fill="auto"/>
        <w:spacing w:before="0" w:after="211" w:line="240" w:lineRule="auto"/>
        <w:ind w:right="5" w:firstLine="426"/>
        <w:rPr>
          <w:rFonts w:ascii="Calibri" w:hAnsi="Calibri"/>
          <w:sz w:val="24"/>
          <w:szCs w:val="24"/>
          <w:lang w:val="sk-SK"/>
        </w:rPr>
      </w:pPr>
      <w:bookmarkStart w:id="36" w:name="bookmark40"/>
      <w:r w:rsidRPr="008A1176">
        <w:rPr>
          <w:rStyle w:val="Heading43"/>
          <w:rFonts w:ascii="Calibri" w:hAnsi="Calibri"/>
          <w:bCs w:val="0"/>
          <w:i w:val="0"/>
          <w:iCs w:val="0"/>
          <w:sz w:val="24"/>
          <w:szCs w:val="24"/>
          <w:lang w:val="sk-SK" w:eastAsia="sk-SK"/>
        </w:rPr>
        <w:t>SLEDOVANÝ AJ PO SMRTI</w:t>
      </w:r>
      <w:bookmarkEnd w:id="36"/>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51"/>
          <w:rFonts w:ascii="Calibri" w:hAnsi="Calibri"/>
          <w:sz w:val="24"/>
          <w:szCs w:val="24"/>
          <w:lang w:val="sk-SK" w:eastAsia="sk-SK"/>
        </w:rPr>
        <w:t>Len niekoľko dní po výbuchu sa na mieste činu uskutočnila panychída, viedol ju vtedajší farár z Lozorna, známy katolícky kňaz Pavol Flajžík. Smútočného zhromaždenia sa zúčastnilo niekoľko desiatok ľudí. Prišla Róbertova matka s manželom a mladším synom. Boli tam viacerí opoziční politici. Nespočetné množstvo novinárov a televíznych štábov. Plamenný prejav okrem Pavla Flajžíka predniesol aj františkánsky mních Ján Krstiteľ Balázs. Tiež som vystúpil na panychíde. V emotívnom príhovore som sa vyjadril, že Mečiarova vláda vedie studenú vojnu s občanmi tejto krajiny, ktorá má už aj svoje obete. Všetci členovia Mečiarovej vlády podali na mňa i na denník SME, ktorý moje slová uverejnil, občianskoprávnu žalobu. Každý člen vlády si robil nárok na odškodné vo výške pol milióna korún. Spolu s Flajžíkom a Balázsom sme po panychíde čelili aj trestným oznámeniam a museli sme chodiť vypovedať na políciu. Povedzme, že to bola prirodzená reakcia nevinných ľudí, ktorí len hájili svoju potupenú česť. V celkom inom svetle sa však javí reputácia režimu, vlády a jej tajnej služby, keď krátko po konaní smútočného zhromaždenia vysvitlo, že jeho priebeh monitorovala z bieleho skriňového Fordu Transit trojčlenná posádka sledovacieho útvaru SIS na čele s Dušanom R., ktorý sa podieľal aj na sledovaní Michala Kováča mladšieho pred jeho únosom a do akcie bol nasadený aj v čase spáchania tohto zločinu.</w:t>
      </w: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51"/>
          <w:rFonts w:ascii="Calibri" w:hAnsi="Calibri"/>
          <w:sz w:val="24"/>
          <w:szCs w:val="24"/>
          <w:lang w:val="sk-SK" w:eastAsia="sk-SK"/>
        </w:rPr>
        <w:t>Presvedčenie, že do vraždy Róberta Remiáša musí byť nejako zapletená SIS, podporovali aj ďalšie pozoruhodné zistenia. Jedno z nich opäť súvisí s pietnym aktom. Dva a pol mesiaca po výbuchu a po dlhých týždňoch vyšetrovania, počas ktorých polícia potrebovala pre účely rôznych kriminalistických úkonov Róbertovo telo, mohli matka Anna, manželka Irena a ďalší príbuzní konečne pochovať svojho syna, manžela, brata, blízkeho človeka. Pohreb sa konal 13. júla 1996 v Devínskej Novej Vsi. Pochovával Pavol Flajžík. Okrem rodiny, priateľov a známych prišli desiatky ľudí. Znova odzneli pohnuté, tentoraz však nepolitické príhovory. A priebeh poslednej rozlúčky s Róbertom Remiášom aj teraz kontrolovala štátna moc. Vzhľadom na to, že sledovací útvar SIS bol v tomto období totálne dekonšpirovaný, na rozdiel od panychídy bola do akcie nasadená policajná sledovačka, aby sa predišlo odhaleniu akcie. Ostala utajená len niekoľko dní. Paralelnej tajnej službe sa podarilo zistiť, že o nasadení policajných sledovačov rozhodol viceprezident Maňák a všetky písomné, obrazové a zvukové záznamy z pohrebu polícia odovzdala SIS. Tajná služba zrejme predpokladala, že panychídy a pohrebu by sa mohol zúčastniť Róbertov najlepší priateľ Fegyveres. To je jediné racionálne vysvetlenie, prečo potrebovala tieto udalosti monitorovať. A zároveň to bol ďalší argument v prospech presvedčenia, že výbuch na Karloveskej ulici súvisel s únosom, teda so SIS, a teda s politikou.</w:t>
      </w:r>
    </w:p>
    <w:p w:rsidR="00EB0EF8" w:rsidRPr="008A1176" w:rsidRDefault="00EB0EF8" w:rsidP="00380D34">
      <w:pPr>
        <w:pStyle w:val="Bodytext1"/>
        <w:shd w:val="clear" w:color="auto" w:fill="auto"/>
        <w:spacing w:before="0" w:after="240"/>
        <w:ind w:right="5" w:firstLine="426"/>
        <w:rPr>
          <w:rFonts w:ascii="Calibri" w:hAnsi="Calibri"/>
          <w:sz w:val="24"/>
          <w:szCs w:val="24"/>
          <w:lang w:val="sk-SK"/>
        </w:rPr>
      </w:pPr>
      <w:r w:rsidRPr="008A1176">
        <w:rPr>
          <w:rStyle w:val="Bodytext51"/>
          <w:rFonts w:ascii="Calibri" w:hAnsi="Calibri"/>
          <w:sz w:val="24"/>
          <w:szCs w:val="24"/>
          <w:lang w:val="sk-SK" w:eastAsia="sk-SK"/>
        </w:rPr>
        <w:t>Paralelná služba v tejto súvislosti zistila, že SIS po Róbertovej smrti sledovala aj jeho pozostalú manželku Irenu Remiášovú. Niekoľko mesiacov po tragédii som s ňou udržiaval intenzívne styky. Viackrát nás bola navštíviť, nosila malému Peťovi plyšové hračky. Pochádzala z moravské ho mestečka Fryšták, neďaleko Zlína. Ostala na Slovensku úplne sama, takmer bez prostriedkov a s obmedzeným okruhom známych. Naliehavo potrebovala pomoc, čím skôr dať do poriadku pozostalosť a vrátiť sa k rodičom na Moravu, kde sa mohla oprieť o domáce materiálne a najmä ľudské zázemie. Na vybavenie všetkých formalít potrebovala právnu pomoc. Skontaktoval som ju preto s bývalým vyšetrovateľom Petrom Vačokom. Bol už advokátom a ochotne súhlasil s tým, že jej bude poskytovať bezplatnú právnu pomoc. Komunikoval v jej mene s políciou a štátnou správou. Irenu som zoznámil aj s bratislavským podnikateľom Imrichom Jurištom. Pomohol jej s prevozom osobných vecí z Bratislavy do Fryštáku. Kým definitívne opustila Slovensko, potrebovala viackrát narýchlo vycestovať na rodnú Moravu. Ak ju nemohol odviezť Jurišta, zaplatil benzín niekomu inému, aby Irene urobil taxikára. Často som cestoval s Jurištom a Irenou Remiášovou na Moravu. Od jej bytu na Dlhých dieloch až po slovensko-českú hranicu n</w:t>
      </w:r>
      <w:r w:rsidR="00C21A0B">
        <w:rPr>
          <w:rStyle w:val="Bodytext51"/>
          <w:rFonts w:ascii="Calibri" w:hAnsi="Calibri"/>
          <w:sz w:val="24"/>
          <w:szCs w:val="24"/>
          <w:lang w:val="sk-SK" w:eastAsia="sk-SK"/>
        </w:rPr>
        <w:t>ás pravidelne odprevádzala sle</w:t>
      </w:r>
      <w:r w:rsidRPr="008A1176">
        <w:rPr>
          <w:rStyle w:val="Bodytext51"/>
          <w:rFonts w:ascii="Calibri" w:hAnsi="Calibri"/>
          <w:sz w:val="24"/>
          <w:szCs w:val="24"/>
          <w:lang w:val="sk-SK" w:eastAsia="sk-SK"/>
        </w:rPr>
        <w:t>dovačka SIS. Spravodajský záujem o nebohého Remiáša a jeho blízkych bol vskutku podozrivý.</w:t>
      </w:r>
    </w:p>
    <w:p w:rsidR="00EB0EF8" w:rsidRPr="008A1176" w:rsidRDefault="00EB0EF8" w:rsidP="00380D34">
      <w:pPr>
        <w:pStyle w:val="Bodytext1"/>
        <w:shd w:val="clear" w:color="auto" w:fill="auto"/>
        <w:spacing w:before="0" w:after="240"/>
        <w:ind w:right="5" w:firstLine="426"/>
        <w:rPr>
          <w:rFonts w:ascii="Calibri" w:hAnsi="Calibri"/>
          <w:sz w:val="24"/>
          <w:szCs w:val="24"/>
          <w:lang w:val="sk-SK"/>
        </w:rPr>
      </w:pPr>
      <w:r w:rsidRPr="008A1176">
        <w:rPr>
          <w:rStyle w:val="Bodytext51"/>
          <w:rFonts w:ascii="Calibri" w:hAnsi="Calibri"/>
          <w:sz w:val="24"/>
          <w:szCs w:val="24"/>
          <w:lang w:val="sk-SK" w:eastAsia="sk-SK"/>
        </w:rPr>
        <w:t>O príslušníkovi sledovacieho útvaru SIS Martinovi K. už bola v tejto kapitole reč. Nadišiel čas, aby som sa k nemu opäť vrátil. Takmer pol roka po usmrtení Róberta Remiáša vysvitlo, že keď 29. apríla vybuchlo na Karloveskej ulici jeho auto, Martin K. bol v blízkosti tejto udalosti a nebola to náhoda. Bol tam služobne a presne 16. októbra 1996 som o tom v denníku SME publikoval článok. Je zrejmé, že v osudnú noc sledovačka SIS nielenže odprevadila Remiáša ku mne domov, ale ho aj sledovala, keď odchádzal k sebe na Dlhé diely a odtiaľ zase naspäť do mesta na ďalšie stretnutie.</w:t>
      </w:r>
    </w:p>
    <w:p w:rsidR="00EB0EF8" w:rsidRPr="008A1176" w:rsidRDefault="00EB0EF8" w:rsidP="00380D34">
      <w:pPr>
        <w:pStyle w:val="Bodytext1"/>
        <w:shd w:val="clear" w:color="auto" w:fill="auto"/>
        <w:spacing w:before="0" w:after="240"/>
        <w:ind w:right="5" w:firstLine="426"/>
        <w:rPr>
          <w:rFonts w:ascii="Calibri" w:hAnsi="Calibri"/>
          <w:sz w:val="24"/>
          <w:szCs w:val="24"/>
          <w:lang w:val="sk-SK"/>
        </w:rPr>
      </w:pPr>
      <w:r w:rsidRPr="008A1176">
        <w:rPr>
          <w:rStyle w:val="Bodytext51"/>
          <w:rFonts w:ascii="Calibri" w:hAnsi="Calibri"/>
          <w:sz w:val="24"/>
          <w:szCs w:val="24"/>
          <w:lang w:val="sk-SK" w:eastAsia="sk-SK"/>
        </w:rPr>
        <w:t>Čo všetko videli Martin K. a ďalší príslušníci sledovacieho útvaru SIS počas krátkej chvíle, keď Remiáš nechal pri dome zaparkované svoje BMW, vyšiel do bytu, zjedol polievku a potom znova nasadol do auta a vyrazil na cestu, z ktorej sa už nikdy nevrátil? Videli niekoho, ako ukladá pod blatník alebo na podvozok nástražný výbušný systém? Možno. A ak áno, ohlásili to vedúcemu akcie?</w:t>
      </w:r>
    </w:p>
    <w:p w:rsidR="00EB0EF8" w:rsidRPr="008A1176" w:rsidRDefault="00EB0EF8" w:rsidP="00380D34">
      <w:pPr>
        <w:pStyle w:val="Bodytext1"/>
        <w:shd w:val="clear" w:color="auto" w:fill="auto"/>
        <w:spacing w:before="0" w:after="240"/>
        <w:ind w:right="5" w:firstLine="426"/>
        <w:rPr>
          <w:rFonts w:ascii="Calibri" w:hAnsi="Calibri"/>
          <w:sz w:val="24"/>
          <w:szCs w:val="24"/>
          <w:lang w:val="sk-SK"/>
        </w:rPr>
      </w:pPr>
      <w:r w:rsidRPr="008A1176">
        <w:rPr>
          <w:rStyle w:val="Bodytext51"/>
          <w:rFonts w:ascii="Calibri" w:hAnsi="Calibri"/>
          <w:sz w:val="24"/>
          <w:szCs w:val="24"/>
          <w:lang w:val="sk-SK" w:eastAsia="sk-SK"/>
        </w:rPr>
        <w:t>Rovnako je však možné, že výbušnina s príslušným zariadením bola k autu pripevnená oveľa skôr a páchateľ čakal len na správny okamih a vhodné miesto, aby mohol na diaľku iniciovať explóziu. Spozorovali príslušníci SIS počas jazdy z Dlhých dielov na Karloveskú ulicu, že okrem nich Róberta Remiáša sleduje aj niekto iný? Alebo ho vrah čakal kdesi v tieni na križovatke Devínskej cesty, Karloveskej a Botanickej , a preto nikoho podozrivého nevideli? Aké pokyny dostali sledovači od vedúceho akcie a ďalších nadriadených bezprostredne po tom, keď do vysielačky oznámili, že objekt ich záujmu im pred očami vybuchol?</w:t>
      </w:r>
    </w:p>
    <w:p w:rsidR="00EB0EF8" w:rsidRPr="008A1176" w:rsidRDefault="00EB0EF8" w:rsidP="00380D34">
      <w:pPr>
        <w:pStyle w:val="Bodytext1"/>
        <w:shd w:val="clear" w:color="auto" w:fill="auto"/>
        <w:spacing w:before="0" w:after="240"/>
        <w:ind w:right="5" w:firstLine="426"/>
        <w:rPr>
          <w:rFonts w:ascii="Calibri" w:hAnsi="Calibri"/>
          <w:sz w:val="24"/>
          <w:szCs w:val="24"/>
          <w:lang w:val="sk-SK"/>
        </w:rPr>
      </w:pPr>
      <w:r w:rsidRPr="008A1176">
        <w:rPr>
          <w:rStyle w:val="Bodytext51"/>
          <w:rFonts w:ascii="Calibri" w:hAnsi="Calibri"/>
          <w:sz w:val="24"/>
          <w:szCs w:val="24"/>
          <w:lang w:val="sk-SK" w:eastAsia="sk-SK"/>
        </w:rPr>
        <w:t>Bolo zaujímavé, že aj keď Martin K. celý deň sledoval Remiáša na zelenom Seate Cordoba, v blízkosti výbuchu sa pohyboval na červenom Mercedese bližšie nezisteného typu. Tieto okolnosti, ako aj mnohé ďalšie súvislosti mal vysvetliť vyšetrovateľom prípadu Remiášovej vraždy, lenže on sa pred nimi ukrýval. Polícii sa vyhýbali aj ďalší príslušníci sledovačky Renáta I. a muž identifikovaný len iniciálkou priezviska D. Robili Martinovi K. na deň vraždy alibi. Vraj s ním boli na festivale duchov a strašidiel v Bojniciach, a preto je vylúčené, aby sledovali Remiáša. Lenže za touto lžou museli byť iní duchovia a iné strašidlá ako tie bojnické, pretože nadriadení spravodajskí dôstojníci ich nielen donekonečna nútili nabifľovať sa správnu výpoveď, ale ich aj preverovali na detektore lži, či pred vyšetrovateľom vypovedali tak, ako od nich očakávali.</w:t>
      </w:r>
    </w:p>
    <w:p w:rsidR="00EB0EF8" w:rsidRPr="008A1176" w:rsidRDefault="00C21A0B" w:rsidP="00C21A0B">
      <w:pPr>
        <w:pStyle w:val="Bodytext1"/>
        <w:shd w:val="clear" w:color="auto" w:fill="auto"/>
        <w:tabs>
          <w:tab w:val="left" w:pos="625"/>
        </w:tabs>
        <w:spacing w:before="0" w:after="240"/>
        <w:ind w:right="5" w:firstLine="426"/>
        <w:rPr>
          <w:rFonts w:ascii="Calibri" w:hAnsi="Calibri"/>
          <w:sz w:val="24"/>
          <w:szCs w:val="24"/>
          <w:lang w:val="sk-SK"/>
        </w:rPr>
      </w:pPr>
      <w:r>
        <w:rPr>
          <w:rStyle w:val="Bodytext51"/>
          <w:rFonts w:ascii="Calibri" w:hAnsi="Calibri"/>
          <w:sz w:val="24"/>
          <w:szCs w:val="24"/>
          <w:lang w:val="sk-SK" w:eastAsia="sk-SK"/>
        </w:rPr>
        <w:t xml:space="preserve">V </w:t>
      </w:r>
      <w:r w:rsidR="00EB0EF8" w:rsidRPr="008A1176">
        <w:rPr>
          <w:rStyle w:val="Bodytext51"/>
          <w:rFonts w:ascii="Calibri" w:hAnsi="Calibri"/>
          <w:sz w:val="24"/>
          <w:szCs w:val="24"/>
          <w:lang w:val="sk-SK" w:eastAsia="sk-SK"/>
        </w:rPr>
        <w:t>tejto súvislosti je na mieste zamyslieť sa nad tým, prečo tak veľmi vedeniu tajnej služby záležalo na tom, aby sa pred políciou utajil pohyb sledovačky v deň Remiášovej vraždy. Ak s ňou SIS nemala nič spoločné, mohla orgánom činným v trestnom konaní s pokojným svedomím odovzdať nesfalšované záznamy o priebehu sledovania. Za určitých okolností jej to dokonca mohlo pomôcť. Musela by však byť splnená aspoň elementárna podmienka, ktorou je zákonný dôvod na sledovanie Róberta Remiáša. Keby veľmi chcela, SIS si ho mohla aspoň vymyslieť. Avšak nebude ďaleko od pravdy, keď si zaprorokujeme, že o jeho sledovaní sa buď neviedli oficiálne záznamy, alebo pozadie tejto operácie bolo také výbušné, že Ivan Lexa a Jaroslav Svéchota radšej volili ďalší konflikt s políciou.</w:t>
      </w:r>
    </w:p>
    <w:p w:rsidR="00EB0EF8" w:rsidRPr="008A1176" w:rsidRDefault="00EB0EF8" w:rsidP="00380D34">
      <w:pPr>
        <w:pStyle w:val="Bodytext1"/>
        <w:shd w:val="clear" w:color="auto" w:fill="auto"/>
        <w:spacing w:before="0" w:after="0"/>
        <w:ind w:right="5" w:firstLine="426"/>
        <w:rPr>
          <w:rStyle w:val="Bodytext51"/>
          <w:rFonts w:ascii="Calibri" w:hAnsi="Calibri"/>
          <w:sz w:val="24"/>
          <w:szCs w:val="24"/>
          <w:lang w:val="sk-SK" w:eastAsia="sk-SK"/>
        </w:rPr>
      </w:pPr>
      <w:r w:rsidRPr="008A1176">
        <w:rPr>
          <w:rStyle w:val="Bodytext51"/>
          <w:rFonts w:ascii="Calibri" w:hAnsi="Calibri"/>
          <w:sz w:val="24"/>
          <w:szCs w:val="24"/>
          <w:lang w:val="sk-SK" w:eastAsia="sk-SK"/>
        </w:rPr>
        <w:t>Na druhej strane je vcelku pochopiteľné, že SIS robila všetko pre to, aby sa vyhla akýmkoľvek náznakom jej spojenia s Remiášovou vraždou.</w:t>
      </w:r>
    </w:p>
    <w:p w:rsidR="00021844" w:rsidRPr="008A1176" w:rsidRDefault="00021844" w:rsidP="00380D34">
      <w:pPr>
        <w:pStyle w:val="Bodytext1"/>
        <w:shd w:val="clear" w:color="auto" w:fill="auto"/>
        <w:spacing w:before="0" w:after="0"/>
        <w:ind w:right="5" w:firstLine="426"/>
        <w:rPr>
          <w:rFonts w:ascii="Calibri" w:hAnsi="Calibri"/>
          <w:sz w:val="24"/>
          <w:szCs w:val="24"/>
          <w:lang w:val="sk-SK"/>
        </w:rPr>
      </w:pPr>
    </w:p>
    <w:p w:rsidR="00EB0EF8" w:rsidRDefault="00EB0EF8" w:rsidP="00380D34">
      <w:pPr>
        <w:pStyle w:val="Bodytext1"/>
        <w:shd w:val="clear" w:color="auto" w:fill="auto"/>
        <w:spacing w:before="0" w:after="0" w:line="254" w:lineRule="exact"/>
        <w:ind w:right="5" w:firstLine="426"/>
        <w:rPr>
          <w:rStyle w:val="Bodytext51"/>
          <w:rFonts w:ascii="Calibri" w:hAnsi="Calibri"/>
          <w:sz w:val="24"/>
          <w:szCs w:val="24"/>
          <w:lang w:val="sk-SK" w:eastAsia="sk-SK"/>
        </w:rPr>
      </w:pPr>
      <w:r w:rsidRPr="008A1176">
        <w:rPr>
          <w:rStyle w:val="Bodytext51"/>
          <w:rFonts w:ascii="Calibri" w:hAnsi="Calibri"/>
          <w:sz w:val="24"/>
          <w:szCs w:val="24"/>
          <w:lang w:val="sk-SK" w:eastAsia="sk-SK"/>
        </w:rPr>
        <w:t>A to bez ohľadu na to, či s ňou mala alebo nemala čokoľvek spoločné.</w:t>
      </w:r>
    </w:p>
    <w:p w:rsidR="00C21A0B" w:rsidRPr="008A1176" w:rsidRDefault="00C21A0B" w:rsidP="00380D34">
      <w:pPr>
        <w:pStyle w:val="Bodytext1"/>
        <w:shd w:val="clear" w:color="auto" w:fill="auto"/>
        <w:spacing w:before="0" w:after="0" w:line="254" w:lineRule="exact"/>
        <w:ind w:right="5" w:firstLine="426"/>
        <w:rPr>
          <w:rFonts w:ascii="Calibri" w:hAnsi="Calibri"/>
          <w:sz w:val="24"/>
          <w:szCs w:val="24"/>
          <w:lang w:val="sk-SK"/>
        </w:rPr>
      </w:pPr>
    </w:p>
    <w:p w:rsidR="00EB0EF8" w:rsidRPr="008A1176" w:rsidRDefault="00C21A0B" w:rsidP="00C21A0B">
      <w:pPr>
        <w:pStyle w:val="Bodytext1"/>
        <w:shd w:val="clear" w:color="auto" w:fill="auto"/>
        <w:tabs>
          <w:tab w:val="left" w:pos="265"/>
        </w:tabs>
        <w:spacing w:before="0" w:after="236" w:line="254" w:lineRule="exact"/>
        <w:ind w:right="5" w:firstLine="426"/>
        <w:rPr>
          <w:rFonts w:ascii="Calibri" w:hAnsi="Calibri"/>
          <w:sz w:val="24"/>
          <w:szCs w:val="24"/>
          <w:lang w:val="sk-SK"/>
        </w:rPr>
      </w:pPr>
      <w:r>
        <w:rPr>
          <w:rStyle w:val="Bodytext51"/>
          <w:rFonts w:ascii="Calibri" w:hAnsi="Calibri"/>
          <w:sz w:val="24"/>
          <w:szCs w:val="24"/>
          <w:lang w:val="sk-SK" w:eastAsia="sk-SK"/>
        </w:rPr>
        <w:t xml:space="preserve">V </w:t>
      </w:r>
      <w:r w:rsidR="00EB0EF8" w:rsidRPr="008A1176">
        <w:rPr>
          <w:rStyle w:val="Bodytext51"/>
          <w:rFonts w:ascii="Calibri" w:hAnsi="Calibri"/>
          <w:sz w:val="24"/>
          <w:szCs w:val="24"/>
          <w:lang w:val="sk-SK" w:eastAsia="sk-SK"/>
        </w:rPr>
        <w:t>priebehu niekoľkých hodín po výbuchu sa zo smrti najlepšieho priateľa korunného svedka kauzy zavlečenia stala politická aféra s jasnou konotáciou, že ide o štátom podporovaný/organizovaný terorizmus. Pud sebazáchovy velil za každých okolností zapierať. Vražda je horšia ako únos. Všetci si uvedomovali, že ide o taký kvalitatívny posun, pre ktorý by sa za určitých okolností mohli stať niektorí predstavitelia Mečiarovho režimu medzinárodne hľadanými zločincami. Musíme predpokladať, že ak aj SIS nebola do prípadu priamo zaangažovaná, o pozadí vraždy prinajmenšom vedela oveľa viac, ako bola ochotná pripustiť. A to, čo vedela, jej nepochybne neumožňovalo zbaviť sa všetkých podozrení. Inak by s tým bezodkladne vyšla na verejnosť.</w:t>
      </w:r>
    </w:p>
    <w:p w:rsidR="00EB0EF8" w:rsidRPr="008A1176" w:rsidRDefault="00EB0EF8" w:rsidP="00380D34">
      <w:pPr>
        <w:pStyle w:val="Bodytext1"/>
        <w:shd w:val="clear" w:color="auto" w:fill="auto"/>
        <w:spacing w:before="0" w:after="244"/>
        <w:ind w:right="5" w:firstLine="426"/>
        <w:rPr>
          <w:rFonts w:ascii="Calibri" w:hAnsi="Calibri"/>
          <w:sz w:val="24"/>
          <w:szCs w:val="24"/>
          <w:lang w:val="sk-SK"/>
        </w:rPr>
      </w:pPr>
      <w:r w:rsidRPr="008A1176">
        <w:rPr>
          <w:rStyle w:val="Bodytext51"/>
          <w:rFonts w:ascii="Calibri" w:hAnsi="Calibri"/>
          <w:sz w:val="24"/>
          <w:szCs w:val="24"/>
          <w:lang w:val="sk-SK" w:eastAsia="sk-SK"/>
        </w:rPr>
        <w:t>Za týchto okolností bolo prirodzené, že som nepochyboval o účasti SIS na Remiášovej vražde. Režim namiesto toho, aby zo všetkých síl podporoval vyšetrovanie tohto prípadu, bojoval s médiami a opozíciou ojej interpretáciu. To bolo podozrivé. Vyšetrovateľovi síce nikto nekládol priame prekážky, ale vedenie Kriminalistického a expertízneho ústavu mesiace odďaľovalo uvoľnenie správy o prítomnosti výbušniny v aute. Keď ju ústav konečne vypustil, v rozpore so skutkovými zisteniami trval na pravdepodobnostných, nie istotu poskytujúcich formuláciách. To bolo podozrivé ešte viac. Nehovoriac o tom, že aktivity sledovacieho útvaru SIS pred, počas a po Remiášovej smrti vyvolávali ďalšie a ďalšie podozrenia.</w:t>
      </w:r>
    </w:p>
    <w:p w:rsidR="00EB0EF8" w:rsidRPr="008A1176" w:rsidRDefault="00EB0EF8" w:rsidP="00380D34">
      <w:pPr>
        <w:pStyle w:val="Bodytext1"/>
        <w:shd w:val="clear" w:color="auto" w:fill="auto"/>
        <w:spacing w:before="0" w:after="0" w:line="254" w:lineRule="exact"/>
        <w:ind w:right="5" w:firstLine="426"/>
        <w:rPr>
          <w:rStyle w:val="Bodytext51"/>
          <w:rFonts w:ascii="Calibri" w:hAnsi="Calibri"/>
          <w:sz w:val="24"/>
          <w:szCs w:val="24"/>
          <w:lang w:val="sk-SK" w:eastAsia="sk-SK"/>
        </w:rPr>
      </w:pPr>
      <w:r w:rsidRPr="008A1176">
        <w:rPr>
          <w:rStyle w:val="Bodytext51"/>
          <w:rFonts w:ascii="Calibri" w:hAnsi="Calibri"/>
          <w:sz w:val="24"/>
          <w:szCs w:val="24"/>
          <w:lang w:val="sk-SK" w:eastAsia="sk-SK"/>
        </w:rPr>
        <w:t>O priamej účasti tajnej služby na zosnovaní tejto vraždy, o logistickej podpore páchateľom a o jej aktívnom podieľaní sa na zametaní stôp som nezapochyboval ani vtedy, keď ma v redakcii asi desať dní po výbuchu navštívili dvaja kriminalisti, ktorí zisťovali, či viem niečo o Remiášových stykoch s osobami ako Meti, Jimmy a Vampír. Povedal som im, že tieto mená mi nič nehovoria. Opýtali sa ma ešte, či Róbert mal známosti v albánskej komunite. Na to som prikývol, ale nič konkrétnejšie som im povedať nevedel. Potom som sa ich spýtal: „Tí traja sú Albánci?” Tentoraz mlčky prikývli oni a odišli. Kdesi v hlbinách podvedomia sa mi vynárala ozvena výčitiek známeho, ktorý ma upozorňoval na Remiášove nezdravé obchodné aktivity. Rýchlo som ich však zapudil a niekoľko mesiacov som sa albánskou líniou prípadu nezaoberal.</w:t>
      </w:r>
    </w:p>
    <w:p w:rsidR="00021844" w:rsidRPr="008A1176" w:rsidRDefault="00021844" w:rsidP="00380D34">
      <w:pPr>
        <w:pStyle w:val="Bodytext1"/>
        <w:shd w:val="clear" w:color="auto" w:fill="auto"/>
        <w:spacing w:before="0" w:after="0" w:line="254" w:lineRule="exact"/>
        <w:ind w:right="5" w:firstLine="426"/>
        <w:rPr>
          <w:rFonts w:ascii="Calibri" w:hAnsi="Calibri"/>
          <w:sz w:val="24"/>
          <w:szCs w:val="24"/>
          <w:lang w:val="sk-SK"/>
        </w:rPr>
      </w:pP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Vrátil som sa k nej až v máji 1997, keď na Záhorí našli v batožinovom priestore zhoreného Vo</w:t>
      </w:r>
      <w:r w:rsidR="00C21A0B">
        <w:rPr>
          <w:rStyle w:val="Bodytext"/>
          <w:rFonts w:ascii="Calibri" w:hAnsi="Calibri"/>
          <w:color w:val="000000"/>
          <w:sz w:val="24"/>
          <w:szCs w:val="24"/>
          <w:lang w:val="sk-SK" w:eastAsia="sk-SK"/>
        </w:rPr>
        <w:t>lkswagenu Polo telo Metiho Bubern</w:t>
      </w:r>
      <w:r w:rsidRPr="008A1176">
        <w:rPr>
          <w:rStyle w:val="Bodytext"/>
          <w:rFonts w:ascii="Calibri" w:hAnsi="Calibri"/>
          <w:color w:val="000000"/>
          <w:sz w:val="24"/>
          <w:szCs w:val="24"/>
          <w:lang w:val="sk-SK" w:eastAsia="sk-SK"/>
        </w:rPr>
        <w:t>íka. Mal zviazané ruky a do auta ho páchatelia naložili, až keď už bol mŕtvy. Auto spolu s telom podpálili asi preto, lebo si mysleli, že tak sťažia identifikáciu mŕtvoly.</w:t>
      </w:r>
    </w:p>
    <w:p w:rsidR="00EB0EF8" w:rsidRPr="008A1176" w:rsidRDefault="00EB0EF8" w:rsidP="00380D34">
      <w:pPr>
        <w:pStyle w:val="Bodytext1"/>
        <w:shd w:val="clear" w:color="auto" w:fill="auto"/>
        <w:spacing w:before="0" w:after="535"/>
        <w:ind w:right="5" w:firstLine="426"/>
        <w:rPr>
          <w:rFonts w:ascii="Calibri" w:hAnsi="Calibri"/>
          <w:sz w:val="24"/>
          <w:szCs w:val="24"/>
          <w:lang w:val="sk-SK"/>
        </w:rPr>
      </w:pPr>
      <w:r w:rsidRPr="008A1176">
        <w:rPr>
          <w:rStyle w:val="Bodytext"/>
          <w:rFonts w:ascii="Calibri" w:hAnsi="Calibri"/>
          <w:color w:val="000000"/>
          <w:sz w:val="24"/>
          <w:szCs w:val="24"/>
          <w:lang w:val="sk-SK" w:eastAsia="sk-SK"/>
        </w:rPr>
        <w:t>Na Metiho smrti bolo pozoruhodné, že približne mesiac pred tým vypovedal o kauze zavlečenia prezidentovho syna. Jeho výpoveď som čítal. Bola to príšerná zlátanina nesúvislých viet a skomolených slov. S veľkým intelektuálnym vypätím a zapojením interpretačnej fantázie sa z nej dalo pochopiť, čo chcel Buberník policajtom povedať. V skratke povedané, tvrdil, že pozná mená páchateľov zavlečenia, vie, kde sú ukryté kukly a rukavice použité pri tomto trestnom čine, a sľúbil, že tieto dôkazy vyšetrovacím orgánom poskytne. O menách nehovoril, pretože sa niekoho údajne veľmi bál. Z celej tej slovnej hmly malo vyplývať, že SIS sa na zavlečení prezidentovho syna nepodieľala a stáli za ním iné temné (zrejme opozičné) sily. Problém bol v tom, že Meti trávil dni medzi 20. aprílom 1995 a 20. februárom 1996 vo vyšetrovacej väzbe, pretože bol trestne stíhaný za lúpež. Išiel dnu príliš skoro na to, aby mal podstatné informácie o únose (31. augusta 1995), a nebol tam zase až tak dlho, aby nemohol vedieť o Remiášovej vražde (29. apríla 1996), prípadne sa na nej podieľať.</w:t>
      </w:r>
    </w:p>
    <w:p w:rsidR="00EB0EF8" w:rsidRPr="008A1176" w:rsidRDefault="00021844" w:rsidP="00380D34">
      <w:pPr>
        <w:pStyle w:val="Bodytext211"/>
        <w:shd w:val="clear" w:color="auto" w:fill="auto"/>
        <w:spacing w:before="0" w:after="213" w:line="240" w:lineRule="auto"/>
        <w:ind w:right="5" w:firstLine="426"/>
        <w:rPr>
          <w:rFonts w:ascii="Calibri" w:hAnsi="Calibri"/>
          <w:sz w:val="24"/>
          <w:szCs w:val="24"/>
          <w:lang w:val="sk-SK"/>
        </w:rPr>
      </w:pPr>
      <w:r w:rsidRPr="008A1176">
        <w:rPr>
          <w:rStyle w:val="Bodytext210"/>
          <w:rFonts w:ascii="Calibri" w:hAnsi="Calibri"/>
          <w:bCs w:val="0"/>
          <w:i w:val="0"/>
          <w:iCs w:val="0"/>
          <w:sz w:val="24"/>
          <w:szCs w:val="24"/>
          <w:lang w:val="sk-SK" w:eastAsia="sk-SK"/>
        </w:rPr>
        <w:t>PRÍPAD METIHO BUBERNÍK</w:t>
      </w:r>
      <w:r w:rsidR="00EB0EF8" w:rsidRPr="008A1176">
        <w:rPr>
          <w:rStyle w:val="Bodytext210"/>
          <w:rFonts w:ascii="Calibri" w:hAnsi="Calibri"/>
          <w:bCs w:val="0"/>
          <w:i w:val="0"/>
          <w:iCs w:val="0"/>
          <w:sz w:val="24"/>
          <w:szCs w:val="24"/>
          <w:lang w:val="sk-SK" w:eastAsia="sk-SK"/>
        </w:rPr>
        <w:t>A</w:t>
      </w: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Všetko, čo napíšem v nasledujúcich riadkoch, bude len špekulácia. Dovolím si však tvrdiť, že bude zasvätená a v záujme pochopenia komplikovanosti príbehu Róberta Remiáša ju nemôžem obísť alebo zamlčať.</w:t>
      </w:r>
    </w:p>
    <w:p w:rsidR="00EB0EF8" w:rsidRPr="008A1176" w:rsidRDefault="00EB0EF8"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Takže aký motív mal Meti Buberník vypovedať nezmyselné gebuziny o zavlečení prezidentovho syna? Prečo sa podujal – aj keď bol v čase spáchania skutku vo vyšetrovacej väzbe – podporovať vládnu propagandu náznakmi o zapletení opozície, prípadne iných nepriateľských síl do únosu Michala Kováča mladšieho? Neuvedomoval si, že riskuje obvinenie z krivej výpovede?</w:t>
      </w:r>
    </w:p>
    <w:p w:rsidR="00021844" w:rsidRPr="008A1176" w:rsidRDefault="00021844" w:rsidP="00380D34">
      <w:pPr>
        <w:pStyle w:val="Bodytext1"/>
        <w:shd w:val="clear" w:color="auto" w:fill="auto"/>
        <w:spacing w:before="0" w:after="0"/>
        <w:ind w:right="5" w:firstLine="426"/>
        <w:rPr>
          <w:rStyle w:val="Bodytext"/>
          <w:rFonts w:ascii="Calibri" w:hAnsi="Calibri"/>
          <w:color w:val="000000"/>
          <w:sz w:val="24"/>
          <w:szCs w:val="24"/>
          <w:lang w:val="sk-SK" w:eastAsia="sk-SK"/>
        </w:rPr>
      </w:pPr>
    </w:p>
    <w:p w:rsidR="00EB0EF8" w:rsidRPr="008A1176" w:rsidRDefault="00EB0EF8"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Kým odpoviem, urobím krátke odbočenie. Meti Buberník bol známou postavičkou albánskeho podsvetia na Slovensku. Netreba zdôrazňovať, že ťažiskovou komoditou nelegálneho biznisu tejto komunity je heroín. Buberník sa na jej aktivitách podieľal a všetky trestné činy, ktorých sa dopúšťal, buď priamo alebo nepriamo súviseli s drogami. Pre zložky kriminálnej polície, ale aj spravodajskej služby, bol starou známou firmou, a ak ho v čase tretej Mečiarovej vlády potrebovali jedni alebo druhí pritlačiť k stene, vždy mali po ruke dostatok argumentov, ktorými ho vedeli priviesť k poslušnosti. Keď si teda kladiem otázku, čo viedlo Metiho Buberníka k výpovedi o únose mladého Kováča, musím pripustiť, že to okrem iného mohla byť aj jeho účasť na vražde Róberta Remiáša. A vôbec nemusela súvisieť s vybavovaním si účtov. Metiho a spol. jednoducho mohli zneužiť na to, aby Remiáša zlikvidoval, pretože bol nepohodlný.</w:t>
      </w:r>
    </w:p>
    <w:p w:rsidR="00EB0EF8" w:rsidRPr="008A1176" w:rsidRDefault="00EB0EF8"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Stretol som sa aj s iným vysvetlením. Už vieme, že Róbert mal bližšie nešpecifikované problémy s Albáncami. A tiež vieme, čo mi o jeho vzťahu k drogám povedal môj dobrý známy. Čo ak sa Remiášove spory s Albáncami týkali práve heroínu? Čo ak eskalovali do takých rozmerov, že napokon viedli až k vražde? Čo ak o Bubemíkovej účasti na príprave a realizácii Remiášovej likvidácie mala SIS informácie a využila ich ako eso v hre o zvrátenie situácie v kauze, ktorá ju tlačila najviac? Stačilo, že niekto s dostat</w:t>
      </w:r>
      <w:r w:rsidR="00C21A0B">
        <w:rPr>
          <w:rStyle w:val="Bodytext"/>
          <w:rFonts w:ascii="Calibri" w:hAnsi="Calibri"/>
          <w:color w:val="000000"/>
          <w:sz w:val="24"/>
          <w:szCs w:val="24"/>
          <w:lang w:val="sk-SK" w:eastAsia="sk-SK"/>
        </w:rPr>
        <w:t>očnou autoritou prišiel za Bubern</w:t>
      </w:r>
      <w:r w:rsidRPr="008A1176">
        <w:rPr>
          <w:rStyle w:val="Bodytext"/>
          <w:rFonts w:ascii="Calibri" w:hAnsi="Calibri"/>
          <w:color w:val="000000"/>
          <w:sz w:val="24"/>
          <w:szCs w:val="24"/>
          <w:lang w:val="sk-SK" w:eastAsia="sk-SK"/>
        </w:rPr>
        <w:t>íkom a povedal mu niečo v tomto zmysle: „Meti, pozri sa, my ťa môžeme dostať do basy, ale ťa pred ňou aj ochrániť, ale musíš pomôcť aj ty nám. Nám nezáleží na odhalení páchateľov Remiášovej vraždy, ale na správnom vyšetrení únosu prezidentovho syna. Rozumieš mi správne?”</w:t>
      </w:r>
    </w:p>
    <w:p w:rsidR="00EB0EF8" w:rsidRPr="008A1176" w:rsidRDefault="00EB0EF8"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Potom to už mohlo byť veľmi jednoduché. Buberník prišiel na políciu, zaspieval svoj part a vrátil sa k svojmu každodennému biznisu. A venoval sa mu až dovtedy, kým ho niekto (možno ako nepohodlného svedka) z tohto sveta nespratal. Existujú však aj iné vysvetlenia Róbertovej smrti. Dostaneme sa k nim v nasledujúcej kapitole, keď necháme prehovoriť jedného mimoriadne dobre informovaného mafiána. Dopredu však hovorím, že albánska stopa, nech je akokoľvek zaujímavá, mi nepripadá ako najpravdepodobnejšia.</w:t>
      </w:r>
    </w:p>
    <w:p w:rsidR="00021844" w:rsidRPr="008A1176" w:rsidRDefault="00021844" w:rsidP="00380D34">
      <w:pPr>
        <w:pStyle w:val="Bodytext1"/>
        <w:shd w:val="clear" w:color="auto" w:fill="auto"/>
        <w:spacing w:before="0" w:after="0"/>
        <w:ind w:right="5" w:firstLine="426"/>
        <w:rPr>
          <w:rFonts w:ascii="Calibri" w:hAnsi="Calibri"/>
          <w:sz w:val="24"/>
          <w:szCs w:val="24"/>
          <w:lang w:val="sk-SK"/>
        </w:rPr>
      </w:pP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Dni, týždne a mesiace po výbuchu na Karloveskej ulici som tieto udalosti nevnímal s nadhľadom a odstupom ako dnes. Smrť Róberta Remiáša som prežíval neľahko a v komplikovanom psychologickom rozpoložení. Až na niekoľko výnimiek sa mi síce podarilo skrývať emócie, ktoré ma po Remiášovej vražde zasiahli, ale na druhej strane som nemohol nevnímať, že smrť tentoraz udrela príliš blízko na to, aby som ostal úplne pokojný.</w:t>
      </w:r>
    </w:p>
    <w:p w:rsidR="00EB0EF8" w:rsidRPr="008A1176" w:rsidRDefault="00021844" w:rsidP="00380D34">
      <w:pPr>
        <w:pStyle w:val="Bodytext1"/>
        <w:shd w:val="clear" w:color="auto" w:fill="auto"/>
        <w:tabs>
          <w:tab w:val="left" w:pos="658"/>
        </w:tabs>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V </w:t>
      </w:r>
      <w:r w:rsidR="00EB0EF8" w:rsidRPr="008A1176">
        <w:rPr>
          <w:rStyle w:val="Bodytext"/>
          <w:rFonts w:ascii="Calibri" w:hAnsi="Calibri"/>
          <w:color w:val="000000"/>
          <w:sz w:val="24"/>
          <w:szCs w:val="24"/>
          <w:lang w:val="sk-SK" w:eastAsia="sk-SK"/>
        </w:rPr>
        <w:t>prvých chvíľach však museli ísť osobné pocity úplne bokom. Jednak som musel byť v stave o celom prípade písať do novín a sledovať priebeh vyšetrovania, a jednak som pociťoval povinnosť byť oporou Róbertovej manželke Irene. Posledné, čo potrebovala, boli ďalšie slzy a náreky, a preto som sa v jej prítomnosti usiloval čo najviac ovládať a nezaťažovať ju ďalšími emóciami. Ľahšie to nebolo ani pri komunikácii s pani Annou Remiášovou, ale aj v jej prípade som pred zdieľaním plaču dával prednosť podaniu pomocnej ruky v praktických záležitostiach. Róbertov odchod som pochopiteľne, pociťoval ako osobnú stratu. Nepoznali sme sa dlho, bolo to však intenzívne. Trávili sme spolu celé dni i noci. V aute, ktoré sa mu nakoniec stalo truhlou, sme spoločne prejazdili tisícky kilometrov. (Niekedy sa pýtam sám seba, či by BMW vybuchlo, aj keby som v ňom sedel, alebo či by vrahovia čakali na inú vhodnú príležitosť.) Spojilo nás priateľstvo, ktoré vzniklo v takrečeno bojových podmienkach. Zblížili sme sa pri spoločnom úsilí pomôcť jeho najbližšiemu kamarátovi Oskarovi Fegyveresovi, ktorý bol na úteku pred Lexovou SIS. Zdieľali sme vážne tajomstvá a podstupovali nekaždodenné riziká, čím sa medzi nami zákonite utvorilo ľudské puto. Aj preto sa stalo, že príhovor na Róbertovom pohrebe som pre nával dojatia takmer nedokončil.</w:t>
      </w: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Dovtedy som nikdy nepoznal, čo je to zlý spánok. Raz to prísť zrejme muselo, len som nepredpokladal, že k tomu dôjde za takýchto okolností. Po udalosti, pri ktorej zahynul Remiáš, sa mi opakovane vracal nepríjemný sen. Videl som sa v ňom, ako ležím na pravej časti manželskej postele, otváram oči a registrujem, že po mojej ľavej ruke začína temnú izbu osvetľovať oranžovočervená žiara; sadám si a otáčam hlavu, vidím vedľa seba postavu zmietajúcu sa v plameňoch; je to Róbert Remiáš, nemo kričí od bolesti a strachu; horia mu vlasy a šaty; potom už cítim spálené mäso, telo sa postupne mení na horiacu kostru; kostlivec sa v plameňoch neprirodzene kolíše, má otvorené ústa, akoby mi čosi hovoril a prázdnymi dierami v lebke mi hľadí rovno do očí; skadiaľsi zvrchu počujem ozvenou skreslený hlas ako hovorí „Vidíš, takto strašne som trpel”; v tom otváram oči naozaj…</w:t>
      </w:r>
    </w:p>
    <w:p w:rsidR="00EB0EF8" w:rsidRPr="008A1176" w:rsidRDefault="00EB0EF8" w:rsidP="00380D34">
      <w:pPr>
        <w:pStyle w:val="Bodytext1"/>
        <w:shd w:val="clear" w:color="auto" w:fill="auto"/>
        <w:spacing w:before="0" w:after="527"/>
        <w:ind w:right="5" w:firstLine="426"/>
        <w:rPr>
          <w:rFonts w:ascii="Calibri" w:hAnsi="Calibri"/>
          <w:sz w:val="24"/>
          <w:szCs w:val="24"/>
          <w:lang w:val="sk-SK"/>
        </w:rPr>
      </w:pPr>
      <w:r w:rsidRPr="008A1176">
        <w:rPr>
          <w:rStyle w:val="Bodytext"/>
          <w:rFonts w:ascii="Calibri" w:hAnsi="Calibri"/>
          <w:color w:val="000000"/>
          <w:sz w:val="24"/>
          <w:szCs w:val="24"/>
          <w:lang w:val="sk-SK" w:eastAsia="sk-SK"/>
        </w:rPr>
        <w:t>Sedel som na posteli, neviem, kedy som sa zodvihol. Spálňou sa ešte ozývali zvyšky môjho výkriku zo sna, nebol som na pravej, ale ľavej strane postele a vedľa mňa nikto nehorel, ale ticho spala manželka Eva. A vedľa v postieľke nevinne odfukoval malý Peťo. Tento sen ma v rôznych obmenách navštevoval roky, zbavil som sa ho, až keď do môjho života zasiahli iné zlomové udalosti a čiastočne prekryli desivé zážitky z Róbertovej smrti.</w:t>
      </w:r>
    </w:p>
    <w:p w:rsidR="00EB0EF8" w:rsidRPr="008A1176" w:rsidRDefault="00EB0EF8" w:rsidP="00B42479">
      <w:pPr>
        <w:pStyle w:val="Heading41"/>
        <w:keepNext/>
        <w:keepLines/>
        <w:shd w:val="clear" w:color="auto" w:fill="auto"/>
        <w:spacing w:before="0" w:after="211" w:line="240" w:lineRule="auto"/>
        <w:ind w:right="5" w:firstLine="426"/>
        <w:rPr>
          <w:rFonts w:ascii="Calibri" w:hAnsi="Calibri"/>
          <w:sz w:val="24"/>
          <w:szCs w:val="24"/>
          <w:lang w:val="sk-SK"/>
        </w:rPr>
      </w:pPr>
      <w:bookmarkStart w:id="37" w:name="bookmark41"/>
      <w:r w:rsidRPr="008A1176">
        <w:rPr>
          <w:rStyle w:val="Heading42"/>
          <w:rFonts w:ascii="Calibri" w:hAnsi="Calibri"/>
          <w:b w:val="0"/>
          <w:bCs w:val="0"/>
          <w:i w:val="0"/>
          <w:iCs w:val="0"/>
          <w:sz w:val="24"/>
          <w:szCs w:val="24"/>
          <w:lang w:val="sk-SK" w:eastAsia="sk-SK"/>
        </w:rPr>
        <w:t>„TÍ HAJZLI SA NEZASTAVIA PRED NIČÍM”</w:t>
      </w:r>
      <w:bookmarkEnd w:id="37"/>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Tridsiateho apríla 1996 som z tlačovej besedy policajného prezídia utekal domov. Chcel som vedieť, či tam nemám odkaz od Ireny Remiášovej alebo či ma tam nehľadali policajti. Nič z toho sa nestalo. Manželke som povedal, čo som si práve na prezídiu vypočul a naznačil jej, čo z toho logicky vplýva. Zdesene mlčala. Ponáhľal som sa do redakcie, po ceste som stretol mamu. „Zabili Roba,” povedal som jej. Myslela si, že Kotiana, takmer omdlela. Narýchlo som jej vysvetlil, že nie môjho kolegu zo SME, ale toho bývalého policajta, s ktorým som sa v poslednom čase stýkal. Zbledla ešte viac a niečo hovorila, ale už som ju nepočúval. Do redakcie to bolo len na skok, ale znova som bežal. Zadychčaný som narazil na živého Roba Kotiana a na Janku Pankovčínovú. Pravdepodobne dosť zmätene som im vysvetlil, čo povedali na policajnej tlačovke a komu patrilo vybuchnuté BMW. Meno Remiáš počuli prvý raz, tak som použil kľúčové slovo Fegyveres a zdá sa mi, že sa preľakli aj oni. Zodvihol som tel</w:t>
      </w:r>
      <w:r w:rsidR="00C21A0B">
        <w:rPr>
          <w:rStyle w:val="Bodytext"/>
          <w:rFonts w:ascii="Calibri" w:hAnsi="Calibri"/>
          <w:color w:val="000000"/>
          <w:sz w:val="24"/>
          <w:szCs w:val="24"/>
          <w:lang w:val="sk-SK" w:eastAsia="sk-SK"/>
        </w:rPr>
        <w:t>efón a spojil som sa s Jozefom Š</w:t>
      </w:r>
      <w:r w:rsidRPr="008A1176">
        <w:rPr>
          <w:rStyle w:val="Bodytext"/>
          <w:rFonts w:ascii="Calibri" w:hAnsi="Calibri"/>
          <w:color w:val="000000"/>
          <w:sz w:val="24"/>
          <w:szCs w:val="24"/>
          <w:lang w:val="sk-SK" w:eastAsia="sk-SK"/>
        </w:rPr>
        <w:t xml:space="preserve">átekom. Ešte bol v Policajnom zbore. Vysvetlil som mu, o čo ide a požiadal som ho, aby mi zistil, kto vyšetruje nočný výbuch na Karloveskej ulici. „Zavolajte mi o desať minút, Peter,” povedal Jozef. Vyznie to ako klišé, ale tých desať minút sa naozaj vlieklo ako </w:t>
      </w:r>
      <w:r w:rsidR="00C21A0B">
        <w:rPr>
          <w:rStyle w:val="Bodytext"/>
          <w:rFonts w:ascii="Calibri" w:hAnsi="Calibri"/>
          <w:color w:val="000000"/>
          <w:sz w:val="24"/>
          <w:szCs w:val="24"/>
          <w:lang w:val="sk-SK" w:eastAsia="sk-SK"/>
        </w:rPr>
        <w:t>hodina. Keď som zavolal znova, Š</w:t>
      </w:r>
      <w:r w:rsidRPr="008A1176">
        <w:rPr>
          <w:rStyle w:val="Bodytext"/>
          <w:rFonts w:ascii="Calibri" w:hAnsi="Calibri"/>
          <w:color w:val="000000"/>
          <w:sz w:val="24"/>
          <w:szCs w:val="24"/>
          <w:lang w:val="sk-SK" w:eastAsia="sk-SK"/>
        </w:rPr>
        <w:t>átek mi povedal, že ten prípad vyšetruje major Ján Móric. Položil som a znova som zavolal na úrad vyšetrovania, nechal som sa spojiť s majorom Moricom. Predstavil som sa mu, kto som, a oznámil mu, že mám informácie, ktoré by mohli pomôcť vyšetrovaniu.</w:t>
      </w: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Ján Móric bol podľa mojej mienky čestný policajt a správny chlap, aj keď naše prvé stretnutie nebolo práve harmonické. Keď som mu do telefónu povedal, že som ten novinár Peter Tóth, poriadne ho to otrávilo. Vtedy ma to urážalo, no dnes sa mu vôbec nečudujem. Aj jemu muselo byť od začiatku jasné, že výbuch Remiášovho auta sa bude spájať s politicky citlivou kauzou zavlečenia prezidentovho syna a aktivita horlivého novinára mu mohla poriadne skomplikovať kariéru. Napriek nevôli v hlase mi povedal, aby som prišiel na úrad vyšetrovania na Račiansku ulicu. Na vrátnici si ma vyzdvihol Moricov kolega, jeho meno si nepamätám. Povedal mi, že on ma vypočuje, pretože major je zaneprázdnený inými procesnými úkonmi. Sadli sme si teda k písaciemu stolu, spísali sme nevyhnutné formality a začali sme s otázkou, prečo som prišiel vypovedať.</w:t>
      </w: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Ján Móric nazrel do kancelárie z vedľajšej miestnosti práve vo chvíli, keď som hovoril: „Pred vyšetrovateľa som sa dostavil na základe vyzvania majora Mórica…”</w:t>
      </w: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Keď to počul, oboril sa na mňa, aby som neklamal. „Vy ste sem prišli </w:t>
      </w:r>
      <w:r w:rsidR="00C21A0B">
        <w:rPr>
          <w:rStyle w:val="Bodytext"/>
          <w:rFonts w:ascii="Calibri" w:hAnsi="Calibri"/>
          <w:color w:val="000000"/>
          <w:sz w:val="24"/>
          <w:szCs w:val="24"/>
          <w:lang w:val="sk-SK" w:eastAsia="sk-SK"/>
        </w:rPr>
        <w:t>dobrovoľne. Zistili ste si cez Š</w:t>
      </w:r>
      <w:r w:rsidRPr="008A1176">
        <w:rPr>
          <w:rStyle w:val="Bodytext"/>
          <w:rFonts w:ascii="Calibri" w:hAnsi="Calibri"/>
          <w:color w:val="000000"/>
          <w:sz w:val="24"/>
          <w:szCs w:val="24"/>
          <w:lang w:val="sk-SK" w:eastAsia="sk-SK"/>
        </w:rPr>
        <w:t>áteka, kto vyšetruje tento prípad, zavolali ste mi a ponúkli ste mi nejaké informácie,” hovoril zvýšeným hlasom a mal pravdu.</w:t>
      </w: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Ospravedlnil som sa a Móric sa so slovami „však zato” vrátil do vedľajšej pracovne. Rozhodne som nechcel klamať. Len som považoval za úplne bezvýznamné, na čí podnet som prišiel na políciu. Chcel som len čím skôr hovoriť o tom, čo som vedel a čo podľa mojej mienky musela bezodkladne vedieť aj polícia.</w:t>
      </w:r>
    </w:p>
    <w:p w:rsidR="00EB0EF8" w:rsidRPr="008A1176" w:rsidRDefault="00EB0EF8"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Avšak Ján Móric potreboval nielen vyšetrovať Remiášovu smrť, musel si aj kryť chrbát, a preto bolo z jeho pohľadu veľmi dôležité, aby som do zápisnice uviedol presné okolnosti môjho prihlásenia sa na polícii.</w:t>
      </w:r>
    </w:p>
    <w:p w:rsidR="00021844" w:rsidRPr="008A1176" w:rsidRDefault="00021844" w:rsidP="00380D34">
      <w:pPr>
        <w:pStyle w:val="Bodytext1"/>
        <w:shd w:val="clear" w:color="auto" w:fill="auto"/>
        <w:spacing w:before="0" w:after="0"/>
        <w:ind w:right="5" w:firstLine="426"/>
        <w:rPr>
          <w:rFonts w:ascii="Calibri" w:hAnsi="Calibri"/>
          <w:sz w:val="24"/>
          <w:szCs w:val="24"/>
          <w:lang w:val="sk-SK"/>
        </w:rPr>
      </w:pP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Po tomto nepríjemnom výstupe sme začali s výsluchom odznova. Podrobne som opísal, čo som toho dňa od rána robil a ako som sa ocitol u vyšetrovateľa. A potom som konečne mohol spustiť. Zapisujúcemu policajtovi som podrobne opísal náš posledný rozhovor s Róbertom Remiášom a dôraz som kládol na to, že bol celý deň sledovaný príslušníkmi SIS. Vysvetlil som mu, že tajná služba ho sledovala, pretože bol spojkou Oskara Fegyveresa, korunného svedka kauzy zavlečenia. Nadiktoval som mu značky, typy a evidenčné čísla áut, ktoré mi Róbert večer predtým spomínal. Ak sa dobre pamätám, uviedol som aj mená viacerých príslušníkov sledovačky, ktorí mali tieto motorové vozidlá služobne pridelené, vrátane toľko spomínaného Martina K. Keď som zo seba konečne všetko dostal, policajt mi dal prečítať zápisnicu, podpísal som ju a znova ma odprevadil na vrátnicu. Vo výťahu len sucho poznamenal, že kým budú môcť začať tento prípad vyšetrovať ako vraždu, budú musieť získať dôkaz, že k výbuchu došlo úmyselne. Pozrel sa na mňa, či som ho správne pochopil a rozlúčili sme sa.</w:t>
      </w:r>
    </w:p>
    <w:p w:rsidR="00EB0EF8" w:rsidRPr="008A1176" w:rsidRDefault="00EB0EF8"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Pred budovou úradu vyšetrovania som si uvedomil, že sa akútne potrebujem porozprávať s niekým, komu nebudem musieť vysvetľovať súvislosti a presviedčať ho, že to, čo sa v noci stalo, mohla byť politická vražda. Vrátil som sa teda naspäť a vytočil Šátekovu klapku. Ani on sa dvakrát netešil, že ma znova počuje, ale statočne súhlasil, že o chvíľu za mnou príde do krčmy Lopioli, ktorá bola v bloku susediacom s úradom vyšetrovania. Dali sme si pivo a viedli veľmi zvláštny rozhovor. Mal dlhšie prestávky ako vety, pivo nám nešlo dolu krkom a ani slová z úst. Jediné, čo som chcel od Šáteka počuť, bola odpoveď na otázku, či si myslí, že Mečiarov režim, respektíve SIS by sa nezastavili ani pred vraždou. Akoby som v tej chvíli nedokázal uveriť, že by boli schopní dopustiť sa takého strašného svinstva a fatálnej chyby zároveň. „Nebuďte naivný, tí hajzli sa nezastavia p</w:t>
      </w:r>
      <w:r w:rsidR="00C21A0B">
        <w:rPr>
          <w:rStyle w:val="Bodytext"/>
          <w:rFonts w:ascii="Calibri" w:hAnsi="Calibri"/>
          <w:color w:val="000000"/>
          <w:sz w:val="24"/>
          <w:szCs w:val="24"/>
          <w:lang w:val="sk-SK" w:eastAsia="sk-SK"/>
        </w:rPr>
        <w:t>red ničím,” sucho skonštatoval Š</w:t>
      </w:r>
      <w:r w:rsidRPr="008A1176">
        <w:rPr>
          <w:rStyle w:val="Bodytext"/>
          <w:rFonts w:ascii="Calibri" w:hAnsi="Calibri"/>
          <w:color w:val="000000"/>
          <w:sz w:val="24"/>
          <w:szCs w:val="24"/>
          <w:lang w:val="sk-SK" w:eastAsia="sk-SK"/>
        </w:rPr>
        <w:t>átek a odišiel.</w:t>
      </w:r>
    </w:p>
    <w:p w:rsidR="00EB0EF8" w:rsidRPr="008A1176" w:rsidRDefault="00EB0EF8"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 xml:space="preserve">Chvíľu som ostal sedieť v krčme sám a v dôsledku účinku piva som si uvedomil, že aj keď je už pokročilé popoludnie, od včerajšieho večera som nič nejedol. Vlastne som na jedlo ani nemal chuť, len z prežitého stresu, hladu a fyzického vyčerpania som bol veľmi malátny. Bolo mi odrazu otupno a nevedel som, kam </w:t>
      </w:r>
      <w:r w:rsidR="00C21A0B" w:rsidRPr="008A1176">
        <w:rPr>
          <w:rStyle w:val="Bodytext"/>
          <w:rFonts w:ascii="Calibri" w:hAnsi="Calibri"/>
          <w:color w:val="000000"/>
          <w:sz w:val="24"/>
          <w:szCs w:val="24"/>
          <w:lang w:val="sk-SK" w:eastAsia="sk-SK"/>
        </w:rPr>
        <w:t>ísť</w:t>
      </w:r>
      <w:r w:rsidRPr="008A1176">
        <w:rPr>
          <w:rStyle w:val="Bodytext"/>
          <w:rFonts w:ascii="Calibri" w:hAnsi="Calibri"/>
          <w:color w:val="000000"/>
          <w:sz w:val="24"/>
          <w:szCs w:val="24"/>
          <w:lang w:val="sk-SK" w:eastAsia="sk-SK"/>
        </w:rPr>
        <w:t xml:space="preserve"> a čo si s tým všetkým počať.</w:t>
      </w:r>
    </w:p>
    <w:p w:rsidR="00021844" w:rsidRPr="008A1176" w:rsidRDefault="00021844" w:rsidP="00380D34">
      <w:pPr>
        <w:pStyle w:val="Bodytext1"/>
        <w:shd w:val="clear" w:color="auto" w:fill="auto"/>
        <w:spacing w:before="0" w:after="0"/>
        <w:ind w:right="5" w:firstLine="426"/>
        <w:rPr>
          <w:rStyle w:val="Bodytext"/>
          <w:rFonts w:ascii="Calibri" w:hAnsi="Calibri"/>
          <w:color w:val="000000"/>
          <w:sz w:val="24"/>
          <w:szCs w:val="24"/>
          <w:lang w:val="sk-SK" w:eastAsia="sk-SK"/>
        </w:rPr>
      </w:pPr>
    </w:p>
    <w:p w:rsidR="00EB0EF8" w:rsidRPr="008A1176" w:rsidRDefault="00EB0EF8" w:rsidP="00380D34">
      <w:pPr>
        <w:pStyle w:val="Zkladntext"/>
        <w:spacing w:before="0" w:after="0" w:line="100" w:lineRule="atLeast"/>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O pár dní som sa vrátil do bežného pracovného tempa. Trvalo však veľmi dlho, kým som nadobudol akú-takú vnútornú rovnováhu. A ešte oveľa dlhší čas musel uplynúť, aby som získal nad udalosťami nadhľad. Malo mi k tomu dopomôcť aj stretnutie s človekom, ktorého príchod na scénu som už niekoľkokrát avizoval.</w:t>
      </w:r>
    </w:p>
    <w:p w:rsidR="00021844" w:rsidRPr="008A1176" w:rsidRDefault="00021844" w:rsidP="00380D34">
      <w:pPr>
        <w:pStyle w:val="Zkladntext"/>
        <w:spacing w:before="0" w:after="0" w:line="100" w:lineRule="atLeast"/>
        <w:ind w:right="5" w:firstLine="426"/>
        <w:rPr>
          <w:rStyle w:val="Bodytext"/>
          <w:rFonts w:ascii="Calibri" w:hAnsi="Calibri"/>
          <w:color w:val="000000"/>
          <w:sz w:val="24"/>
          <w:szCs w:val="24"/>
          <w:lang w:val="sk-SK" w:eastAsia="sk-SK"/>
        </w:rPr>
      </w:pPr>
    </w:p>
    <w:p w:rsidR="00120028" w:rsidRPr="008A1176" w:rsidRDefault="00B42479" w:rsidP="00380D34">
      <w:pPr>
        <w:pStyle w:val="Heading31"/>
        <w:keepNext/>
        <w:keepLines/>
        <w:shd w:val="clear" w:color="auto" w:fill="auto"/>
        <w:spacing w:after="1212" w:line="499" w:lineRule="exact"/>
        <w:ind w:right="5" w:firstLine="426"/>
        <w:jc w:val="both"/>
        <w:rPr>
          <w:rFonts w:ascii="Calibri" w:hAnsi="Calibri"/>
          <w:sz w:val="24"/>
          <w:szCs w:val="24"/>
          <w:lang w:val="sk-SK"/>
        </w:rPr>
      </w:pPr>
      <w:r w:rsidRPr="008A1176">
        <w:rPr>
          <w:rStyle w:val="Heading33"/>
          <w:rFonts w:ascii="Calibri" w:hAnsi="Calibri"/>
          <w:b w:val="0"/>
          <w:bCs w:val="0"/>
          <w:color w:val="000000"/>
          <w:sz w:val="24"/>
          <w:szCs w:val="24"/>
          <w:lang w:val="sk-SK" w:eastAsia="sk-SK"/>
        </w:rPr>
        <w:br w:type="page"/>
      </w:r>
      <w:r w:rsidR="00120028" w:rsidRPr="008A1176">
        <w:rPr>
          <w:rStyle w:val="Heading33"/>
          <w:rFonts w:ascii="Calibri" w:hAnsi="Calibri"/>
          <w:b w:val="0"/>
          <w:bCs w:val="0"/>
          <w:color w:val="000000"/>
          <w:sz w:val="24"/>
          <w:szCs w:val="24"/>
          <w:lang w:val="sk-SK" w:eastAsia="sk-SK"/>
        </w:rPr>
        <w:t>ROZPRÁVANIE JEDNÉHO MAFIÁNA</w:t>
      </w:r>
    </w:p>
    <w:p w:rsidR="00120028" w:rsidRPr="008A1176" w:rsidRDefault="00120028" w:rsidP="00380D34">
      <w:pPr>
        <w:pStyle w:val="Bodytext220"/>
        <w:shd w:val="clear" w:color="auto" w:fill="auto"/>
        <w:spacing w:before="0" w:after="184"/>
        <w:ind w:right="5" w:firstLine="426"/>
        <w:rPr>
          <w:rFonts w:ascii="Calibri" w:hAnsi="Calibri"/>
          <w:sz w:val="24"/>
          <w:szCs w:val="24"/>
          <w:lang w:val="sk-SK"/>
        </w:rPr>
      </w:pPr>
      <w:r w:rsidRPr="008A1176">
        <w:rPr>
          <w:rStyle w:val="Bodytext22"/>
          <w:rFonts w:ascii="Calibri" w:hAnsi="Calibri"/>
          <w:bCs w:val="0"/>
          <w:sz w:val="24"/>
          <w:szCs w:val="24"/>
          <w:lang w:val="sk-SK" w:eastAsia="sk-SK"/>
        </w:rPr>
        <w:t>Zoznámil som sa s ním v jednom bare v centre mesta. Bol to podnik, kde sa schádzali ľudia z jednej významnej bratislavskej zločineckej skupiny. Okrem ľudí z podsvetia sem chodili len náhodní okoloidúci alebo starí, takpovediac historicky zdedení zákazníci, čo tu popíjali už dávno predtým, ako sa na Slovensku rozmohol fenomén organizovaných zločineckých skupín. V tom bare to vyzeralo ako v českom muzikáli z konca osemdesiatych rokov. Keďže sa už písali neskoré roky deväťdesiate, človek sa tu cítil o dekádu pozadu. Bolo to postsocialistické retro, akých bola vtedy Bratislava plná. Nech bolo vonku akékoľvek počasie, podnik sa vyznačoval aj tým, že v ňom vládla vždy rovnako ponurá atmosféra. Hádam to spôsobovali veľmi malé okná, ktoré bránili slnečným lúčom osvetliť a prehriať neútulnú miestnosť. Y priestore visela nevy vetrateľná zmes pachov miliónov cigariet, prepotených plyšových sedačiek a vlhkých múrov. Kolorit baru dotvárali chlapi s vyholenými hlavami, ktorí – keď práve nemali nič dôležitejšie na práci (a všetkým nám je jasné, že zväčša nemali) – do omrzenia a do úplného zodratia kariet hrali šnaps.</w:t>
      </w:r>
    </w:p>
    <w:p w:rsidR="00120028" w:rsidRPr="008A1176" w:rsidRDefault="00120028"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Bol neskorý jesenný večer, viackrát som sa už zberal domov, ale moji dvaja spoločníci ma vždy prehovorili, aby som ostal. Ani jeden z nich nepatril k zločineckej skupine, ktorá tu mala niečo ako hlavný stan, ale obaja sa poznali s jej poprednými, aj menej významnými členmi. Udržiaval som s nimi styky preto, lebo boli veľmi dobre informovaní. Nech sa v podsvetí, podnikateľskej sfére alebo dokonca aj v politike udialo čokoľvek, vždy mi k tomu vedeli poskytnúť zasvätený komentár. Nebolo to prvý raz, čo sme sa stretli práve v tomto bare. Teraz to však malo úplne iný priebeh ako obvykle. Nerozprávali sme sa o ničom podstatnom, len sme zabíjali čas. Oni ho vlastne naťahovali. Čakali totiž, kým konečne príde ten, s ktorým ma chceli (či na jeho požiadanie dokonca mali?) zoznámiť.</w:t>
      </w:r>
    </w:p>
    <w:p w:rsidR="00120028" w:rsidRPr="008A1176" w:rsidRDefault="00120028"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Odrazu si k nám bez pozdravu sadol neveľký muž v rifliach, tričku a hnedej koženej bunde. Všetkým nám podal ruku, ale nepredstavil sa mi. Nebol ani veľmi svalnatý, krk mal vzhľadom na telesné rozmery primerane hrubý, nemal na ňom ani reťaz ako z padacieho mosta a napriek nezameniteľnému žargónu podsvetia pôsobil a rozprával inteligentne. Niežeby moji dvaja známi neboli výreční. Naopak, boli to veľmi zdatní rečníci, ale tento chlapík ich úplne vygumoval. Hodinu sa mu nezavreli ústa, čo by nebolo prekvapivé, keby som sa nepristihol, že ho počúvam takmer so zatajeným dychom. Mal prehľad, logické uvažovanie, presné postrehy a veľmi otvorene, niekedy až zarážajúco detailne hovoril o pomeroch v slovenskom podsvetí. Ako som zistil neskôr, tento najväčší rétor v podsvetí nemal ani maturitu. Keby sa nezdvihol a opakovaným podaním ruky sa s nami nerozlúčil, pokojne by som ho počúval aj ďalšiu hodinu. Nebol to však len pôsobivý rétorický výkon, čo ma na ňom upútalo. Mal som dojem, že tú tvár som už niekde videl, ale nedokázal som si spomenúť, kde a kedy. Bol to však len veľmi nezreteľný pocit, nič hmatateľné, iba neuchopí teľný záblesk z jeho pohľadu.</w:t>
      </w:r>
    </w:p>
    <w:p w:rsidR="00120028" w:rsidRPr="008A1176" w:rsidRDefault="00120028"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Odišiel a s ním sa stratili aj moje tápavé myšlienky. Vyslovil som nahlas meno istého bossa bratislavského podsvetia a opýtal som sa svojich známych, či patrí chlapovi, čo nás tu hodinu zamestnával pútavým rečníckym prejavom. Odpoveďou bolo veľavravné mlčanie a protiotázka, či som sa už pred hodnou chvíľou nezberal domov.</w:t>
      </w:r>
    </w:p>
    <w:p w:rsidR="00120028" w:rsidRPr="008A1176" w:rsidRDefault="00120028" w:rsidP="00380D34">
      <w:pPr>
        <w:pStyle w:val="Bodytext1"/>
        <w:shd w:val="clear" w:color="auto" w:fill="auto"/>
        <w:spacing w:before="0" w:after="244"/>
        <w:ind w:right="5" w:firstLine="426"/>
        <w:rPr>
          <w:rFonts w:ascii="Calibri" w:hAnsi="Calibri"/>
          <w:sz w:val="24"/>
          <w:szCs w:val="24"/>
          <w:lang w:val="sk-SK"/>
        </w:rPr>
      </w:pPr>
      <w:r w:rsidRPr="008A1176">
        <w:rPr>
          <w:rStyle w:val="Bodytext"/>
          <w:rFonts w:ascii="Calibri" w:hAnsi="Calibri"/>
          <w:color w:val="000000"/>
          <w:sz w:val="24"/>
          <w:szCs w:val="24"/>
          <w:lang w:val="sk-SK" w:eastAsia="sk-SK"/>
        </w:rPr>
        <w:t>Pochopil som, že toto akože náhodné stretnutie v ponurom bare bolo niečo na spôsob zoznamovacieho večierka. V priebehu rokov som sa s tým malým veľkým mužom stretol mnohokrát a takmer zakaždým sme viedli pozoruhodné rozpravy o minulosti. Meno toho človeka nemôžem z viacerých dôvodov uviesť. Dohodnime sa preto, že v tejto knihe ho budeme bez ďalšieho vysvetľovania nazývať Hawkens.</w:t>
      </w:r>
    </w:p>
    <w:p w:rsidR="00120028" w:rsidRPr="008A1176" w:rsidRDefault="00120028" w:rsidP="00C21A0B">
      <w:pPr>
        <w:pStyle w:val="Bodytext1"/>
        <w:shd w:val="clear" w:color="auto" w:fill="auto"/>
        <w:spacing w:before="0" w:after="0"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Ohromujúco na mňa zapôsobilo, keď mi Hawkens bez veľkých okolkov rozprával o tom, ako ľudia z vedenia SIS požiadali bossa podsvetia</w:t>
      </w:r>
      <w:r w:rsidR="00C21A0B">
        <w:rPr>
          <w:rStyle w:val="Bodytext"/>
          <w:rFonts w:ascii="Calibri" w:hAnsi="Calibri"/>
          <w:color w:val="000000"/>
          <w:sz w:val="24"/>
          <w:szCs w:val="24"/>
          <w:lang w:val="sk-SK" w:eastAsia="sk-SK"/>
        </w:rPr>
        <w:t xml:space="preserve"> </w:t>
      </w:r>
      <w:r w:rsidRPr="008A1176">
        <w:rPr>
          <w:rStyle w:val="Bodytext"/>
          <w:rFonts w:ascii="Calibri" w:hAnsi="Calibri"/>
          <w:color w:val="000000"/>
          <w:sz w:val="24"/>
          <w:szCs w:val="24"/>
          <w:lang w:val="sk-SK" w:eastAsia="sk-SK"/>
        </w:rPr>
        <w:t>Miroslava Sýkoru (bol zavraždený vo februári 1997) o spoluprácu pri sledovaní a nazvime to príslušnom spracovaní Róberta Remiáša. Kým sa dostaneme k tomuto príbehu, nechajme nášho rétora porozprávať svoju verziu pozadia vzťahov Sýkoru s vedením tajnej služby:</w:t>
      </w:r>
    </w:p>
    <w:p w:rsidR="00120028" w:rsidRPr="008A1176" w:rsidRDefault="00120028"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„Miro </w:t>
      </w:r>
      <w:r w:rsidR="00C21A0B">
        <w:rPr>
          <w:rStyle w:val="Bodytext"/>
          <w:rFonts w:ascii="Calibri" w:hAnsi="Calibri"/>
          <w:color w:val="000000"/>
          <w:sz w:val="24"/>
          <w:szCs w:val="24"/>
          <w:lang w:val="sk-SK" w:eastAsia="sk-SK"/>
        </w:rPr>
        <w:t>sa stále stretával s Lexom a Sv</w:t>
      </w:r>
      <w:r w:rsidR="00C21A0B">
        <w:rPr>
          <w:rFonts w:ascii="Calibri" w:hAnsi="Calibri" w:cs="Calibri"/>
          <w:color w:val="000000"/>
          <w:kern w:val="1"/>
          <w:sz w:val="24"/>
          <w:szCs w:val="24"/>
          <w:lang w:val="sk-SK" w:eastAsia="hi-IN" w:bidi="hi-IN"/>
        </w:rPr>
        <w:t>ě</w:t>
      </w:r>
      <w:r w:rsidRPr="008A1176">
        <w:rPr>
          <w:rStyle w:val="Bodytext"/>
          <w:rFonts w:ascii="Calibri" w:hAnsi="Calibri"/>
          <w:color w:val="000000"/>
          <w:sz w:val="24"/>
          <w:szCs w:val="24"/>
          <w:lang w:val="sk-SK" w:eastAsia="sk-SK"/>
        </w:rPr>
        <w:t>chotom. On bol strašne inteligentný, veď jediný z nás mal poriadne školy, ale nikdy som nechápal, ako tým dvom mohol veriť. Oni od neho stále niečo chceli, hlavne Svéchota. Za splnenie úloh mu sľubovali kadejaké nezmysly. Napríklad, že bude privatizovať nejakú banku. Ja som mu hovoril: ‚Miro, čo ti šibe? Oni ťa len využijú a potom ojebú. A ešte na teba urobia intrigu, aby ťa niekto zabil</w:t>
      </w:r>
      <w:r w:rsidRPr="008A1176">
        <w:rPr>
          <w:rStyle w:val="BodytextCandara"/>
          <w:rFonts w:ascii="Calibri" w:hAnsi="Calibri"/>
          <w:sz w:val="24"/>
          <w:szCs w:val="24"/>
          <w:lang w:val="sk-SK" w:eastAsia="sk-SK"/>
        </w:rPr>
        <w:t>.</w:t>
      </w:r>
      <w:r w:rsidRPr="008A1176">
        <w:rPr>
          <w:rStyle w:val="BodytextCandara"/>
          <w:rFonts w:ascii="Calibri" w:hAnsi="Calibri"/>
          <w:sz w:val="24"/>
          <w:szCs w:val="24"/>
          <w:vertAlign w:val="superscript"/>
          <w:lang w:val="sk-SK" w:eastAsia="sk-SK"/>
        </w:rPr>
        <w:t>4</w:t>
      </w:r>
      <w:r w:rsidRPr="008A1176">
        <w:rPr>
          <w:rStyle w:val="Bodytext"/>
          <w:rFonts w:ascii="Calibri" w:hAnsi="Calibri"/>
          <w:color w:val="000000"/>
          <w:sz w:val="24"/>
          <w:szCs w:val="24"/>
          <w:lang w:val="sk-SK" w:eastAsia="sk-SK"/>
        </w:rPr>
        <w:t xml:space="preserve"> Myslíš, že ma počúval? On im veril, a tak aj dopadol.”</w:t>
      </w:r>
    </w:p>
    <w:p w:rsidR="00120028" w:rsidRPr="008A1176" w:rsidRDefault="00120028"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Ospravedlňujem sa za vulgarizmy, ale keby som ich vynechal, urobil by som z Hawkensa akademika, ktorým pri všetkej bystrosti ani náznakom nebol. Pripájam ešte pár neuveriteľných výrokov, aby bolo zrejmé, z akej blízkosti vnímal spojenie bossa Miroslava Sýkoru s najvyššími veličinami tajnej služby:</w:t>
      </w:r>
    </w:p>
    <w:p w:rsidR="00120028" w:rsidRPr="008A1176" w:rsidRDefault="00120028" w:rsidP="00380D34">
      <w:pPr>
        <w:pStyle w:val="Bodytext1"/>
        <w:shd w:val="clear" w:color="auto" w:fill="auto"/>
        <w:spacing w:before="0" w:after="244"/>
        <w:ind w:right="5" w:firstLine="426"/>
        <w:rPr>
          <w:rFonts w:ascii="Calibri" w:hAnsi="Calibri"/>
          <w:sz w:val="24"/>
          <w:szCs w:val="24"/>
          <w:lang w:val="sk-SK"/>
        </w:rPr>
      </w:pPr>
      <w:r w:rsidRPr="008A1176">
        <w:rPr>
          <w:rStyle w:val="Bodytext"/>
          <w:rFonts w:ascii="Calibri" w:hAnsi="Calibri"/>
          <w:color w:val="000000"/>
          <w:sz w:val="24"/>
          <w:szCs w:val="24"/>
          <w:lang w:val="sk-SK" w:eastAsia="sk-SK"/>
        </w:rPr>
        <w:t>„Raz sa Miro stretol s Lexom na trhu na Miletičke. Mali na hlavách šiltovky, aby ich nikto nespoznal. Prechádzali sa a o čomsi sa rozprávali. Vtedy som stále behal pri Mirovi ako jeho ochranka. Aj na tom trhu som ho z diaľky strážil, aby som bol po ruke, keby sa niečo zomlelo. A potom mu zase hovorím: ‚Miro, ty kokot, povedz mi, čo z toho máme. My tu pre tých idiotov zo sisky riskujeme, ale nič z toho nemáme, len problémy. Tak si ich aspoň nahrajme. Veď máš prachov plnú riť, kúp nejaké kamery, nahrávače, proste techniku. Všetko si nakrútime, nahráme a potom ich budeme mať v</w:t>
      </w:r>
      <w:r w:rsidR="00B42479" w:rsidRPr="008A1176">
        <w:rPr>
          <w:rStyle w:val="Bodytext"/>
          <w:rFonts w:ascii="Calibri" w:hAnsi="Calibri"/>
          <w:color w:val="000000"/>
          <w:sz w:val="24"/>
          <w:szCs w:val="24"/>
          <w:lang w:val="sk-SK" w:eastAsia="sk-SK"/>
        </w:rPr>
        <w:t> </w:t>
      </w:r>
      <w:r w:rsidRPr="008A1176">
        <w:rPr>
          <w:rStyle w:val="Bodytext"/>
          <w:rFonts w:ascii="Calibri" w:hAnsi="Calibri"/>
          <w:color w:val="000000"/>
          <w:sz w:val="24"/>
          <w:szCs w:val="24"/>
          <w:lang w:val="sk-SK" w:eastAsia="sk-SK"/>
        </w:rPr>
        <w:t>hrsti</w:t>
      </w:r>
      <w:r w:rsidR="00B42479" w:rsidRPr="008A1176">
        <w:rPr>
          <w:rStyle w:val="BodytextCandara"/>
          <w:rFonts w:ascii="Calibri" w:hAnsi="Calibri"/>
          <w:sz w:val="24"/>
          <w:szCs w:val="24"/>
          <w:lang w:val="sk-SK" w:eastAsia="sk-SK"/>
        </w:rPr>
        <w:t>.</w:t>
      </w:r>
      <w:r w:rsidRPr="008A1176">
        <w:rPr>
          <w:rStyle w:val="Bodytext"/>
          <w:rFonts w:ascii="Calibri" w:hAnsi="Calibri"/>
          <w:color w:val="000000"/>
          <w:sz w:val="24"/>
          <w:szCs w:val="24"/>
          <w:lang w:val="sk-SK" w:eastAsia="sk-SK"/>
        </w:rPr>
        <w:t xml:space="preserve"> Lenže on ma zase nepočúval.”</w:t>
      </w:r>
    </w:p>
    <w:p w:rsidR="00120028" w:rsidRPr="008A1176" w:rsidRDefault="00120028"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Sýkora časom prišiel s tým, že Svéchota mu zveril jednu veľmi špeciálnu úlohu. Podľa Hawkensa ho poveril tým, aby sledoval Róberta Remiáša, spoznal jeho každodenné návyky a trasy, po ktorých sa pohyboval. Potom mal Remiáša bez veľkého kriku uniesť, odviesť na dobre strážené miesto a tam ho prinútiť, aby vylákal Oskara Fegyveresa zo zahraničného úkrytu na Slovensko, alebo ho aspoň presvedčiť, nech zmení výpoveď o podiele SIS na zavlečení prezidentovho syna. Ani Hawkens sám nevedel, či sa v tomto scenári počítalo s tým, že Remiáš má Svěchotom naplánovanú operáciu prežiť. Ak by súhlasil a spolupracoval, možno by ho nechali nažive a skorumpovali, aby si zaistili jeho mlčanie. No rovnako je možné, že by ho ako nepohodlného svedka tak či tak zabili. Smrť by ho takmer isto čakala v prípade, keby odmietol spolupracovať. Hawkens však nikdy netvrdil, že Svěchotov plán počítal s Remiášovou smrťou. Na to bol príliš prefíkaný. Lenže z logiky veci vyplývalo, že prinajmenšom v prípade odmietnutia spolupráce by sa ho Sýkora musel zbaviť.</w:t>
      </w:r>
    </w:p>
    <w:p w:rsidR="00120028" w:rsidRPr="008A1176" w:rsidRDefault="00120028"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„Vtedy za Mirom stále doliezal Ľuboš F. z Nitry a žobral, nech mu dá nejakú robotu,” pokračoval vo vysvetľovaní Hawkens. „Tak mu Miro povedal, že ak si chce dobre zarobiť a urobiť si ostrohy, nech mu privedie Remiáša. Miro im dal aj nejaký byt, ktorý bol oproti Remiášovmu domu. Aj odtiaľ ho sledovali. Neviem, či to bol Mir</w:t>
      </w:r>
      <w:r w:rsidR="00B42479" w:rsidRPr="008A1176">
        <w:rPr>
          <w:rStyle w:val="Bodytext"/>
          <w:rFonts w:ascii="Calibri" w:hAnsi="Calibri"/>
          <w:color w:val="000000"/>
          <w:sz w:val="24"/>
          <w:szCs w:val="24"/>
          <w:lang w:val="sk-SK" w:eastAsia="sk-SK"/>
        </w:rPr>
        <w:t>ov byt, alebo mu ho poskytol Svě</w:t>
      </w:r>
      <w:r w:rsidRPr="008A1176">
        <w:rPr>
          <w:rStyle w:val="Bodytext"/>
          <w:rFonts w:ascii="Calibri" w:hAnsi="Calibri"/>
          <w:color w:val="000000"/>
          <w:sz w:val="24"/>
          <w:szCs w:val="24"/>
          <w:lang w:val="sk-SK" w:eastAsia="sk-SK"/>
        </w:rPr>
        <w:t>chota. Viem len, že asi dva mesiace sa chodilo na Dlhé diely do nejakého bytu a odtiaľ ľudia z Nitry sledovali Remiáša.” Tieto slová čiastočne vysvetľujú, prečo niekedy Remiáš videl večer aj ráno prázdne auto, ktoré ho sledovalo, zaparkované v blízkosti jeho domu.</w:t>
      </w:r>
    </w:p>
    <w:p w:rsidR="00120028" w:rsidRPr="008A1176" w:rsidRDefault="00120028"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Hawkens mi z opačnej strany porozprával príbeh o tom, ako sme v SME uverejnili typy a nitrianske evidenčné čísla áut, ktoré Remiáša sledovali. Sýkoru to vytočilo do bezvedomia. Vynadal Ľubošovi F. do neschopných idiotov. Taktiež mi verne popísal situáciu, keď sa chlapi od Ľuboša F. neúspešne pokúsili na našej ulici zmocniť Róberta Remiáša a uniesť ho. „Ľuboš strašne chcel byť mafián, ale keď mal urobiť nejakú poriadnu robotu, tak sa posral. Miro bol z toho na prášky, nevedel prísť Ľubošovi na meno,” komentoval to Hawkens. Vysvetľoval mi, že Sýkora bol z takéhoto vývoja situácie strašne nervózny. Celé noci nespal, na každého bezdôvodne kričal, vedela ho podráždiť hocaká maličkosť. Štvalo ho, že nedo</w:t>
      </w:r>
      <w:r w:rsidR="00C21A0B">
        <w:rPr>
          <w:rStyle w:val="Bodytext"/>
          <w:rFonts w:ascii="Calibri" w:hAnsi="Calibri"/>
          <w:color w:val="000000"/>
          <w:sz w:val="24"/>
          <w:szCs w:val="24"/>
          <w:lang w:val="sk-SK" w:eastAsia="sk-SK"/>
        </w:rPr>
        <w:t>kázal splniť sľub, ktorý dal Sv</w:t>
      </w:r>
      <w:r w:rsidR="00C21A0B">
        <w:rPr>
          <w:rFonts w:ascii="Calibri" w:hAnsi="Calibri" w:cs="Calibri"/>
          <w:color w:val="000000"/>
          <w:kern w:val="1"/>
          <w:sz w:val="24"/>
          <w:szCs w:val="24"/>
          <w:lang w:val="sk-SK" w:eastAsia="hi-IN" w:bidi="hi-IN"/>
        </w:rPr>
        <w:t>ě</w:t>
      </w:r>
      <w:r w:rsidRPr="008A1176">
        <w:rPr>
          <w:rStyle w:val="Bodytext"/>
          <w:rFonts w:ascii="Calibri" w:hAnsi="Calibri"/>
          <w:color w:val="000000"/>
          <w:sz w:val="24"/>
          <w:szCs w:val="24"/>
          <w:lang w:val="sk-SK" w:eastAsia="sk-SK"/>
        </w:rPr>
        <w:t>chotovi.</w:t>
      </w:r>
    </w:p>
    <w:p w:rsidR="00120028" w:rsidRPr="008A1176" w:rsidRDefault="00120028"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Na otázku, či napokon zavraždil Remiáša niekto na Sýkorov pokyn a ak áno, prečo to urobil, keď ho mal hlavne uniesť a prinútiť k spolupráci, mi Hawkens nikdy nedal uspokojivú odpoveď. A nezdá sa mi, že by nechcel. Skôr nevedel. Nedá sa vylúčiť ani to, že ma miestami vodil za nos. Napokon, posúďte sami:</w:t>
      </w:r>
    </w:p>
    <w:p w:rsidR="00120028" w:rsidRPr="008A1176" w:rsidRDefault="00120028" w:rsidP="00380D34">
      <w:pPr>
        <w:pStyle w:val="Bodytext1"/>
        <w:shd w:val="clear" w:color="auto" w:fill="auto"/>
        <w:spacing w:before="0" w:after="0"/>
        <w:ind w:right="5" w:firstLine="426"/>
        <w:rPr>
          <w:rFonts w:ascii="Calibri" w:hAnsi="Calibri"/>
          <w:sz w:val="24"/>
          <w:szCs w:val="24"/>
          <w:lang w:val="sk-SK"/>
        </w:rPr>
      </w:pPr>
    </w:p>
    <w:p w:rsidR="00120028" w:rsidRPr="008A1176" w:rsidRDefault="00120028"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„Ak to dal urobiť Miro, musel to byť strašný skra</w:t>
      </w:r>
      <w:r w:rsidR="00C21A0B">
        <w:rPr>
          <w:rStyle w:val="Bodytext"/>
          <w:rFonts w:ascii="Calibri" w:hAnsi="Calibri"/>
          <w:color w:val="000000"/>
          <w:sz w:val="24"/>
          <w:szCs w:val="24"/>
          <w:lang w:val="sk-SK" w:eastAsia="sk-SK"/>
        </w:rPr>
        <w:t>t. Možno chcel Sv</w:t>
      </w:r>
      <w:r w:rsidR="00C21A0B">
        <w:rPr>
          <w:rFonts w:ascii="Calibri" w:hAnsi="Calibri" w:cs="Calibri"/>
          <w:color w:val="000000"/>
          <w:kern w:val="1"/>
          <w:sz w:val="24"/>
          <w:szCs w:val="24"/>
          <w:lang w:val="sk-SK" w:eastAsia="hi-IN" w:bidi="hi-IN"/>
        </w:rPr>
        <w:t>ě</w:t>
      </w:r>
      <w:r w:rsidRPr="008A1176">
        <w:rPr>
          <w:rStyle w:val="Bodytext"/>
          <w:rFonts w:ascii="Calibri" w:hAnsi="Calibri"/>
          <w:color w:val="000000"/>
          <w:sz w:val="24"/>
          <w:szCs w:val="24"/>
          <w:lang w:val="sk-SK" w:eastAsia="sk-SK"/>
        </w:rPr>
        <w:t xml:space="preserve">chotovi, ktorý naňho stále tlačil, dokázať, že vie byť tvrdý. Možno si myslel, že Svéchota ocení, keď zabije Remiáša, ktorý si zo sisky robil stále prdel. A možno len Miro stratil nervy a dal zabiť Remiáša preto, lebo sa mu chcel pomstiť </w:t>
      </w:r>
      <w:r w:rsidR="00C21A0B">
        <w:rPr>
          <w:rStyle w:val="Bodytext"/>
          <w:rFonts w:ascii="Calibri" w:hAnsi="Calibri"/>
          <w:color w:val="000000"/>
          <w:sz w:val="24"/>
          <w:szCs w:val="24"/>
          <w:lang w:val="sk-SK" w:eastAsia="sk-SK"/>
        </w:rPr>
        <w:t>za to, že z neho v očiach Sv</w:t>
      </w:r>
      <w:r w:rsidR="00C21A0B">
        <w:rPr>
          <w:rFonts w:ascii="Calibri" w:hAnsi="Calibri" w:cs="Calibri"/>
          <w:color w:val="000000"/>
          <w:kern w:val="1"/>
          <w:sz w:val="24"/>
          <w:szCs w:val="24"/>
          <w:lang w:val="sk-SK" w:eastAsia="hi-IN" w:bidi="hi-IN"/>
        </w:rPr>
        <w:t>ě</w:t>
      </w:r>
      <w:r w:rsidRPr="008A1176">
        <w:rPr>
          <w:rStyle w:val="Bodytext"/>
          <w:rFonts w:ascii="Calibri" w:hAnsi="Calibri"/>
          <w:color w:val="000000"/>
          <w:sz w:val="24"/>
          <w:szCs w:val="24"/>
          <w:lang w:val="sk-SK" w:eastAsia="sk-SK"/>
        </w:rPr>
        <w:t>chotu urobil neschopáka,” uvažoval nahlas Hawkens a dodal: „Môžem ti však povedať, že keď vybuchol Remiáš, Svéchota ani Lexa sa s Mirom už vôbec nechceli stretnúť. Až po niekoľkých mesiacoch sa s ním zase začal stretávať Svéchota, ale oveľa menej ako predtým.”</w:t>
      </w:r>
    </w:p>
    <w:p w:rsidR="00120028" w:rsidRPr="008A1176" w:rsidRDefault="00120028"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Hawkens mal aj vlastnú teóriu na to, koho mohol Miroslav Sýkora poveriť, aby naplánoval a zrealizoval zavraždenie Róberta Remiáša. Kategoricky odmietal, že sa v tejto súvislosti spriahol s Jozefom Roháčom, ako to naznačovali niektoré výsledky vyšetrovania. Tvrdil, že pred aprílom 1996 sa Sýkora s Roháčom nepoznali a neudržiavali ani sprostredkované styky. Rovnako striktne vylučoval, že sa na vražde mohol podieľať Imrich Oláh, ktorého medzičasom tiež zabili. K podobnému názoru dospela aj prokuratúra, ktorá trestné stíhanie zastavila, pretože ani Roháč, ani Oláh sa tohto skutku nedopustili.</w:t>
      </w:r>
    </w:p>
    <w:p w:rsidR="00120028" w:rsidRPr="008A1176" w:rsidRDefault="00120028" w:rsidP="00380D34">
      <w:pPr>
        <w:pStyle w:val="Bodytext1"/>
        <w:shd w:val="clear" w:color="auto" w:fill="auto"/>
        <w:spacing w:before="0" w:after="184"/>
        <w:ind w:right="5" w:firstLine="426"/>
        <w:rPr>
          <w:rFonts w:ascii="Calibri" w:hAnsi="Calibri"/>
          <w:sz w:val="24"/>
          <w:szCs w:val="24"/>
          <w:lang w:val="sk-SK"/>
        </w:rPr>
      </w:pPr>
      <w:r w:rsidRPr="008A1176">
        <w:rPr>
          <w:rStyle w:val="Bodytext"/>
          <w:rFonts w:ascii="Calibri" w:hAnsi="Calibri"/>
          <w:color w:val="000000"/>
          <w:sz w:val="24"/>
          <w:szCs w:val="24"/>
          <w:lang w:val="sk-SK" w:eastAsia="sk-SK"/>
        </w:rPr>
        <w:t>„Oláh bol nejaký debilko, ktorý by sa k Mirovi ani k Roháčovi nikdy nedostal,” rozčuľoval sa Hawkens. „Ak chcel dať dole Remiáša, on ich na to ani nepotreboval. Miro mal okolo seba plno Ukrajincov. Veď tam za komunistov študoval diplomaciu. Poznal sa s ukrajinským bossom Borjom Savlochom, ktorý ho považoval za adoptívneho syna. Keby potreboval, ten by mu poslal toľko veteránov sovietsko-afganskej vojny, koľko by len chcel. Ráno by prišli, večer urobili robotu a na druhý deň by už boli zase naspäť na Ukrajine,” vysvetľoval mi so zápalom. A potom urobil zvláštnu vec. Prežehnal sa, pobozkal si prsty a vrkol: „Len škoda mladého chlapca, mohol ešte chvíľu žiť.” Bolo to len teatrálne gesto alebo čosi viac? Neviem.</w:t>
      </w:r>
    </w:p>
    <w:p w:rsidR="00120028" w:rsidRPr="008A1176" w:rsidRDefault="00120028" w:rsidP="00380D34">
      <w:pPr>
        <w:pStyle w:val="Bodytext1"/>
        <w:shd w:val="clear" w:color="auto" w:fill="auto"/>
        <w:spacing w:before="0" w:after="240"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Citované výroky pochádzajú z viacerých rozhovorov s Hawkensom. Pokúsil som sa ich usporiadať a utvoriť z nich aspoň ako-tak jednoliaty príbeh. Neexistujú záruky, že mi hovoril pravdu, respektíve že ju poznal celú. Mám však dôvod myslieť si, že ma neklamal. Nezoznámil sa so mnou totiž preto, aby mi rozprával o Remiášovi. Túto tému neotvoril on, ale ja, a dostali sme sa k nej až po tom, keď mi zveril úplne iné tajomstvá. A myslím si, že práve kvôli nim cítil potrebu ma spoznať a rozprávať sa so mnou. Aj o týchto záležitostiach bude onedlho reč. Na tomto mieste sa však ešte potrebujem vyrovnať s interpretáciou motívov Róbertovej vraždy.</w:t>
      </w:r>
    </w:p>
    <w:p w:rsidR="00120028" w:rsidRPr="008A1176" w:rsidRDefault="00120028" w:rsidP="00380D34">
      <w:pPr>
        <w:pStyle w:val="Bodytext1"/>
        <w:shd w:val="clear" w:color="auto" w:fill="auto"/>
        <w:spacing w:before="0" w:after="240"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Priznávam sa, že pri súčasnej úrovni poznania nemám na otázku, kto a prečo zavraždil Róberta Remiáša, jednoznačnú odpoveď. Mohli to byť ľudia z vedenia SIS. Túto možnosť vôbec nevylučujem a azda je zo všetkých najpravdepodobnejšia. Existuje však niekoľko okolností, ktoré jej jednoznačnosť problematizujú.</w:t>
      </w:r>
    </w:p>
    <w:p w:rsidR="00120028" w:rsidRPr="008A1176" w:rsidRDefault="00120028"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Nerobím si o Lexovi a Své</w:t>
      </w:r>
      <w:r w:rsidR="00C21A0B">
        <w:rPr>
          <w:rFonts w:ascii="Calibri" w:hAnsi="Calibri" w:cs="Calibri"/>
          <w:color w:val="000000"/>
          <w:kern w:val="1"/>
          <w:sz w:val="24"/>
          <w:szCs w:val="24"/>
          <w:lang w:val="sk-SK" w:eastAsia="hi-IN" w:bidi="hi-IN"/>
        </w:rPr>
        <w:t>ě</w:t>
      </w:r>
      <w:r w:rsidRPr="008A1176">
        <w:rPr>
          <w:rStyle w:val="Bodytext"/>
          <w:rFonts w:ascii="Calibri" w:hAnsi="Calibri"/>
          <w:color w:val="000000"/>
          <w:sz w:val="24"/>
          <w:szCs w:val="24"/>
          <w:lang w:val="sk-SK" w:eastAsia="sk-SK"/>
        </w:rPr>
        <w:t>chotovi žiadne ilúzie, ale nebolo by správne podceňovať ich intelekt. Ak niekto z funkcionárov tajnej služby zvažoval, že si u Sýkoru alebo iného bossa objedná fyzickú likvidáciu Róberta Remiáša, musel predpokladať, akú to vyvolá reakciu. Remiáš bol nielen priateľom a spojkou svedka Fegyveresa, on bol posledné mesiace svojho života v styku so mnou, novinárom, ktorý takmer denne informoval o nezákonnostiach SIS. Nedokážem si predstaviť, že by pri plánovaní vraždy nezohľadnili aj túto nie celkom bezvýznamnú okolnosť. A potom je tu ešte veľmi triviálna otázka: Čo by zavraždením Remiáša získali? Frekventovaná odpoveď mnohých novinárov, politikov a bezpečnostných analytikov je taká, že tým chceli zastrašiť a zlomiť Oskara Fegyveresa, dostať ho na kolená a prípadne ho takto na diaľku priviesť k rozhodnutiu, aby zmenil výpoveď.</w:t>
      </w:r>
    </w:p>
    <w:p w:rsidR="00120028" w:rsidRPr="008A1176" w:rsidRDefault="00120028"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Podobný je aj názor, že Remiášovou vraždou chceli objednávatelia vyslať signál ďalším potenciálnym svedkom, aby si rozmysleli, či budú vypovedať. Tieto názory v sebe majú kus logiky, ale aj jednu veľkú slabinu. Politickými vraždami sa dá efektívne umlčať ľudí v režimoch, kde definitívne skolabovali demokratické mechanizmy, neexistuje občianska spoločnosť a nefungujú slobodné médiá. Mečiarov režim bol síce autokratický a v mnohých ohľadoch brutálny, ale ani zďaleka nemal takú kontrolu nad krajinou, akú by si možno prial. Remiášova smrť preto vláde priniesla len samé problémy, ktoré si nevhodnými reakciami ešte zväčšovala. Naozaj boli niektorí ľudia takí hlúpi, že si mysleli, že zlikvidovaním jedného človeka sa niečo vyrieši? Možno áno, ale potom to znamená, že – ak už nemali elementárne etické zábrany – ani trochu nemysleli na budúcnosť a prípadné dôsledky.</w:t>
      </w:r>
    </w:p>
    <w:p w:rsidR="00120028" w:rsidRPr="008A1176" w:rsidRDefault="00120028" w:rsidP="00380D34">
      <w:pPr>
        <w:pStyle w:val="Bodytext1"/>
        <w:shd w:val="clear" w:color="auto" w:fill="auto"/>
        <w:spacing w:before="0" w:after="0"/>
        <w:ind w:right="5" w:firstLine="426"/>
        <w:rPr>
          <w:rFonts w:ascii="Calibri" w:hAnsi="Calibri"/>
          <w:sz w:val="24"/>
          <w:szCs w:val="24"/>
          <w:lang w:val="sk-SK"/>
        </w:rPr>
      </w:pPr>
    </w:p>
    <w:p w:rsidR="00120028" w:rsidRPr="008A1176" w:rsidRDefault="00120028"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Stretol som sa aj s iným vysvetlením, podľa ktorého Róbertovo zavraždenie mohlo byť dôsledkom procesov, ktoré sa ich strojcom vymkli z rúk. Napríklad podobne, ako to opísal Hawkens. Ak chcel Svéchota väčším či menším nátlakom presvedčiť Remiáša, aby spolupracoval, a najal si na to Sýkoru, nedá sa vylúčiť, že boss podsvetia považoval splnenie tejto požiadavky za vec osobnej cti. A zlyhanie riešil nepochopiteľným skratom. Keď však v prípade vedúcich činiteľov SIS predpokladáme takú mieru inteligencie, čo im velila, že objednať si vraždu je kontraproduktívny zmysel, musíme tiež pripustiť, že Miroslav Sýkora nebol labilný hysterik, ktorý bombami likviduje ľudí len preto, aby si zahojil rozjatrené ego. Hawkens síce mohol mať pravdu, no v takom prípade išlo aj na pomery prostredia, ktoré sa neštítilo siahať na ľudský život, o nepochopiteľný exces. A ak Hawkens naozaj pravdu mal, za Remiášovu smrť nesú okrem Sýkoru a priamych páchateľov vraždy rovnakú zodpovednosť všetci funkcionári SIS, ktorí boli do tejto špinavej hry akokoľvek zapletení.</w:t>
      </w:r>
    </w:p>
    <w:p w:rsidR="00120028" w:rsidRPr="008A1176" w:rsidRDefault="00120028"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Aj keď túto verziu považujem za najmenej pravdepodobnú, neviem vylúčiť ani to, že Róbert nebol obeťou politického zápasu, ale eufemisticky povedané, obchodných sporov. O jeho kontaktoch s Albáncami som sa neskôr rozprával nielen s Hawkensom, ale aj s viacerými bývalými príslušníkmi polície a tajnej služby. Oslovil som aj svojho známeho, ktorý ma na drogy a Albáncov v Róbertovom živote pôvodne upozornil. Väčšina z nich tvrdila, že v obchodoch s drogami išiel a že sa pri tom nepekne zaplietol s Albáncami. Napokon aj on sám mi naznačil, že má nejaké spory, ale viac o tom hovoriť nechcel. A ja som ani viac netúžil počuť.</w:t>
      </w:r>
    </w:p>
    <w:p w:rsidR="00120028" w:rsidRPr="008A1176" w:rsidRDefault="00C21A0B"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Škoda</w:t>
      </w:r>
      <w:r w:rsidR="00120028" w:rsidRPr="008A1176">
        <w:rPr>
          <w:rStyle w:val="Bodytext"/>
          <w:rFonts w:ascii="Calibri" w:hAnsi="Calibri"/>
          <w:color w:val="000000"/>
          <w:sz w:val="24"/>
          <w:szCs w:val="24"/>
          <w:lang w:val="sk-SK" w:eastAsia="sk-SK"/>
        </w:rPr>
        <w:t>, možno som sa mal viac zaujímať a mohol som nájsť cestu, ako ho z toho dostať von. Lenže v živote žiadne keby neexistuje, a preto túto úvahu ponechávam otvorenú. Nepíše sa mi o tom ľahko, pretože tieto riadky možno bude čítať aj Róbertova mamička a snáď aj jeho bývalá manželka a nečudoval by som sa, keby ich zranili. Nechcem očierňovať ich zavraždeného syna a manžela, avšak rovnako nedokážem tieto informácie zamlčať. Ak by sa aj niekedy v budúcnosti preukázalo, že Róbertova vražda nesúvisela s politikou, nemôže to nič zmeniť na tom, že to bol verný a obetavý kamarát, bez ktorého by bol útek Oskara Fegyveresa pred Lexovou SIS oveľa zložitejší a bolestnejší.</w:t>
      </w:r>
      <w:bookmarkStart w:id="38" w:name="bookmark43"/>
    </w:p>
    <w:p w:rsidR="00120028" w:rsidRPr="008A1176" w:rsidRDefault="00120028" w:rsidP="00380D34">
      <w:pPr>
        <w:pStyle w:val="Bodytext1"/>
        <w:shd w:val="clear" w:color="auto" w:fill="auto"/>
        <w:spacing w:before="0" w:after="0"/>
        <w:ind w:right="5" w:firstLine="426"/>
        <w:rPr>
          <w:rStyle w:val="Bodytext"/>
          <w:rFonts w:ascii="Calibri" w:hAnsi="Calibri"/>
          <w:color w:val="000000"/>
          <w:sz w:val="24"/>
          <w:szCs w:val="24"/>
          <w:lang w:val="sk-SK" w:eastAsia="sk-SK"/>
        </w:rPr>
      </w:pPr>
    </w:p>
    <w:p w:rsidR="00120028" w:rsidRPr="008A1176" w:rsidRDefault="00120028" w:rsidP="00380D34">
      <w:pPr>
        <w:pStyle w:val="Heading41"/>
        <w:keepNext/>
        <w:keepLines/>
        <w:shd w:val="clear" w:color="auto" w:fill="auto"/>
        <w:spacing w:before="0" w:after="207" w:line="240" w:lineRule="auto"/>
        <w:ind w:right="5" w:firstLine="426"/>
        <w:rPr>
          <w:rFonts w:ascii="Calibri" w:hAnsi="Calibri"/>
          <w:sz w:val="24"/>
          <w:szCs w:val="24"/>
          <w:lang w:val="sk-SK"/>
        </w:rPr>
      </w:pPr>
      <w:r w:rsidRPr="008A1176">
        <w:rPr>
          <w:rStyle w:val="Heading42"/>
          <w:rFonts w:ascii="Calibri" w:hAnsi="Calibri"/>
          <w:b w:val="0"/>
          <w:bCs w:val="0"/>
          <w:i w:val="0"/>
          <w:iCs w:val="0"/>
          <w:sz w:val="24"/>
          <w:szCs w:val="24"/>
          <w:lang w:val="sk-SK" w:eastAsia="sk-SK"/>
        </w:rPr>
        <w:t>„SÝKORA NÁM POVEDAL, ŽE STE BUZERANTI”</w:t>
      </w:r>
      <w:bookmarkEnd w:id="38"/>
    </w:p>
    <w:p w:rsidR="00120028" w:rsidRPr="008A1176" w:rsidRDefault="00120028"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Najradšej by som v tejto kapitole pokračoval prepisovaním Hawkensových výrokov. Čo je však dobré pre autora, nemusí vyhovovať čitateľovi, ktorý už nepochybne postrehol, že slovník tohto chlapa je poriadne zemitý. Pokúsim sa teda nájsť rovnováhu medzi slušnosťou, pútavosťou a autenticitou, aj keď simultánne dodržiavanie všetkých troch zásad sa miestami vylučuje. Dôkazom toho je hneď nasledujúci odsek.</w:t>
      </w:r>
    </w:p>
    <w:p w:rsidR="00120028" w:rsidRPr="008A1176" w:rsidRDefault="00120028"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Hawkensa som stretával sporadicky a väčšinou náhodne. Alebo to ako náhody malo vyzerať. Všetky stretnutia však mali čosi spoločné. Nech bol Hawkens v akejkoľvek spoločnosti, zakaždým si ma odviedol bokom a začal predo mnou nahlas spomínať. Viete si asi predstaviť, ako ma prekvapilo, keď mi z ničoho nič povedal: „Peťo, my sme ťa sledovali oveľa skôr, než si myslíš. Bolo to niekedy v deväťdesiatom piatom. Prišiel Miro a povedal, že Svěchota mu nakázal, aby sme ti dali na piču.”</w:t>
      </w:r>
    </w:p>
    <w:p w:rsidR="00120028" w:rsidRPr="008A1176" w:rsidRDefault="00120028"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Vzápätí od tejto témy odbočil a zoširoka mi vysvetľoval, že celé sa to začalo úplne inak. Podľa jeho slov Miroslav Sýkora najprv prišiel s tým, že Lexova pravá ruka chce, aby dostal výprask poslanec NR SR a podpredseda KDH František Mikloško. Svéchota dal Sýkorovi informácie o mieste poslancovho trvalého pobytu. Hawkens a asi ďalší dvaja alebo traja ľudia z jeho partie sa vybrali na Heydukovu ulicu v Bratislave, kde niekoľko dní Mikloška sledovali. Potrebovali si zistiť približné časy odchodov a návratov domov a jeho každodenné návyky. Keď už toho vedeli dosť, jedného večera sa vynorili z tieňa a stíkli ho. Nespôsobili mu žiadne vážne zranenia, keby chceli, určite by mu vedeli naložiť oveľa viac. Lenže o to tu vôbec nešlo. Keď sme o tomto incidente písali v novinách, vedeli sme, že to nebola náhoda. Ibaže dodatočné zistenie, že priamym objednávateľom tejto bitky bol druhý muž tajnej služby, zásadne menilo pohľad na vec. Svěchota bol jedným slovom kriminálnik a do kriminálnych aktivít čoraz viac zaťahoval tajnú službu. Neexistuje výhovorka, ktorou by sa mohol Ivan Lexa zbaviť zodpovednosti za Svéchotove výčiny. Či o nich vedel alebo nevedel (a ak nevedel, rozhodne vedieť mal!), nesie za ne prinajmenšom morálnu vinu.</w:t>
      </w:r>
    </w:p>
    <w:p w:rsidR="00120028" w:rsidRPr="008A1176" w:rsidRDefault="00120028" w:rsidP="00380D34">
      <w:pPr>
        <w:pStyle w:val="Bodytext1"/>
        <w:shd w:val="clear" w:color="auto" w:fill="auto"/>
        <w:spacing w:before="0" w:after="0"/>
        <w:ind w:right="5" w:firstLine="426"/>
        <w:rPr>
          <w:rFonts w:ascii="Calibri" w:hAnsi="Calibri"/>
          <w:sz w:val="24"/>
          <w:szCs w:val="24"/>
          <w:lang w:val="sk-SK"/>
        </w:rPr>
      </w:pPr>
    </w:p>
    <w:p w:rsidR="00120028" w:rsidRPr="008A1176" w:rsidRDefault="00C21A0B" w:rsidP="00380D34">
      <w:pPr>
        <w:pStyle w:val="Bodytext1"/>
        <w:shd w:val="clear" w:color="auto" w:fill="auto"/>
        <w:spacing w:before="0" w:after="240"/>
        <w:ind w:right="5" w:firstLine="426"/>
        <w:rPr>
          <w:rFonts w:ascii="Calibri" w:hAnsi="Calibri"/>
          <w:sz w:val="24"/>
          <w:szCs w:val="24"/>
          <w:lang w:val="sk-SK"/>
        </w:rPr>
      </w:pPr>
      <w:r>
        <w:rPr>
          <w:rStyle w:val="Bodytext"/>
          <w:rFonts w:ascii="Calibri" w:hAnsi="Calibri"/>
          <w:color w:val="000000"/>
          <w:sz w:val="24"/>
          <w:szCs w:val="24"/>
          <w:lang w:val="sk-SK" w:eastAsia="sk-SK"/>
        </w:rPr>
        <w:t>Miroslav Sýkora dostal od Sv</w:t>
      </w:r>
      <w:r>
        <w:rPr>
          <w:rFonts w:ascii="Calibri" w:hAnsi="Calibri" w:cs="Calibri"/>
          <w:color w:val="000000"/>
          <w:kern w:val="1"/>
          <w:sz w:val="24"/>
          <w:szCs w:val="24"/>
          <w:lang w:val="sk-SK" w:eastAsia="hi-IN" w:bidi="hi-IN"/>
        </w:rPr>
        <w:t>ě</w:t>
      </w:r>
      <w:r w:rsidR="00120028" w:rsidRPr="008A1176">
        <w:rPr>
          <w:rStyle w:val="Bodytext"/>
          <w:rFonts w:ascii="Calibri" w:hAnsi="Calibri"/>
          <w:color w:val="000000"/>
          <w:sz w:val="24"/>
          <w:szCs w:val="24"/>
          <w:lang w:val="sk-SK" w:eastAsia="sk-SK"/>
        </w:rPr>
        <w:t>chotu pokyn, aby sa zameral aj na mňa, až niekoľko týždňov po tom, čo zbili Františka Mikloška. Hawkens to komentoval takto: „Vieš, Miro nám povedal, že si buk. A že aj Mikloško je buk. Akože ste obaja buzeranti a že si to spolu robíte do zadku. Chápeš? A potom nám povedal, že aj ty musíš dostať nakladačku, lebo si to praje Svéchota.” Nuž prianiam pán doktora Svěchotu Sýkora zrejme nikdy nevedel odolať. A tak sa jeho ľudia na čele s Hawkensom pustili do práce. Hovoril mi, že najprv mu to bolo jedno. Zbiť najprv jedného gaya a potom druhého nebol až taký veľký problém. Veď dokopy o nič nešlo, nemal ani Mikloška, ani mňa zabiť, ba dokonca ani zmrzačiť. Tých pár faciek, kopancov a buchnátov by sa dalo s mierne odretými ušami uhrať aj pred policajtmi, keby sa náhodou niečo prevalilo. „Keď sme ťa sledovali pri tvojom dome, videl som, že ráno kývaš z okna nejakej žene, čo išla po ulici. Tuším bola tehotná. Potom som ťa s ňou videl ísť po ulici. Tak hovorím: ‚Počúvaj, Miro, však ten čávo, čo ho sledujeme, asi nie je buzerant, veď on má ženu.‘ Miro mi na to povedal, aby som sa nestaral a vymyslel spôsob, ako ťa vytiahneme niekam von a dáme ti po hube,” rozprával ďalej Hawkens.</w:t>
      </w:r>
    </w:p>
    <w:p w:rsidR="00120028" w:rsidRPr="008A1176" w:rsidRDefault="00120028"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Nebolo to jediné prekvapivé poznanie. Sledovaním ďalej zistili, že som novinár a pracujem v denníku SME. Hawkensovi to nedalo a znova sa opýtal Sýkoru, či si je istý, že Svěchota chce, aby zbili práve mňa. „Nakázal mi, aby som už konečne držal hubu a urobil, čo odo mňa chce.”</w:t>
      </w:r>
    </w:p>
    <w:p w:rsidR="00120028" w:rsidRPr="008A1176" w:rsidRDefault="00120028"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Tu sa Hawkensovo rozprávanie znova zauzľuje. Položil mi otázku, ktorá ma vtedy veľmi prekvapila, ale bystrý čitateľ je na ňu dávno pripravený: „Peťo, ty si ma fakt nepamätáš?”</w:t>
      </w:r>
    </w:p>
    <w:p w:rsidR="00120028" w:rsidRPr="008A1176" w:rsidRDefault="00120028" w:rsidP="00380D34">
      <w:pPr>
        <w:pStyle w:val="Bodytext1"/>
        <w:shd w:val="clear" w:color="auto" w:fill="auto"/>
        <w:tabs>
          <w:tab w:val="left" w:pos="644"/>
        </w:tabs>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V tej chvíli som si spomenul, že už pri našom prvom stretnutí v temnom bare ma čosi upútalo v jeho pohľade. V duchu som uvažoval. Oči, ostrý pohľad, áno, niečo mi pripomínajú. To niečo sa vznášalo okolo mňa a kým som to stihol uchopiť a pomenovať, predbehol ma Hawkens: „Veď to som bol ja, kto ťa vytiahol na stretnutie na Námestie Slobody. Ty si tam prišiel s denníkom SME v rukách, chodil si dookola ako taký debil a nakoniec si prišiel k nášmu stolu a opýtal si sa, či na teba čakáme. No jasné, že sme na teba čakali, ale nie preto, aby sme si pokecali. My sme ťa len mali vytiahnuť a vystaviť ťa Mirovým Rusom či Ukrajincom, ktorých tu mal. Oni si ťa mali obzrieť, zapamätať si tvoju tvár, aby si ťa nepomýlili s niekým iným, keď ťa pôjdu mlátiť.”</w:t>
      </w:r>
    </w:p>
    <w:p w:rsidR="00120028" w:rsidRPr="008A1176" w:rsidRDefault="00120028"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Okamžite sa mi rozsvietilo. Bol to on. Tvrdé črty, ostrý pohľad, niekoľkodňové strnisko. Sedel tam s ním ešte jeden. Aj toho som neskôr spoznal, ale ani jeho meno v tejto knihe radšej neuvediem. Ani netreba. Stačí, keď prezradím, že aj z neho sa neskôr na sklonku deväťdesiatych rokov stal jeden z najvplyvnejších bossov podsvetia v Bratislave. Síce zložil niečo ako prísahu vernosti a podriadenosti inému spriatelenému kápovi, ale ich vzťah bol viac-menej partnerský, nie vazalský.</w:t>
      </w:r>
    </w:p>
    <w:p w:rsidR="00120028" w:rsidRPr="008A1176" w:rsidRDefault="00120028" w:rsidP="00380D34">
      <w:pPr>
        <w:pStyle w:val="Bodytext1"/>
        <w:shd w:val="clear" w:color="auto" w:fill="auto"/>
        <w:spacing w:before="0" w:after="295"/>
        <w:ind w:right="5" w:firstLine="426"/>
        <w:rPr>
          <w:rFonts w:ascii="Calibri" w:hAnsi="Calibri"/>
          <w:sz w:val="24"/>
          <w:szCs w:val="24"/>
          <w:lang w:val="sk-SK"/>
        </w:rPr>
      </w:pPr>
      <w:r w:rsidRPr="008A1176">
        <w:rPr>
          <w:rStyle w:val="Bodytext"/>
          <w:rFonts w:ascii="Calibri" w:hAnsi="Calibri"/>
          <w:color w:val="000000"/>
          <w:sz w:val="24"/>
          <w:szCs w:val="24"/>
          <w:lang w:val="sk-SK" w:eastAsia="sk-SK"/>
        </w:rPr>
        <w:t>Nechajme však ďalej rozprávať Hawkensa: „A zase som to bol ja, kto ti volal, že má informácie o mladom Kováčovi, a ty si povedal, že sa stretneme v kaviarni na Mýtnej. Večer som ťa tam aj čakal. Prešiel si okolo mňa, popíjal som koňak a tváril sa, že nič. Ale keď si vošiel do druhej miestnosti, dával som znamenie chalanom, čo boli vonku, že si prišiel a potom zase, keď si odišiel. Mali ťa sledovať a prípadne dať nejaké znamenie tým Ukrajincom, či čo to boli. Počúvaj, však teba sa nedalo normálne sledovať. Ty si stále behal. Chvíľu si kráčal, ale potom si sa zase ako taký chuj rozbehol a naši chalani s tým mali problém. Veď ako ťa mali sledovať? Čo sa mali tiež rozbehnúť, však by boli nenápadní jak hovno v tráve! A teraz počúvaj dobre, čo ti poviem. Ver alebo nie, tí slávni Rusi…”</w:t>
      </w:r>
    </w:p>
    <w:p w:rsidR="00120028" w:rsidRPr="008A1176" w:rsidRDefault="00120028" w:rsidP="00380D34">
      <w:pPr>
        <w:pStyle w:val="Bodytext1"/>
        <w:shd w:val="clear" w:color="auto" w:fill="auto"/>
        <w:spacing w:before="0" w:after="177" w:line="190"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„Počkaj, Hawkens,” skočil som mu do reči, „tak Rusi či Ukrajinci?”</w:t>
      </w:r>
    </w:p>
    <w:p w:rsidR="00120028" w:rsidRPr="008A1176" w:rsidRDefault="00120028" w:rsidP="00380D34">
      <w:pPr>
        <w:pStyle w:val="Bodytext1"/>
        <w:shd w:val="clear" w:color="auto" w:fill="auto"/>
        <w:spacing w:before="0" w:after="33"/>
        <w:ind w:right="5" w:firstLine="426"/>
        <w:rPr>
          <w:rFonts w:ascii="Calibri" w:hAnsi="Calibri"/>
          <w:sz w:val="24"/>
          <w:szCs w:val="24"/>
          <w:lang w:val="sk-SK"/>
        </w:rPr>
      </w:pPr>
      <w:r w:rsidRPr="008A1176">
        <w:rPr>
          <w:rStyle w:val="Bodytext"/>
          <w:rFonts w:ascii="Calibri" w:hAnsi="Calibri"/>
          <w:color w:val="000000"/>
          <w:sz w:val="24"/>
          <w:szCs w:val="24"/>
          <w:lang w:val="sk-SK" w:eastAsia="sk-SK"/>
        </w:rPr>
        <w:t>„Kurva, a nie je to jedno? Veď všetci sú to Rusi, ale jasné, že Ukrajinci, veď Miro tam študoval.”</w:t>
      </w:r>
    </w:p>
    <w:p w:rsidR="00120028" w:rsidRPr="008A1176" w:rsidRDefault="00120028" w:rsidP="00380D34">
      <w:pPr>
        <w:pStyle w:val="Bodytext1"/>
        <w:shd w:val="clear" w:color="auto" w:fill="auto"/>
        <w:spacing w:before="0" w:after="0" w:line="518"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„Tak čo tí Ukrajinci?”</w:t>
      </w:r>
    </w:p>
    <w:p w:rsidR="00120028" w:rsidRPr="008A1176" w:rsidRDefault="00120028" w:rsidP="00380D34">
      <w:pPr>
        <w:pStyle w:val="Bodytext1"/>
        <w:shd w:val="clear" w:color="auto" w:fill="auto"/>
        <w:spacing w:before="0" w:after="0" w:line="518"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„No tí Rusi…”</w:t>
      </w:r>
    </w:p>
    <w:p w:rsidR="00120028" w:rsidRPr="008A1176" w:rsidRDefault="00120028" w:rsidP="00380D34">
      <w:pPr>
        <w:pStyle w:val="Bodytext1"/>
        <w:shd w:val="clear" w:color="auto" w:fill="auto"/>
        <w:spacing w:before="0" w:after="0" w:line="518"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„Rusi?”</w:t>
      </w:r>
    </w:p>
    <w:p w:rsidR="00120028" w:rsidRPr="008A1176" w:rsidRDefault="00120028" w:rsidP="00380D34">
      <w:pPr>
        <w:pStyle w:val="Bodytext1"/>
        <w:shd w:val="clear" w:color="auto" w:fill="auto"/>
        <w:spacing w:before="0" w:after="33"/>
        <w:ind w:right="5" w:firstLine="426"/>
        <w:rPr>
          <w:rFonts w:ascii="Calibri" w:hAnsi="Calibri"/>
          <w:sz w:val="24"/>
          <w:szCs w:val="24"/>
          <w:lang w:val="sk-SK"/>
        </w:rPr>
      </w:pPr>
      <w:r w:rsidRPr="008A1176">
        <w:rPr>
          <w:rStyle w:val="Bodytext"/>
          <w:rFonts w:ascii="Calibri" w:hAnsi="Calibri"/>
          <w:color w:val="000000"/>
          <w:sz w:val="24"/>
          <w:szCs w:val="24"/>
          <w:lang w:val="sk-SK" w:eastAsia="sk-SK"/>
        </w:rPr>
        <w:t>„Teda Ukrajinci kamsi zmizli, posrali sa alebo sa im za tebou nechcelo behať, či čo. Oni už mali na teba dávno vyštartovať a ich nikde. Veď už si bol skoro doma, klusal si tam ako taký Zátopek na rohu ulice a nikto ti stále nenatiahol. Ja fakt neviem, čo sa to tam stalo. Potom mi chalani hovorili, že odrazu len niekto vyskočil z kríkov, dal ti kopačku do hlavy, utiekol preč a ty si tam drbol na zem jak kabela,” vysvetľoval mi so zápalom Hawkens.</w:t>
      </w:r>
    </w:p>
    <w:p w:rsidR="00120028" w:rsidRPr="008A1176" w:rsidRDefault="00120028" w:rsidP="00380D34">
      <w:pPr>
        <w:pStyle w:val="Bodytext1"/>
        <w:shd w:val="clear" w:color="auto" w:fill="auto"/>
        <w:spacing w:before="0" w:after="0" w:line="518"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„Ten chlap ma podľa teba kopol?” opýtal som sa.</w:t>
      </w:r>
    </w:p>
    <w:p w:rsidR="00120028" w:rsidRPr="008A1176" w:rsidRDefault="00120028" w:rsidP="00380D34">
      <w:pPr>
        <w:pStyle w:val="Bodytext1"/>
        <w:shd w:val="clear" w:color="auto" w:fill="auto"/>
        <w:spacing w:before="0" w:after="0" w:line="518"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„Ja som to nevidel, ale chalani hovorili, že ťa kopol.”</w:t>
      </w:r>
    </w:p>
    <w:p w:rsidR="00120028" w:rsidRPr="008A1176" w:rsidRDefault="00120028" w:rsidP="00380D34">
      <w:pPr>
        <w:pStyle w:val="Bodytext1"/>
        <w:shd w:val="clear" w:color="auto" w:fill="auto"/>
        <w:spacing w:before="0" w:after="0" w:line="518"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„A vieš, kto to bol?”</w:t>
      </w:r>
    </w:p>
    <w:p w:rsidR="00120028" w:rsidRPr="008A1176" w:rsidRDefault="00120028" w:rsidP="00380D34">
      <w:pPr>
        <w:pStyle w:val="Bodytext1"/>
        <w:shd w:val="clear" w:color="auto" w:fill="auto"/>
        <w:spacing w:before="0" w:after="0" w:line="518"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„Neviem, on nebol od nás.”</w:t>
      </w:r>
    </w:p>
    <w:p w:rsidR="00120028" w:rsidRPr="008A1176" w:rsidRDefault="00120028" w:rsidP="00380D34">
      <w:pPr>
        <w:pStyle w:val="Bodytext1"/>
        <w:shd w:val="clear" w:color="auto" w:fill="auto"/>
        <w:spacing w:before="0" w:after="0" w:line="518"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„Vieš o tom, že paralelne s vami ma asi sledovala SIS?”</w:t>
      </w:r>
    </w:p>
    <w:p w:rsidR="00120028" w:rsidRPr="008A1176" w:rsidRDefault="00120028"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„To neviem, ale je to možné. Vieš, ono to bolo vtedy celé nejaké zamotané. Veď som sa aj potom pýtal Mira, že čo to malo znamenať. Hovorím mu: ‚Tak my tam vytiahneme čáva na stretávku, máme ho tam na lopate a tí tvoji debili nikde. Veď to sme mohli urobiť celé my, my tu nepotrebujeme nejakých Rusov, Miro</w:t>
      </w:r>
      <w:r w:rsidRPr="008A1176">
        <w:rPr>
          <w:rStyle w:val="BodytextCandara"/>
          <w:rFonts w:ascii="Calibri" w:hAnsi="Calibri"/>
          <w:sz w:val="24"/>
          <w:szCs w:val="24"/>
          <w:lang w:val="sk-SK" w:eastAsia="sk-SK"/>
        </w:rPr>
        <w:t>.’</w:t>
      </w:r>
      <w:r w:rsidRPr="008A1176">
        <w:rPr>
          <w:rStyle w:val="Bodytext"/>
          <w:rFonts w:ascii="Calibri" w:hAnsi="Calibri"/>
          <w:color w:val="000000"/>
          <w:sz w:val="24"/>
          <w:szCs w:val="24"/>
          <w:lang w:val="sk-SK" w:eastAsia="sk-SK"/>
        </w:rPr>
        <w:t xml:space="preserve"> Ale on mi na to nič nepovedal, len mi naznačil, že sa o to nemám starať a že všetko dopadlo tak, ako malo.”</w:t>
      </w:r>
    </w:p>
    <w:p w:rsidR="00120028" w:rsidRPr="008A1176" w:rsidRDefault="00120028"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Tým sa však tento príbeh ešte nekončí. Keď už sme sa s Hawkensom poznali niekoľko rokov a on nadobudol pocit, že mi môže dôverovať, porozprával ešte jednu zaznamenaniahodnú príhodu. Neviem, nakoľko je pravdivá. Vzhľadom na to, že Hawkensove spomienky na minulosť dávajú zmysel a často sa zhodujú s mojím vlastným poznaním, respektíve ho logicky dopĺňajú, považujem za správne zaradiť ju do tejto knihy. Ako obvykle, aj v tomto prípade bola zachovaná stará známa schéma. Zadávateľ objednávky Jaroslav Svěchota, zodpovedný vedúci Miroslav Sýkora, výkonný dôstojník operácie Hawkens. Podotýkam, že s veľkou pravdepodobnosťou išlo o jednu z posledných spoločných akcií Svěchotu so Sýko</w:t>
      </w:r>
      <w:r w:rsidR="00C21A0B">
        <w:rPr>
          <w:rStyle w:val="Bodytext"/>
          <w:rFonts w:ascii="Calibri" w:hAnsi="Calibri"/>
          <w:color w:val="000000"/>
          <w:sz w:val="24"/>
          <w:szCs w:val="24"/>
          <w:lang w:val="sk-SK" w:eastAsia="sk-SK"/>
        </w:rPr>
        <w:t>rom. Mala sa uskutočniť, keď Sv</w:t>
      </w:r>
      <w:r w:rsidR="00C21A0B">
        <w:rPr>
          <w:rFonts w:ascii="Calibri" w:hAnsi="Calibri" w:cs="Calibri"/>
          <w:color w:val="000000"/>
          <w:kern w:val="1"/>
          <w:sz w:val="24"/>
          <w:szCs w:val="24"/>
          <w:lang w:val="sk-SK" w:eastAsia="hi-IN" w:bidi="hi-IN"/>
        </w:rPr>
        <w:t>ě</w:t>
      </w:r>
      <w:r w:rsidRPr="008A1176">
        <w:rPr>
          <w:rStyle w:val="Bodytext"/>
          <w:rFonts w:ascii="Calibri" w:hAnsi="Calibri"/>
          <w:color w:val="000000"/>
          <w:sz w:val="24"/>
          <w:szCs w:val="24"/>
          <w:lang w:val="sk-SK" w:eastAsia="sk-SK"/>
        </w:rPr>
        <w:t>chota po niekoľkomesačnej pauze, vyvolanej ohlasmi médií a verejnosti na Remiášovú vraždu, nanovo obnovil styky so Sýkorom, ktorého však už vo februári 1997 zastrelili na parkovisku bratislavského hotela Holiday Inn.</w:t>
      </w:r>
    </w:p>
    <w:p w:rsidR="00120028" w:rsidRPr="008A1176" w:rsidRDefault="00120028" w:rsidP="00380D34">
      <w:pPr>
        <w:pStyle w:val="Bodytext1"/>
        <w:shd w:val="clear" w:color="auto" w:fill="auto"/>
        <w:spacing w:before="0" w:after="0"/>
        <w:ind w:right="5" w:firstLine="426"/>
        <w:rPr>
          <w:rStyle w:val="Bodytext"/>
          <w:rFonts w:ascii="Calibri" w:hAnsi="Calibri"/>
          <w:color w:val="000000"/>
          <w:sz w:val="24"/>
          <w:szCs w:val="24"/>
          <w:lang w:val="sk-SK" w:eastAsia="sk-SK"/>
        </w:rPr>
      </w:pPr>
    </w:p>
    <w:p w:rsidR="00120028" w:rsidRPr="008A1176" w:rsidRDefault="00120028"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Bola neskorá noc. Prechádzali sme sa s Hawkensom po tmavom parku. Jeho ľudia stáli pri všetkých prístupových chodníkoch a dávali pozor, aby sa bossovi nič nestalo. Z času na čas ma takto vytiahol na stretnutie, keď sa niečo udialo v podsvetí a mal pocit, že ma bude zaujímať jeho názor. Počúval som ho pozorne a rád, pretože mi nikdy nerozprával nezmysly. Ak som sa dotkol témy, o ktorej nechcel rozprávať, dal mi to jasne najavo, ale neskúšal na mňa žiadne rozprávky. Spomínam si, že v tú noc sa zase niekde strieľalo. Dostal som odkaz s otázkou, či by som mohol okamžite prísť na určené miesto. Bol som ešte v meste, prišiel som tam v priebehu niekoľkých minút. Keď sme si vymenili názory na streľbu toho dňa, na chvíľu sa odmlčal a potom znova ako obvykle neočakávane spustil: „Nemysli si, že sa ti nemohlo nič stať len preto, že si bol novinár.”</w:t>
      </w:r>
    </w:p>
    <w:p w:rsidR="00120028" w:rsidRPr="008A1176" w:rsidRDefault="00120028"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Prekvapene som sa naňho pozrel, pretože som nerozumel, na aké súvislosti naráža. „Keď si písal proti Lexovi a siske, aj ty si mal na mále, tiež si mohol dopadnúť jak Remiáš. Veď na teba boli všetci nasratí. Aj Miro ťa nenávidel, lebo on sa stále stretával s Lexom a so Svěchotom, v kuse počúval, že si nepriateľ štátu a takéto veci. A potom, keď už bol Remiáš mŕtvy, prišiel raz Miro s tým, že si mám na teba v noci postriehnuť a mám na teba vystreliť.”</w:t>
      </w:r>
    </w:p>
    <w:p w:rsidR="00120028" w:rsidRPr="008A1176" w:rsidRDefault="00120028" w:rsidP="00380D34">
      <w:pPr>
        <w:pStyle w:val="Bodytext1"/>
        <w:shd w:val="clear" w:color="auto" w:fill="auto"/>
        <w:spacing w:before="0" w:after="172"/>
        <w:ind w:right="5" w:firstLine="426"/>
        <w:rPr>
          <w:rFonts w:ascii="Calibri" w:hAnsi="Calibri"/>
          <w:sz w:val="24"/>
          <w:szCs w:val="24"/>
          <w:lang w:val="sk-SK"/>
        </w:rPr>
      </w:pPr>
      <w:r w:rsidRPr="008A1176">
        <w:rPr>
          <w:rStyle w:val="Bodytext"/>
          <w:rFonts w:ascii="Calibri" w:hAnsi="Calibri"/>
          <w:color w:val="000000"/>
          <w:sz w:val="24"/>
          <w:szCs w:val="24"/>
          <w:lang w:val="sk-SK" w:eastAsia="sk-SK"/>
        </w:rPr>
        <w:t>„Ty si ma mal zabiť, Hawkens? To je nezmysel. Ak aj siska zabila Remiáša, vraždu novinára si nemohli dovoliť,” povedal som skepticky.</w:t>
      </w:r>
    </w:p>
    <w:p w:rsidR="00120028" w:rsidRPr="008A1176" w:rsidRDefault="00120028" w:rsidP="00380D34">
      <w:pPr>
        <w:pStyle w:val="Bodytext1"/>
        <w:shd w:val="clear" w:color="auto" w:fill="auto"/>
        <w:spacing w:before="0" w:after="243" w:line="269"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„Čo ma nepočúvaš, ty debil? Ja som nepovedal, že som ťa mal zabiť, ale na teba vystreliť.”</w:t>
      </w:r>
    </w:p>
    <w:p w:rsidR="00120028" w:rsidRPr="008A1176" w:rsidRDefault="00120028" w:rsidP="00380D34">
      <w:pPr>
        <w:pStyle w:val="Bodytext1"/>
        <w:shd w:val="clear" w:color="auto" w:fill="auto"/>
        <w:spacing w:before="0" w:after="218" w:line="190"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„A to už malo aký zmysel?”</w:t>
      </w:r>
    </w:p>
    <w:p w:rsidR="00120028" w:rsidRPr="008A1176" w:rsidRDefault="00120028"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„Neviem, to by si sa musel opýtať Mira alebo Svěchotu, ale oni už nežijú. Miro mi jednoducho povedal, že mám na teba vystreliť a trafiť, ale nie zabiť. Vlastne som ťa mal streliť do nohy. Ty si už vtedy písal nielen o Lexovi a siske, ale aj o nás, o podsvetí. Asi chceli, aby to vyzeralo ako mariánska výstraha alebo niečo také. Lenže to sa ľahko povie, že trafiť ťa do nohy. Veď ja nie som školený strelec. Ako som ťa mal trafiť na diaľku do nohy? Čo keby som trafil o niečo vyššie? Kúpil by si to rovno do chrbta. Oni si možno mysleli, že pôjdem k tebe a urobím to zblízka, ale čo som úplný idiot? Veď by si ma mohol niekedy spoznať. Alebo by si vytiahol pištoľ aj ty a potom by to už lietalo</w:t>
      </w:r>
      <w:r w:rsidR="004E297D">
        <w:rPr>
          <w:rStyle w:val="Bodytext"/>
          <w:rFonts w:ascii="Calibri" w:hAnsi="Calibri"/>
          <w:color w:val="000000"/>
          <w:sz w:val="24"/>
          <w:szCs w:val="24"/>
          <w:lang w:val="sk-SK" w:eastAsia="sk-SK"/>
        </w:rPr>
        <w:t>, obidvaja by sme strieľali jak</w:t>
      </w:r>
      <w:r w:rsidRPr="008A1176">
        <w:rPr>
          <w:rStyle w:val="Bodytext"/>
          <w:rFonts w:ascii="Calibri" w:hAnsi="Calibri"/>
          <w:color w:val="000000"/>
          <w:sz w:val="24"/>
          <w:szCs w:val="24"/>
          <w:lang w:val="sk-SK" w:eastAsia="sk-SK"/>
        </w:rPr>
        <w:t xml:space="preserve"> blázni “ rozohňoval sa čoraz viac Hawkens.</w:t>
      </w:r>
    </w:p>
    <w:p w:rsidR="00120028" w:rsidRPr="008A1176" w:rsidRDefault="00120028" w:rsidP="00380D34">
      <w:pPr>
        <w:pStyle w:val="Bodytext1"/>
        <w:shd w:val="clear" w:color="auto" w:fill="auto"/>
        <w:spacing w:before="0" w:after="0"/>
        <w:ind w:right="5" w:firstLine="426"/>
        <w:rPr>
          <w:rFonts w:ascii="Calibri" w:hAnsi="Calibri"/>
          <w:sz w:val="24"/>
          <w:szCs w:val="24"/>
          <w:lang w:val="sk-SK"/>
        </w:rPr>
      </w:pPr>
    </w:p>
    <w:p w:rsidR="00120028" w:rsidRPr="008A1176" w:rsidRDefault="00120028" w:rsidP="00380D34">
      <w:pPr>
        <w:pStyle w:val="Bodytext1"/>
        <w:shd w:val="clear" w:color="auto" w:fill="auto"/>
        <w:spacing w:before="0" w:after="240" w:line="190"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„Počkaj, ale veď ja som pri sebe nenosil zbraň,” namietal</w:t>
      </w:r>
    </w:p>
    <w:p w:rsidR="00120028" w:rsidRPr="008A1176" w:rsidRDefault="00120028" w:rsidP="00380D34">
      <w:pPr>
        <w:pStyle w:val="Bodytext1"/>
        <w:shd w:val="clear" w:color="auto" w:fill="auto"/>
        <w:spacing w:before="0" w:after="233" w:line="250"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„A to som mal odkiaľ vedieť, ty dilino?! Však Remiáš pištoľ nosil tak si mohol aj ty. A vidíš, jemu ani zbraň nepomohla. Chlapec mladý mohol ešte chvíľu požiť,” povedal a znova sa prežehnal.</w:t>
      </w:r>
    </w:p>
    <w:p w:rsidR="00120028" w:rsidRPr="008A1176" w:rsidRDefault="00120028" w:rsidP="00380D34">
      <w:pPr>
        <w:pStyle w:val="Bodytext1"/>
        <w:shd w:val="clear" w:color="auto" w:fill="auto"/>
        <w:tabs>
          <w:tab w:val="left" w:pos="5986"/>
        </w:tabs>
        <w:spacing w:before="0" w:after="295"/>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„Ale ak si dobre spomínam,” opáčil som, „nikto po mne nikdy nestrieľal.”</w:t>
      </w:r>
      <w:r w:rsidRPr="008A1176">
        <w:rPr>
          <w:rStyle w:val="Bodytext"/>
          <w:rFonts w:ascii="Calibri" w:hAnsi="Calibri"/>
          <w:color w:val="000000"/>
          <w:sz w:val="24"/>
          <w:szCs w:val="24"/>
          <w:lang w:val="sk-SK" w:eastAsia="sk-SK"/>
        </w:rPr>
        <w:tab/>
      </w:r>
    </w:p>
    <w:p w:rsidR="00120028" w:rsidRPr="008A1176" w:rsidRDefault="00120028" w:rsidP="00380D34">
      <w:pPr>
        <w:pStyle w:val="Bodytext1"/>
        <w:shd w:val="clear" w:color="auto" w:fill="auto"/>
        <w:tabs>
          <w:tab w:val="left" w:pos="5986"/>
        </w:tabs>
        <w:spacing w:before="0" w:after="295"/>
        <w:ind w:right="5" w:firstLine="426"/>
        <w:rPr>
          <w:rFonts w:ascii="Calibri" w:hAnsi="Calibri"/>
          <w:sz w:val="24"/>
          <w:szCs w:val="24"/>
          <w:lang w:val="sk-SK"/>
        </w:rPr>
      </w:pPr>
      <w:r w:rsidRPr="008A1176">
        <w:rPr>
          <w:rStyle w:val="Bodytext"/>
          <w:rFonts w:ascii="Calibri" w:hAnsi="Calibri"/>
          <w:color w:val="000000"/>
          <w:sz w:val="24"/>
          <w:szCs w:val="24"/>
          <w:lang w:val="sk-SK" w:eastAsia="sk-SK"/>
        </w:rPr>
        <w:t>„Veď nie, lebo som to neurobil!”</w:t>
      </w:r>
    </w:p>
    <w:p w:rsidR="00120028" w:rsidRPr="008A1176" w:rsidRDefault="00120028" w:rsidP="00380D34">
      <w:pPr>
        <w:pStyle w:val="Bodytext1"/>
        <w:shd w:val="clear" w:color="auto" w:fill="auto"/>
        <w:spacing w:before="0" w:after="232" w:line="190"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„Prečo?”</w:t>
      </w:r>
    </w:p>
    <w:p w:rsidR="00120028" w:rsidRPr="008A1176" w:rsidRDefault="00120028"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„Však to je to. Vieš, ja som si ťa vážil. A aj som to Mirovi veľakrát hovoril. Vravím mu: ‚Miro, však kukaj, čo ten chlapec</w:t>
      </w:r>
      <w:r w:rsidR="00C21A0B">
        <w:rPr>
          <w:rStyle w:val="BodytextCandara"/>
          <w:rFonts w:ascii="Calibri" w:hAnsi="Calibri"/>
          <w:sz w:val="24"/>
          <w:szCs w:val="24"/>
          <w:lang w:val="sk-SK" w:eastAsia="sk-SK"/>
        </w:rPr>
        <w:t>,‘</w:t>
      </w:r>
      <w:r w:rsidRPr="008A1176">
        <w:rPr>
          <w:rStyle w:val="Bodytext"/>
          <w:rFonts w:ascii="Calibri" w:hAnsi="Calibri"/>
          <w:color w:val="000000"/>
          <w:sz w:val="24"/>
          <w:szCs w:val="24"/>
          <w:lang w:val="sk-SK" w:eastAsia="sk-SK"/>
        </w:rPr>
        <w:t xml:space="preserve"> to akože ty píše. Veď on píše pravdu a nebojí sa. On nie je nejaká ringla posraná</w:t>
      </w:r>
      <w:r w:rsidRPr="008A1176">
        <w:rPr>
          <w:rStyle w:val="BodytextCandara"/>
          <w:rFonts w:ascii="Calibri" w:hAnsi="Calibri"/>
          <w:sz w:val="24"/>
          <w:szCs w:val="24"/>
          <w:lang w:val="sk-SK" w:eastAsia="sk-SK"/>
        </w:rPr>
        <w:t>. Miro</w:t>
      </w:r>
      <w:r w:rsidRPr="008A1176">
        <w:rPr>
          <w:rStyle w:val="Bodytext"/>
          <w:rFonts w:ascii="Calibri" w:hAnsi="Calibri"/>
          <w:color w:val="000000"/>
          <w:sz w:val="24"/>
          <w:szCs w:val="24"/>
          <w:lang w:val="sk-SK" w:eastAsia="sk-SK"/>
        </w:rPr>
        <w:t xml:space="preserve"> za to na mňa strašne hneval. Vieš, jak gánil, keď som čítal SME? On mal stále v aute Slovenskú republiku a kázal mi, aby som tie sračky čítal. Ale ja som si radšej prečítal teba.”</w:t>
      </w:r>
    </w:p>
    <w:p w:rsidR="00120028" w:rsidRPr="008A1176" w:rsidRDefault="00120028" w:rsidP="00380D34">
      <w:pPr>
        <w:pStyle w:val="Bodytext1"/>
        <w:shd w:val="clear" w:color="auto" w:fill="auto"/>
        <w:spacing w:before="0" w:after="244"/>
        <w:ind w:right="5" w:firstLine="426"/>
        <w:rPr>
          <w:rFonts w:ascii="Calibri" w:hAnsi="Calibri"/>
          <w:sz w:val="24"/>
          <w:szCs w:val="24"/>
          <w:lang w:val="sk-SK"/>
        </w:rPr>
      </w:pPr>
      <w:r w:rsidRPr="008A1176">
        <w:rPr>
          <w:rStyle w:val="Bodytext"/>
          <w:rFonts w:ascii="Calibri" w:hAnsi="Calibri"/>
          <w:color w:val="000000"/>
          <w:sz w:val="24"/>
          <w:szCs w:val="24"/>
          <w:lang w:val="sk-SK" w:eastAsia="sk-SK"/>
        </w:rPr>
        <w:t>„Takže ty si odmietol splniť Mirov príkaz a odôvodnil si to tým, že si ma vážiš a že som akože fasa chalan, čo píše dobré články? Tos a mi nechce veriť, Hawkens.”</w:t>
      </w:r>
    </w:p>
    <w:p w:rsidR="00120028" w:rsidRPr="008A1176" w:rsidRDefault="00120028" w:rsidP="00380D34">
      <w:pPr>
        <w:pStyle w:val="Bodytext1"/>
        <w:shd w:val="clear" w:color="auto" w:fill="auto"/>
        <w:spacing w:before="0" w:after="0" w:line="254" w:lineRule="exact"/>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„Ale čo si úplne drbnutý, Peťo?! To by som Mirovi nikdy nemohol povedať. Chodil som ťa čakať niekoľko dní a nocí po sebe. Raz som povedal, že si prišiel domov príliš skoro, bolo ešte svetlo. Tak to chápal, že som nemohol strieľať. Potom som mu zase povedal, že si neprišiel domov vôbec. Na to mi povedal, že si si bol asi zakefovať s</w:t>
      </w:r>
      <w:r w:rsidR="00A27835" w:rsidRPr="008A1176">
        <w:rPr>
          <w:rStyle w:val="Bodytext"/>
          <w:rFonts w:ascii="Calibri" w:hAnsi="Calibri"/>
          <w:color w:val="000000"/>
          <w:sz w:val="24"/>
          <w:szCs w:val="24"/>
          <w:lang w:val="sk-SK" w:eastAsia="sk-SK"/>
        </w:rPr>
        <w:t> </w:t>
      </w:r>
      <w:r w:rsidRPr="008A1176">
        <w:rPr>
          <w:rStyle w:val="Bodytext"/>
          <w:rFonts w:ascii="Calibri" w:hAnsi="Calibri"/>
          <w:color w:val="000000"/>
          <w:sz w:val="24"/>
          <w:szCs w:val="24"/>
          <w:lang w:val="sk-SK" w:eastAsia="sk-SK"/>
        </w:rPr>
        <w:t>Mikloško</w:t>
      </w:r>
      <w:r w:rsidR="00A27835" w:rsidRPr="008A1176">
        <w:rPr>
          <w:rStyle w:val="Bodytext"/>
          <w:rFonts w:ascii="Calibri" w:hAnsi="Calibri"/>
          <w:color w:val="000000"/>
          <w:sz w:val="24"/>
          <w:szCs w:val="24"/>
          <w:lang w:val="sk-SK" w:eastAsia="sk-SK"/>
        </w:rPr>
        <w:t xml:space="preserve">m. Proste </w:t>
      </w:r>
      <w:r w:rsidRPr="008A1176">
        <w:rPr>
          <w:rStyle w:val="Bodytext"/>
          <w:rFonts w:ascii="Calibri" w:hAnsi="Calibri"/>
          <w:color w:val="000000"/>
          <w:sz w:val="24"/>
          <w:szCs w:val="24"/>
          <w:lang w:val="sk-SK" w:eastAsia="sk-SK"/>
        </w:rPr>
        <w:t xml:space="preserve">zakaždým som si vymyslel nejakú výhovorku, aj </w:t>
      </w:r>
      <w:r w:rsidR="00C21A0B" w:rsidRPr="008A1176">
        <w:rPr>
          <w:rStyle w:val="Bodytext"/>
          <w:rFonts w:ascii="Calibri" w:hAnsi="Calibri"/>
          <w:color w:val="000000"/>
          <w:sz w:val="24"/>
          <w:szCs w:val="24"/>
          <w:lang w:val="sk-SK" w:eastAsia="sk-SK"/>
        </w:rPr>
        <w:t>keď</w:t>
      </w:r>
      <w:r w:rsidRPr="008A1176">
        <w:rPr>
          <w:rStyle w:val="Bodytext"/>
          <w:rFonts w:ascii="Calibri" w:hAnsi="Calibri"/>
          <w:color w:val="000000"/>
          <w:sz w:val="24"/>
          <w:szCs w:val="24"/>
          <w:lang w:val="sk-SK" w:eastAsia="sk-SK"/>
        </w:rPr>
        <w:t xml:space="preserve"> som ťa mal každú chvíľu krásne na rane. A moja p</w:t>
      </w:r>
      <w:r w:rsidR="00A27835" w:rsidRPr="008A1176">
        <w:rPr>
          <w:rStyle w:val="Bodytext"/>
          <w:rFonts w:ascii="Calibri" w:hAnsi="Calibri"/>
          <w:color w:val="000000"/>
          <w:sz w:val="24"/>
          <w:szCs w:val="24"/>
          <w:lang w:val="sk-SK" w:eastAsia="sk-SK"/>
        </w:rPr>
        <w:t>osledná výhovorka bola, že som ť</w:t>
      </w:r>
      <w:r w:rsidRPr="008A1176">
        <w:rPr>
          <w:rStyle w:val="Bodytext"/>
          <w:rFonts w:ascii="Calibri" w:hAnsi="Calibri"/>
          <w:color w:val="000000"/>
          <w:sz w:val="24"/>
          <w:szCs w:val="24"/>
          <w:lang w:val="sk-SK" w:eastAsia="sk-SK"/>
        </w:rPr>
        <w:t xml:space="preserve">a čakal asi do tretej rána, ale že potom som od únavy v aute zaspal. </w:t>
      </w:r>
      <w:r w:rsidR="00A27835" w:rsidRPr="008A1176">
        <w:rPr>
          <w:rStyle w:val="Bodytext"/>
          <w:rFonts w:ascii="Calibri" w:hAnsi="Calibri"/>
          <w:color w:val="000000"/>
          <w:sz w:val="24"/>
          <w:szCs w:val="24"/>
          <w:lang w:val="sk-SK" w:eastAsia="sk-SK"/>
        </w:rPr>
        <w:t>Odvtedy ma</w:t>
      </w:r>
      <w:r w:rsidRPr="008A1176">
        <w:rPr>
          <w:rStyle w:val="Bodytext"/>
          <w:rFonts w:ascii="Calibri" w:hAnsi="Calibri"/>
          <w:color w:val="000000"/>
          <w:sz w:val="24"/>
          <w:szCs w:val="24"/>
          <w:lang w:val="sk-SK" w:eastAsia="sk-SK"/>
        </w:rPr>
        <w:t xml:space="preserve"> už za tebou viac neposlal a ja som bol rá</w:t>
      </w:r>
      <w:r w:rsidR="00A27835" w:rsidRPr="008A1176">
        <w:rPr>
          <w:rStyle w:val="Bodytext"/>
          <w:rFonts w:ascii="Calibri" w:hAnsi="Calibri"/>
          <w:color w:val="000000"/>
          <w:sz w:val="24"/>
          <w:szCs w:val="24"/>
          <w:lang w:val="sk-SK" w:eastAsia="sk-SK"/>
        </w:rPr>
        <w:t>d. Nechcel som na teba strieľať.“</w:t>
      </w:r>
    </w:p>
    <w:p w:rsidR="00A27835" w:rsidRPr="008A1176" w:rsidRDefault="00A27835" w:rsidP="00380D34">
      <w:pPr>
        <w:pStyle w:val="Bodytext1"/>
        <w:shd w:val="clear" w:color="auto" w:fill="auto"/>
        <w:spacing w:before="0" w:after="0" w:line="254" w:lineRule="exact"/>
        <w:ind w:right="5" w:firstLine="426"/>
        <w:rPr>
          <w:rStyle w:val="Bodytext"/>
          <w:rFonts w:ascii="Calibri" w:hAnsi="Calibri"/>
          <w:color w:val="000000"/>
          <w:sz w:val="24"/>
          <w:szCs w:val="24"/>
          <w:lang w:val="sk-SK" w:eastAsia="sk-SK"/>
        </w:rPr>
      </w:pPr>
    </w:p>
    <w:p w:rsidR="00120028" w:rsidRPr="008A1176" w:rsidRDefault="00120028"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„Ako je možné, že to neskôr nedali urobiť niekomu inému?” zapáral som.</w:t>
      </w:r>
    </w:p>
    <w:p w:rsidR="00120028" w:rsidRPr="008A1176" w:rsidRDefault="00120028" w:rsidP="00380D34">
      <w:pPr>
        <w:pStyle w:val="Bodytext1"/>
        <w:shd w:val="clear" w:color="auto" w:fill="auto"/>
        <w:spacing w:before="0" w:after="235"/>
        <w:ind w:right="5" w:firstLine="426"/>
        <w:rPr>
          <w:rFonts w:ascii="Calibri" w:hAnsi="Calibri"/>
          <w:sz w:val="24"/>
          <w:szCs w:val="24"/>
          <w:lang w:val="sk-SK"/>
        </w:rPr>
      </w:pPr>
      <w:r w:rsidRPr="008A1176">
        <w:rPr>
          <w:rStyle w:val="Bodytext"/>
          <w:rFonts w:ascii="Calibri" w:hAnsi="Calibri"/>
          <w:color w:val="000000"/>
          <w:sz w:val="24"/>
          <w:szCs w:val="24"/>
          <w:lang w:val="sk-SK" w:eastAsia="sk-SK"/>
        </w:rPr>
        <w:t>„To fakt neviem. Asi pochopili, že je to kravina, a pripočítaj si k tomu, že potom sa začali diať iné veci, takže záujem o tvoju osobu išiel bokom.”</w:t>
      </w:r>
    </w:p>
    <w:p w:rsidR="00120028" w:rsidRPr="008A1176" w:rsidRDefault="00120028" w:rsidP="00380D34">
      <w:pPr>
        <w:pStyle w:val="Bodytext1"/>
        <w:shd w:val="clear" w:color="auto" w:fill="auto"/>
        <w:spacing w:before="0" w:after="213" w:line="190"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„Myslíš na vojnu v podsvetí?”</w:t>
      </w:r>
    </w:p>
    <w:p w:rsidR="00120028" w:rsidRPr="008A1176" w:rsidRDefault="00120028"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„Aj to. Miro sa s Duranom pohádali kvôli prachom z lúpeže v nitrianskej VÚB. Strieľali po sebe, Duranovi amputovali nohu. Potom dali dolu Mira a zakrátko išiel dolu aj Duran. A my sme ostali bez prachov a museli sme sa o seba postarať sami. K</w:t>
      </w:r>
      <w:r w:rsidR="00C21A0B">
        <w:rPr>
          <w:rStyle w:val="Bodytext"/>
          <w:rFonts w:ascii="Calibri" w:hAnsi="Calibri"/>
          <w:color w:val="000000"/>
          <w:sz w:val="24"/>
          <w:szCs w:val="24"/>
          <w:lang w:val="sk-SK" w:eastAsia="sk-SK"/>
        </w:rPr>
        <w:t>eď za nami začal zase chodiť Sv</w:t>
      </w:r>
      <w:r w:rsidR="00C21A0B">
        <w:rPr>
          <w:rFonts w:ascii="Calibri" w:hAnsi="Calibri" w:cs="Calibri"/>
          <w:color w:val="000000"/>
          <w:kern w:val="1"/>
          <w:sz w:val="24"/>
          <w:szCs w:val="24"/>
          <w:lang w:val="sk-SK" w:eastAsia="hi-IN" w:bidi="hi-IN"/>
        </w:rPr>
        <w:t>ě</w:t>
      </w:r>
      <w:r w:rsidRPr="008A1176">
        <w:rPr>
          <w:rStyle w:val="Bodytext"/>
          <w:rFonts w:ascii="Calibri" w:hAnsi="Calibri"/>
          <w:color w:val="000000"/>
          <w:sz w:val="24"/>
          <w:szCs w:val="24"/>
          <w:lang w:val="sk-SK" w:eastAsia="sk-SK"/>
        </w:rPr>
        <w:t>chota, tak som ho poslal do riti. On nás všetkých rozintrigoval. Keby sa s ním Miro nezaplietol, možno by žil dodnes. Svéchota mu dal tip, kto vykradol VÚB a kde a kedy si budú deliť lup, aby tam mohol poslať svojich ľudí a Ľuboša F. z Nitry. Oni potom nabehli do tých Krvavých Šenkov, zobrali zlodejom polovicu lupu a potom sa o ňu začali hádať. A vieš čo? Sv</w:t>
      </w:r>
      <w:r w:rsidR="004E297D">
        <w:rPr>
          <w:rFonts w:ascii="Calibri" w:hAnsi="Calibri" w:cs="Calibri"/>
          <w:color w:val="000000"/>
          <w:kern w:val="1"/>
          <w:sz w:val="24"/>
          <w:szCs w:val="24"/>
          <w:lang w:val="sk-SK" w:eastAsia="hi-IN" w:bidi="hi-IN"/>
        </w:rPr>
        <w:t>ě</w:t>
      </w:r>
      <w:r w:rsidRPr="008A1176">
        <w:rPr>
          <w:rStyle w:val="Bodytext"/>
          <w:rFonts w:ascii="Calibri" w:hAnsi="Calibri"/>
          <w:color w:val="000000"/>
          <w:sz w:val="24"/>
          <w:szCs w:val="24"/>
          <w:lang w:val="sk-SK" w:eastAsia="sk-SK"/>
        </w:rPr>
        <w:t>chota ich z pozadia štval jedného proti druhému a dnes sú skoro všetci mŕtvi. Navzájom sa zabíjali a to všetko len kvôli tomu debilovi šedivému, starému.”</w:t>
      </w:r>
    </w:p>
    <w:p w:rsidR="006E0D3C" w:rsidRPr="008A1176" w:rsidRDefault="00120028" w:rsidP="00380D34">
      <w:pPr>
        <w:pStyle w:val="Zkladntext"/>
        <w:spacing w:before="0" w:after="0" w:line="100" w:lineRule="atLeast"/>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Hawkens má takú vlastnosť, že keď začne hovoriť o jednej téme, plynulé prechádza na ďalšie súvislosti. Z jeho rozprávania by sa dala stvoriť samostatná kniha. Veď mi aj často vravieval: „Peťo, my raz spolu napíšeme knihu.” Ale vzápätí to hneď odvolal a s úsmevom urobil posunok, ktorým naznačoval, že by nás za taký opus niekto určite podrezal. Neviem, ako jeho, on má nepochybne veľa skúseností, ako sa chrániť pred nástrahami tohto druhu, pokiaľ ide o mňa, je najvyšší čas, aby som túto kapitolu uzavrel, pretože moje možnosti sú v tomto smere značne limitované. Aj tak mám pocit, že o besných deväťdesiatych rokoch som napísal práve toľko, koľko bolo treba. Je čas otočiť list a venovať sa udalostiam nového tisícročia.</w:t>
      </w:r>
    </w:p>
    <w:p w:rsidR="006E0D3C" w:rsidRPr="008A1176" w:rsidRDefault="006E0D3C" w:rsidP="00380D34">
      <w:pPr>
        <w:pStyle w:val="Bodytext50"/>
        <w:spacing w:before="0" w:after="315" w:line="100" w:lineRule="atLeast"/>
        <w:ind w:right="5" w:firstLine="426"/>
        <w:jc w:val="both"/>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br w:type="page"/>
      </w:r>
    </w:p>
    <w:p w:rsidR="006E0D3C" w:rsidRPr="008A1176" w:rsidRDefault="006E0D3C" w:rsidP="00380D34">
      <w:pPr>
        <w:pStyle w:val="Bodytext50"/>
        <w:spacing w:before="0" w:after="315" w:line="100" w:lineRule="atLeast"/>
        <w:ind w:right="5" w:firstLine="426"/>
        <w:jc w:val="both"/>
        <w:rPr>
          <w:rStyle w:val="Bodytext"/>
          <w:rFonts w:ascii="Calibri" w:hAnsi="Calibri"/>
          <w:color w:val="000000"/>
          <w:sz w:val="24"/>
          <w:szCs w:val="24"/>
          <w:lang w:val="sk-SK" w:eastAsia="sk-SK"/>
        </w:rPr>
      </w:pPr>
    </w:p>
    <w:p w:rsidR="006E0D3C" w:rsidRPr="008A1176" w:rsidRDefault="006E0D3C" w:rsidP="00380D34">
      <w:pPr>
        <w:pStyle w:val="Bodytext50"/>
        <w:spacing w:before="0" w:after="315" w:line="100" w:lineRule="atLeast"/>
        <w:ind w:right="5" w:firstLine="426"/>
        <w:jc w:val="both"/>
        <w:rPr>
          <w:rStyle w:val="Bodytext"/>
          <w:rFonts w:ascii="Calibri" w:hAnsi="Calibri"/>
          <w:color w:val="000000"/>
          <w:sz w:val="24"/>
          <w:szCs w:val="24"/>
          <w:lang w:val="sk-SK" w:eastAsia="sk-SK"/>
        </w:rPr>
      </w:pPr>
    </w:p>
    <w:p w:rsidR="006E0D3C" w:rsidRPr="008A1176" w:rsidRDefault="006E0D3C" w:rsidP="00380D34">
      <w:pPr>
        <w:pStyle w:val="Bodytext50"/>
        <w:spacing w:before="0" w:after="315" w:line="100" w:lineRule="atLeast"/>
        <w:ind w:right="5" w:firstLine="426"/>
        <w:jc w:val="both"/>
        <w:rPr>
          <w:rStyle w:val="Bodytext"/>
          <w:rFonts w:ascii="Calibri" w:hAnsi="Calibri"/>
          <w:color w:val="000000"/>
          <w:sz w:val="24"/>
          <w:szCs w:val="24"/>
          <w:lang w:val="sk-SK" w:eastAsia="sk-SK"/>
        </w:rPr>
      </w:pPr>
    </w:p>
    <w:p w:rsidR="006E0D3C" w:rsidRPr="008A1176" w:rsidRDefault="006E0D3C" w:rsidP="00380D34">
      <w:pPr>
        <w:pStyle w:val="Bodytext50"/>
        <w:spacing w:before="0" w:after="315" w:line="100" w:lineRule="atLeast"/>
        <w:ind w:right="5" w:firstLine="426"/>
        <w:jc w:val="both"/>
        <w:rPr>
          <w:rStyle w:val="Bodytext9"/>
          <w:rFonts w:ascii="Calibri" w:hAnsi="Calibri" w:cs="Calibri"/>
          <w:bCs w:val="0"/>
          <w:color w:val="000000"/>
          <w:sz w:val="24"/>
          <w:szCs w:val="24"/>
          <w:lang w:val="sk-SK"/>
        </w:rPr>
      </w:pPr>
      <w:r w:rsidRPr="008A1176">
        <w:rPr>
          <w:rFonts w:ascii="Calibri" w:hAnsi="Calibri" w:cs="Calibri"/>
          <w:sz w:val="24"/>
          <w:szCs w:val="24"/>
          <w:lang w:val="sk-SK"/>
        </w:rPr>
        <w:t>ČASŤ PIATA</w:t>
      </w:r>
    </w:p>
    <w:p w:rsidR="006E0D3C" w:rsidRPr="008A1176" w:rsidRDefault="006E0D3C" w:rsidP="00380D34">
      <w:pPr>
        <w:pStyle w:val="Bodytext50"/>
        <w:spacing w:before="0" w:after="315" w:line="100" w:lineRule="atLeast"/>
        <w:ind w:right="5" w:firstLine="426"/>
        <w:jc w:val="both"/>
        <w:rPr>
          <w:rStyle w:val="Bodytext9"/>
          <w:rFonts w:ascii="Calibri" w:hAnsi="Calibri" w:cs="Calibri"/>
          <w:bCs w:val="0"/>
          <w:color w:val="000000"/>
          <w:sz w:val="24"/>
          <w:szCs w:val="24"/>
          <w:lang w:val="sk-SK"/>
        </w:rPr>
      </w:pPr>
      <w:r w:rsidRPr="008A1176">
        <w:rPr>
          <w:rStyle w:val="Bodytext9"/>
          <w:rFonts w:ascii="Calibri" w:hAnsi="Calibri" w:cs="Calibri"/>
          <w:bCs w:val="0"/>
          <w:color w:val="000000"/>
          <w:sz w:val="24"/>
          <w:szCs w:val="24"/>
          <w:lang w:val="sk-SK"/>
        </w:rPr>
        <w:t>Novinár</w:t>
      </w:r>
    </w:p>
    <w:p w:rsidR="006E0D3C" w:rsidRPr="008A1176" w:rsidRDefault="006E0D3C" w:rsidP="00380D34">
      <w:pPr>
        <w:pStyle w:val="Bodytext50"/>
        <w:spacing w:before="0" w:after="315" w:line="100" w:lineRule="atLeast"/>
        <w:ind w:right="5" w:firstLine="426"/>
        <w:jc w:val="both"/>
        <w:rPr>
          <w:rStyle w:val="Bodytext9"/>
          <w:rFonts w:ascii="Calibri" w:hAnsi="Calibri" w:cs="Calibri"/>
          <w:bCs w:val="0"/>
          <w:color w:val="000000"/>
          <w:sz w:val="24"/>
          <w:szCs w:val="24"/>
          <w:lang w:val="sk-SK"/>
        </w:rPr>
      </w:pPr>
      <w:r w:rsidRPr="008A1176">
        <w:rPr>
          <w:rStyle w:val="Bodytext9"/>
          <w:rFonts w:ascii="Calibri" w:hAnsi="Calibri" w:cs="Calibri"/>
          <w:bCs w:val="0"/>
          <w:color w:val="000000"/>
          <w:sz w:val="24"/>
          <w:szCs w:val="24"/>
          <w:lang w:val="sk-SK"/>
        </w:rPr>
        <w:t>a spravodajský</w:t>
      </w:r>
    </w:p>
    <w:p w:rsidR="006E0D3C" w:rsidRPr="008A1176" w:rsidRDefault="006E0D3C" w:rsidP="00380D34">
      <w:pPr>
        <w:pStyle w:val="Bodytext50"/>
        <w:spacing w:before="0" w:after="315" w:line="100" w:lineRule="atLeast"/>
        <w:ind w:right="5" w:firstLine="426"/>
        <w:jc w:val="both"/>
        <w:rPr>
          <w:rStyle w:val="Bodytext9"/>
          <w:rFonts w:ascii="Calibri" w:hAnsi="Calibri" w:cs="Calibri"/>
          <w:bCs w:val="0"/>
          <w:color w:val="000000"/>
          <w:sz w:val="24"/>
          <w:szCs w:val="24"/>
          <w:lang w:val="sk-SK"/>
        </w:rPr>
      </w:pPr>
      <w:r w:rsidRPr="008A1176">
        <w:rPr>
          <w:rStyle w:val="Bodytext9"/>
          <w:rFonts w:ascii="Calibri" w:hAnsi="Calibri" w:cs="Calibri"/>
          <w:bCs w:val="0"/>
          <w:color w:val="000000"/>
          <w:sz w:val="24"/>
          <w:szCs w:val="24"/>
          <w:lang w:val="sk-SK"/>
        </w:rPr>
        <w:t>dôstojník</w:t>
      </w:r>
    </w:p>
    <w:p w:rsidR="006E0D3C" w:rsidRPr="008A1176" w:rsidRDefault="006E0D3C" w:rsidP="00380D34">
      <w:pPr>
        <w:pStyle w:val="Bodytext50"/>
        <w:spacing w:before="0" w:after="315" w:line="100" w:lineRule="atLeast"/>
        <w:ind w:right="5" w:firstLine="426"/>
        <w:jc w:val="both"/>
        <w:rPr>
          <w:lang w:val="sk-SK"/>
        </w:rPr>
      </w:pPr>
      <w:r w:rsidRPr="008A1176">
        <w:rPr>
          <w:rStyle w:val="Bodytext9"/>
          <w:rFonts w:ascii="Calibri" w:hAnsi="Calibri" w:cs="Calibri"/>
          <w:bCs w:val="0"/>
          <w:color w:val="000000"/>
          <w:sz w:val="24"/>
          <w:szCs w:val="24"/>
          <w:lang w:val="sk-SK"/>
        </w:rPr>
        <w:br w:type="page"/>
      </w:r>
      <w:r w:rsidRPr="008A1176">
        <w:rPr>
          <w:rStyle w:val="Bodytext9"/>
          <w:rFonts w:ascii="Calibri" w:hAnsi="Calibri" w:cs="Calibri"/>
          <w:bCs w:val="0"/>
          <w:color w:val="000000"/>
          <w:sz w:val="24"/>
          <w:szCs w:val="24"/>
          <w:lang w:val="sk-SK"/>
        </w:rPr>
        <w:pict>
          <v:shape id="_x0000_i1028" type="#_x0000_t75" style="width:254.25pt;height:305.25pt">
            <v:imagedata r:id="rId13" o:title="jak"/>
          </v:shape>
        </w:pict>
      </w:r>
    </w:p>
    <w:p w:rsidR="006E0D3C" w:rsidRPr="008A1176" w:rsidRDefault="006E0D3C" w:rsidP="00B42479">
      <w:pPr>
        <w:pStyle w:val="Bodytext230"/>
        <w:shd w:val="clear" w:color="auto" w:fill="auto"/>
        <w:spacing w:before="250" w:line="240" w:lineRule="auto"/>
        <w:ind w:left="426" w:right="5"/>
        <w:jc w:val="both"/>
        <w:rPr>
          <w:rFonts w:ascii="Calibri" w:hAnsi="Calibri"/>
          <w:sz w:val="24"/>
          <w:szCs w:val="24"/>
          <w:lang w:val="sk-SK"/>
        </w:rPr>
      </w:pPr>
      <w:r w:rsidRPr="008A1176">
        <w:rPr>
          <w:rStyle w:val="Bodytext23"/>
          <w:rFonts w:ascii="Calibri" w:hAnsi="Calibri"/>
          <w:b w:val="0"/>
          <w:bCs w:val="0"/>
          <w:sz w:val="24"/>
          <w:szCs w:val="24"/>
          <w:lang w:val="sk-SK" w:eastAsia="sk-SK"/>
        </w:rPr>
        <w:t>„ČLOVEK JE NESMRTEĽNÝ A NESKÔR BUDE SPASENÝ, AVŠAK ŠTÁT NIE JE NESMRTEĽNÝ.</w:t>
      </w:r>
    </w:p>
    <w:p w:rsidR="006E0D3C" w:rsidRPr="008A1176" w:rsidRDefault="006E0D3C" w:rsidP="00380D34">
      <w:pPr>
        <w:pStyle w:val="Bodytext230"/>
        <w:shd w:val="clear" w:color="auto" w:fill="auto"/>
        <w:spacing w:before="0" w:line="240" w:lineRule="auto"/>
        <w:ind w:right="5" w:firstLine="426"/>
        <w:jc w:val="both"/>
        <w:rPr>
          <w:rFonts w:ascii="Calibri" w:hAnsi="Calibri"/>
          <w:sz w:val="24"/>
          <w:szCs w:val="24"/>
          <w:lang w:val="sk-SK"/>
        </w:rPr>
      </w:pPr>
      <w:r w:rsidRPr="008A1176">
        <w:rPr>
          <w:rStyle w:val="Bodytext23"/>
          <w:rFonts w:ascii="Calibri" w:hAnsi="Calibri"/>
          <w:b w:val="0"/>
          <w:bCs w:val="0"/>
          <w:sz w:val="24"/>
          <w:szCs w:val="24"/>
          <w:lang w:val="sk-SK" w:eastAsia="sk-SK"/>
        </w:rPr>
        <w:t>BUĎ BUDE SPASENÝ TERAZ,</w:t>
      </w:r>
    </w:p>
    <w:p w:rsidR="006E0D3C" w:rsidRPr="008A1176" w:rsidRDefault="006E0D3C" w:rsidP="00380D34">
      <w:pPr>
        <w:pStyle w:val="Bodytext230"/>
        <w:shd w:val="clear" w:color="auto" w:fill="auto"/>
        <w:spacing w:before="0" w:after="210" w:line="240" w:lineRule="auto"/>
        <w:ind w:right="5" w:firstLine="426"/>
        <w:jc w:val="both"/>
        <w:rPr>
          <w:rFonts w:ascii="Calibri" w:hAnsi="Calibri"/>
          <w:sz w:val="24"/>
          <w:szCs w:val="24"/>
          <w:lang w:val="sk-SK"/>
        </w:rPr>
      </w:pPr>
      <w:r w:rsidRPr="008A1176">
        <w:rPr>
          <w:rStyle w:val="Bodytext23"/>
          <w:rFonts w:ascii="Calibri" w:hAnsi="Calibri"/>
          <w:b w:val="0"/>
          <w:bCs w:val="0"/>
          <w:sz w:val="24"/>
          <w:szCs w:val="24"/>
          <w:lang w:val="sk-SK" w:eastAsia="sk-SK"/>
        </w:rPr>
        <w:t>ALEBO NEBUDE SPASENÝ NIKDY.”</w:t>
      </w:r>
    </w:p>
    <w:p w:rsidR="006E0D3C" w:rsidRPr="008A1176" w:rsidRDefault="006E0D3C" w:rsidP="00B42479">
      <w:pPr>
        <w:pStyle w:val="Bodytext240"/>
        <w:shd w:val="clear" w:color="auto" w:fill="auto"/>
        <w:spacing w:before="0" w:line="240" w:lineRule="auto"/>
        <w:ind w:right="5" w:firstLine="426"/>
        <w:rPr>
          <w:rStyle w:val="Bodytext24"/>
          <w:rFonts w:ascii="Calibri" w:hAnsi="Calibri"/>
          <w:sz w:val="24"/>
          <w:szCs w:val="24"/>
          <w:lang w:val="sk-SK" w:eastAsia="sk-SK"/>
        </w:rPr>
      </w:pPr>
      <w:r w:rsidRPr="008A1176">
        <w:rPr>
          <w:rStyle w:val="Bodytext24"/>
          <w:rFonts w:ascii="Calibri" w:hAnsi="Calibri"/>
          <w:sz w:val="24"/>
          <w:szCs w:val="24"/>
          <w:lang w:val="sk-SK" w:eastAsia="sk-SK"/>
        </w:rPr>
        <w:t>asmand</w:t>
      </w:r>
      <w:r w:rsidRPr="008A1176">
        <w:rPr>
          <w:rStyle w:val="Bodytext24CordiaUPC"/>
          <w:rFonts w:ascii="Calibri" w:hAnsi="Calibri"/>
          <w:sz w:val="24"/>
          <w:szCs w:val="24"/>
          <w:lang w:val="sk-SK" w:eastAsia="sk-SK"/>
        </w:rPr>
        <w:t xml:space="preserve"> </w:t>
      </w:r>
      <w:r w:rsidRPr="008A1176">
        <w:rPr>
          <w:rStyle w:val="Bodytext24"/>
          <w:rFonts w:ascii="Calibri" w:hAnsi="Calibri"/>
          <w:sz w:val="24"/>
          <w:szCs w:val="24"/>
          <w:lang w:val="sk-SK" w:eastAsia="sk-SK"/>
        </w:rPr>
        <w:t>jean</w:t>
      </w:r>
      <w:r w:rsidRPr="008A1176">
        <w:rPr>
          <w:rStyle w:val="Bodytext24CordiaUPC"/>
          <w:rFonts w:ascii="Calibri" w:hAnsi="Calibri"/>
          <w:sz w:val="24"/>
          <w:szCs w:val="24"/>
          <w:lang w:val="sk-SK" w:eastAsia="sk-SK"/>
        </w:rPr>
        <w:t xml:space="preserve"> </w:t>
      </w:r>
      <w:r w:rsidRPr="008A1176">
        <w:rPr>
          <w:rStyle w:val="Bodytext24"/>
          <w:rFonts w:ascii="Calibri" w:hAnsi="Calibri"/>
          <w:sz w:val="24"/>
          <w:szCs w:val="24"/>
          <w:lang w:val="sk-SK" w:eastAsia="sk-SK"/>
        </w:rPr>
        <w:t>du</w:t>
      </w:r>
      <w:r w:rsidRPr="008A1176">
        <w:rPr>
          <w:rStyle w:val="Bodytext24CordiaUPC"/>
          <w:rFonts w:ascii="Calibri" w:hAnsi="Calibri"/>
          <w:sz w:val="24"/>
          <w:szCs w:val="24"/>
          <w:lang w:val="sk-SK" w:eastAsia="sk-SK"/>
        </w:rPr>
        <w:t xml:space="preserve"> </w:t>
      </w:r>
      <w:r w:rsidRPr="008A1176">
        <w:rPr>
          <w:rStyle w:val="Bodytext24"/>
          <w:rFonts w:ascii="Calibri" w:hAnsi="Calibri"/>
          <w:sz w:val="24"/>
          <w:szCs w:val="24"/>
          <w:lang w:val="sk-SK" w:eastAsia="sk-SK"/>
        </w:rPr>
        <w:t>plessis</w:t>
      </w:r>
      <w:r w:rsidRPr="008A1176">
        <w:rPr>
          <w:rStyle w:val="Bodytext24CordiaUPC"/>
          <w:rFonts w:ascii="Calibri" w:hAnsi="Calibri"/>
          <w:sz w:val="24"/>
          <w:szCs w:val="24"/>
          <w:lang w:val="sk-SK" w:eastAsia="sk-SK"/>
        </w:rPr>
        <w:t xml:space="preserve"> </w:t>
      </w:r>
      <w:r w:rsidRPr="008A1176">
        <w:rPr>
          <w:rStyle w:val="Bodytext24"/>
          <w:rFonts w:ascii="Calibri" w:hAnsi="Calibri"/>
          <w:sz w:val="24"/>
          <w:szCs w:val="24"/>
          <w:lang w:val="sk-SK" w:eastAsia="sk-SK"/>
        </w:rPr>
        <w:t>de</w:t>
      </w:r>
      <w:r w:rsidRPr="008A1176">
        <w:rPr>
          <w:rStyle w:val="Bodytext24CordiaUPC"/>
          <w:rFonts w:ascii="Calibri" w:hAnsi="Calibri"/>
          <w:sz w:val="24"/>
          <w:szCs w:val="24"/>
          <w:lang w:val="sk-SK" w:eastAsia="sk-SK"/>
        </w:rPr>
        <w:t xml:space="preserve"> </w:t>
      </w:r>
      <w:r w:rsidRPr="008A1176">
        <w:rPr>
          <w:rStyle w:val="Bodytext24"/>
          <w:rFonts w:ascii="Calibri" w:hAnsi="Calibri"/>
          <w:sz w:val="24"/>
          <w:szCs w:val="24"/>
          <w:lang w:val="sk-SK" w:eastAsia="sk-SK"/>
        </w:rPr>
        <w:t>richelieu</w:t>
      </w:r>
    </w:p>
    <w:p w:rsidR="006E0D3C" w:rsidRPr="008A1176" w:rsidRDefault="006E0D3C" w:rsidP="00380D34">
      <w:pPr>
        <w:pStyle w:val="Bodytext220"/>
        <w:shd w:val="clear" w:color="auto" w:fill="auto"/>
        <w:spacing w:before="0" w:after="240"/>
        <w:ind w:right="5" w:firstLine="426"/>
        <w:rPr>
          <w:rFonts w:ascii="Calibri" w:hAnsi="Calibri"/>
          <w:sz w:val="24"/>
          <w:szCs w:val="24"/>
          <w:lang w:val="sk-SK"/>
        </w:rPr>
      </w:pPr>
      <w:r w:rsidRPr="008A1176">
        <w:rPr>
          <w:rStyle w:val="Bodytext22"/>
          <w:rFonts w:ascii="Calibri" w:hAnsi="Calibri"/>
          <w:b w:val="0"/>
          <w:bCs w:val="0"/>
          <w:sz w:val="24"/>
          <w:szCs w:val="24"/>
          <w:lang w:val="sk-SK" w:eastAsia="sk-SK"/>
        </w:rPr>
        <w:br w:type="page"/>
      </w:r>
      <w:r w:rsidRPr="008A1176">
        <w:rPr>
          <w:rStyle w:val="Bodytext22"/>
          <w:rFonts w:ascii="Calibri" w:hAnsi="Calibri"/>
          <w:bCs w:val="0"/>
          <w:sz w:val="24"/>
          <w:szCs w:val="24"/>
          <w:lang w:val="sk-SK" w:eastAsia="sk-SK"/>
        </w:rPr>
        <w:t>Aby som mohol pokračovať v opise svojich skúseností so spravodajskými službami, musím urobiť niekoľko technických poznámok a vysvetlení.</w:t>
      </w:r>
    </w:p>
    <w:p w:rsidR="006E0D3C" w:rsidRPr="008A1176" w:rsidRDefault="006E0D3C" w:rsidP="00380D34">
      <w:pPr>
        <w:pStyle w:val="Bodytext1"/>
        <w:shd w:val="clear" w:color="auto" w:fill="auto"/>
        <w:spacing w:before="0" w:after="244"/>
        <w:ind w:right="5" w:firstLine="426"/>
        <w:rPr>
          <w:rFonts w:ascii="Calibri" w:hAnsi="Calibri"/>
          <w:sz w:val="24"/>
          <w:szCs w:val="24"/>
          <w:lang w:val="sk-SK"/>
        </w:rPr>
      </w:pPr>
      <w:r w:rsidRPr="008A1176">
        <w:rPr>
          <w:rStyle w:val="Bodytext"/>
          <w:rFonts w:ascii="Calibri" w:hAnsi="Calibri"/>
          <w:color w:val="000000"/>
          <w:sz w:val="24"/>
          <w:szCs w:val="24"/>
          <w:lang w:val="sk-SK" w:eastAsia="sk-SK"/>
        </w:rPr>
        <w:t>Predchádzajúce časti sa týkali výhradne obdobia, keď som nebol príslušníkom SIS, ale objektom jej spravodajského rozpracovania. Boli to zároveň časy, keď som získal skúsenosti so spravodajskou prácou v paralelnej tajnej službe, ktorá mala jediný cieľ: odhaľovať nezákonnosti a zločiny Lexovej SIS a jej zneužívanie na osobné a politické ciele premiéra Vladimíra Mečiara a niektorých ďalších prominentov jeho režimu. Nebol som vtedy, a ani teraz nie som, zákonom viazaný zachovávať mlčanlivosť o skutočnostiach, ktoré som sa v súvislosti s činnosťou paralelnej tajnej služby dozvedel. Tak ako vtedy, aj teraz ma však viaže morálny záväzok neohrozovať bezpečnosť tých, ktorí spoluprácou s touto neformálnou štruktúrou nemálo riskovali. Verím, že to, čo som o nej v predchádzajúcom texte poodhalil, nikomu neublíži a zároveň pomôže širokej verejnosti hlbšie pochopiť, aké zložité obdobie sme počas mečiarizmu prežili.</w:t>
      </w:r>
    </w:p>
    <w:p w:rsidR="006E0D3C" w:rsidRPr="008A1176" w:rsidRDefault="006E0D3C" w:rsidP="00380D34">
      <w:pPr>
        <w:pStyle w:val="Bodytext1"/>
        <w:shd w:val="clear" w:color="auto" w:fill="auto"/>
        <w:spacing w:before="0" w:after="0" w:line="254" w:lineRule="exact"/>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Moje rozprávanie na tomto mieste dospieva do štádia, v ktorom už nemôžem byť natoľko otvorený, ako som bol doteraz. Nie preto, že by som chcel zámerne niečo zamlčiavať alebo sa vykresľovať v lepšom svetle. Od začiatku zimy 1998 až do jari 2005 som bol príslušníkom SIS a zákon mi ukladá povinnosť o výkone práce spravodajského dôstojníka zachovávať mlčanlivosť. Zákon mi vlastne zakazuje priznať sa aj k tomu, že som vôbec bol príslušníkom služby. Touto povinnosťou sa však od roku 2003 necítim viazaný. Z prostého dôvodu. Keď sa v bratislavských zasvätených kruhoch rozšírila šepkaná informácia, že ma riaditeľ spravodajskej služby generál Vladimír Mitro vymenoval za šéfa sekcie vnútorného spravodajstva SIS (ľudovo zvanej aj kontrarozviedka), predseda parlamentu Pavol Hrušovský to bez zaváhania nahlas vytrúbil do televízie a ostatných médií. Tým ma dekonšpiroval, ohrozil moju bezpečnosť a podľa mojej mienky sa aj dopustil trestného činu. Podal som v tejto veci trestné oznámenie, ale prokuratúra ho zmietla zo stola. Ak teda môže v našom štáte druhý najvyšší ústavný činiteľ svojvoľne vyzrádzať mená spravodajských dôstojníkov (a je úplne jedno, za akých okolností to robí), potom mi bude nepochybne rovnako veľkoryso dovolené, aby som sa k svojej kariére v SIS verejne prihlásil a stratil o nej v tejto knihe niekoľko slov.</w:t>
      </w:r>
    </w:p>
    <w:p w:rsidR="002752ED" w:rsidRPr="008A1176" w:rsidRDefault="002752ED" w:rsidP="00380D34">
      <w:pPr>
        <w:pStyle w:val="Bodytext1"/>
        <w:shd w:val="clear" w:color="auto" w:fill="auto"/>
        <w:spacing w:before="0" w:after="0" w:line="254" w:lineRule="exact"/>
        <w:ind w:right="5" w:firstLine="426"/>
        <w:rPr>
          <w:rFonts w:ascii="Calibri" w:hAnsi="Calibri"/>
          <w:sz w:val="24"/>
          <w:szCs w:val="24"/>
          <w:lang w:val="sk-SK"/>
        </w:rPr>
      </w:pPr>
    </w:p>
    <w:p w:rsidR="006E0D3C" w:rsidRPr="008A1176" w:rsidRDefault="006E0D3C"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To však neznamená, že budem referovať o tom, na akých spravodajských operáciách som sa podieľal, vyzrádzať mená iných spravodajských dôstojníkov alebo odhaľovať identitu tajných spolupracovníkov. Bolo by to nezákonné, nemravné a priečilo by sa to aj cti spravodajského dôstojníka.</w:t>
      </w:r>
    </w:p>
    <w:p w:rsidR="006E0D3C" w:rsidRPr="008A1176" w:rsidRDefault="006E0D3C"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Poslednú poznámku tvorí kratučká periodizácia môjho pôsobenia v SIS:</w:t>
      </w:r>
    </w:p>
    <w:p w:rsidR="006E0D3C" w:rsidRPr="008A1176" w:rsidRDefault="006E0D3C"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Od decembra 1998 do konca januára 2003 som pôsobil ako riadiaci dôstojník v legalizácii (takzvaný legalizant) SIS.</w:t>
      </w:r>
    </w:p>
    <w:p w:rsidR="006E0D3C" w:rsidRPr="008A1176" w:rsidRDefault="006E0D3C"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Od 1. februára 2003 do 4. apríla 2003 som vykonával funkciu riaditeľa sekcie vnútorného spravodajstva SIS. Po odvolaní z funkcie som bol zaradený na pozíciu staršieho referenta špecialistu a vzápätí ma nový riaditeľ SIS Ladislav Pittner na niekoľko mesiacov postavil mimo výkon služby.</w:t>
      </w:r>
    </w:p>
    <w:p w:rsidR="006E0D3C" w:rsidRPr="008A1176" w:rsidRDefault="006E0D3C"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Od polovice roka 2003 do jari 2005 som opäť pôsobil ako riadiaci dôstojník v legalizácii (legalizant). Potom som sa s tajnou službou definitívne rozišiel.</w:t>
      </w:r>
      <w:bookmarkStart w:id="39" w:name="bookmark44"/>
    </w:p>
    <w:p w:rsidR="00275A0D" w:rsidRPr="008A1176" w:rsidRDefault="00275A0D" w:rsidP="00380D34">
      <w:pPr>
        <w:pStyle w:val="Bodytext1"/>
        <w:shd w:val="clear" w:color="auto" w:fill="auto"/>
        <w:spacing w:before="0" w:after="0"/>
        <w:ind w:right="5" w:firstLine="426"/>
        <w:rPr>
          <w:rStyle w:val="Bodytext"/>
          <w:rFonts w:ascii="Calibri" w:hAnsi="Calibri"/>
          <w:color w:val="000000"/>
          <w:sz w:val="24"/>
          <w:szCs w:val="24"/>
          <w:lang w:val="sk-SK" w:eastAsia="sk-SK"/>
        </w:rPr>
      </w:pPr>
    </w:p>
    <w:p w:rsidR="002752ED" w:rsidRPr="008A1176" w:rsidRDefault="002752ED" w:rsidP="00380D34">
      <w:pPr>
        <w:pStyle w:val="Bodytext1"/>
        <w:shd w:val="clear" w:color="auto" w:fill="auto"/>
        <w:spacing w:before="0" w:after="0"/>
        <w:ind w:right="5" w:firstLine="426"/>
        <w:rPr>
          <w:rStyle w:val="Bodytext"/>
          <w:rFonts w:ascii="Calibri" w:hAnsi="Calibri"/>
          <w:color w:val="000000"/>
          <w:sz w:val="24"/>
          <w:szCs w:val="24"/>
          <w:lang w:val="sk-SK" w:eastAsia="sk-SK"/>
        </w:rPr>
      </w:pPr>
    </w:p>
    <w:p w:rsidR="006E0D3C" w:rsidRPr="008A1176" w:rsidRDefault="00275A0D" w:rsidP="00B42479">
      <w:pPr>
        <w:pStyle w:val="Heading31"/>
        <w:keepNext/>
        <w:keepLines/>
        <w:shd w:val="clear" w:color="auto" w:fill="auto"/>
        <w:spacing w:after="1216" w:line="240" w:lineRule="auto"/>
        <w:ind w:right="5" w:firstLine="426"/>
        <w:jc w:val="both"/>
        <w:rPr>
          <w:rFonts w:ascii="Calibri" w:hAnsi="Calibri"/>
          <w:sz w:val="24"/>
          <w:szCs w:val="24"/>
          <w:lang w:val="sk-SK"/>
        </w:rPr>
      </w:pPr>
      <w:r w:rsidRPr="008A1176">
        <w:rPr>
          <w:rStyle w:val="Heading33"/>
          <w:rFonts w:ascii="Calibri" w:hAnsi="Calibri"/>
          <w:b w:val="0"/>
          <w:bCs w:val="0"/>
          <w:color w:val="000000"/>
          <w:sz w:val="24"/>
          <w:szCs w:val="24"/>
          <w:lang w:val="sk-SK" w:eastAsia="sk-SK"/>
        </w:rPr>
        <w:br w:type="page"/>
      </w:r>
      <w:r w:rsidR="006E0D3C" w:rsidRPr="008A1176">
        <w:rPr>
          <w:rStyle w:val="Heading33"/>
          <w:rFonts w:ascii="Calibri" w:hAnsi="Calibri"/>
          <w:b w:val="0"/>
          <w:bCs w:val="0"/>
          <w:color w:val="000000"/>
          <w:sz w:val="24"/>
          <w:szCs w:val="24"/>
          <w:lang w:val="sk-SK" w:eastAsia="sk-SK"/>
        </w:rPr>
        <w:t>KRÁTKY SPRAVODAJSKÝ KURZ: KTO JE TO LEGALIZANT?</w:t>
      </w:r>
      <w:bookmarkEnd w:id="39"/>
    </w:p>
    <w:p w:rsidR="006E0D3C" w:rsidRPr="008A1176" w:rsidRDefault="002752ED" w:rsidP="00380D34">
      <w:pPr>
        <w:pStyle w:val="Bodytext220"/>
        <w:shd w:val="clear" w:color="auto" w:fill="auto"/>
        <w:spacing w:before="0"/>
        <w:ind w:right="5" w:firstLine="426"/>
        <w:rPr>
          <w:rFonts w:ascii="Calibri" w:hAnsi="Calibri"/>
          <w:sz w:val="24"/>
          <w:szCs w:val="24"/>
          <w:lang w:val="sk-SK"/>
        </w:rPr>
      </w:pPr>
      <w:r w:rsidRPr="008A1176">
        <w:rPr>
          <w:rStyle w:val="Bodytext22"/>
          <w:rFonts w:ascii="Calibri" w:hAnsi="Calibri"/>
          <w:bCs w:val="0"/>
          <w:sz w:val="24"/>
          <w:szCs w:val="24"/>
          <w:lang w:val="sk-SK" w:eastAsia="sk-SK"/>
        </w:rPr>
        <w:t xml:space="preserve">Z </w:t>
      </w:r>
      <w:r w:rsidR="006E0D3C" w:rsidRPr="008A1176">
        <w:rPr>
          <w:rStyle w:val="Bodytext22"/>
          <w:rFonts w:ascii="Calibri" w:hAnsi="Calibri"/>
          <w:bCs w:val="0"/>
          <w:sz w:val="24"/>
          <w:szCs w:val="24"/>
          <w:lang w:val="sk-SK" w:eastAsia="sk-SK"/>
        </w:rPr>
        <w:t>chronologického hľadiska by bolo správnejšie odpovedať najprv na otázku, prečo som sa stal príslušníkom tajnej služby. Z metodického pohľadu však považujem za správnejšie najprv vysvetliť, kým som po nástupe do SIS bol, až potom sa venovať osobným pohnútkam.</w:t>
      </w:r>
    </w:p>
    <w:p w:rsidR="006E0D3C" w:rsidRPr="008A1176" w:rsidRDefault="006E0D3C"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Ako vyplynulo z predchádzajúcich riadkov, do tajnej služby som nastúpil v zime 1998. V kresle premiéra vystriedal Vladimíra Mečiara Mikuláš Dzurinda a na čelo SIS bol vymenovaný Vladimír Mitro. Stretli sme sa hneď v deň, keď si prevzal menovací dekrét, ale o mojom prijatí do služobného pomeru sme ešte nehovorili. Mal plnú hlavu problémov s </w:t>
      </w:r>
      <w:r w:rsidR="004E297D">
        <w:rPr>
          <w:rStyle w:val="Bodytext"/>
          <w:rFonts w:ascii="Calibri" w:hAnsi="Calibri"/>
          <w:color w:val="000000"/>
          <w:sz w:val="24"/>
          <w:szCs w:val="24"/>
          <w:lang w:val="sk-SK" w:eastAsia="sk-SK"/>
        </w:rPr>
        <w:t>upratovaním v SIS po Lexovi, Sv</w:t>
      </w:r>
      <w:r w:rsidR="004E297D">
        <w:rPr>
          <w:rFonts w:ascii="Calibri" w:hAnsi="Calibri" w:cs="Calibri"/>
          <w:color w:val="000000"/>
          <w:kern w:val="1"/>
          <w:sz w:val="24"/>
          <w:szCs w:val="24"/>
          <w:lang w:val="sk-SK" w:eastAsia="hi-IN" w:bidi="hi-IN"/>
        </w:rPr>
        <w:t>ě</w:t>
      </w:r>
      <w:r w:rsidRPr="008A1176">
        <w:rPr>
          <w:rStyle w:val="Bodytext"/>
          <w:rFonts w:ascii="Calibri" w:hAnsi="Calibri"/>
          <w:color w:val="000000"/>
          <w:sz w:val="24"/>
          <w:szCs w:val="24"/>
          <w:lang w:val="sk-SK" w:eastAsia="sk-SK"/>
        </w:rPr>
        <w:t>chotovi, Valjentovi a ďalších esách predchádzajúceho obdobia. Urobil som s ním len krátky rozhovor pre SME o predstavách, s ktorými po druhý raz nastupuje do vedenia tajnej služby. Keď sa situácia v službe aspoň čiastočne stabilizovala (mimochodom, aj táto téma by si zaslúžila knižné spracovanie), dohodol si so mnou Mitro schôdzku na konečnej autobusov na Dlhých dieloch. Prišiel svojím súkromným autom, kývol mi, aby som nastúpil. Odviezli sme sa pod neďaleký les, kde pod rúškom tmy padlo definitívne rozhodnutie, že sa stanem spravodajským dôstojníkom.</w:t>
      </w:r>
    </w:p>
    <w:p w:rsidR="006E0D3C" w:rsidRPr="008A1176" w:rsidRDefault="006E0D3C"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Vladimír Mitro mi ponúkol dve pozície, riaditeľa analytickej sekcie SIS alebo legalizanta. Vtedy sme si ešte vykali a malo to svoje čaro: „Šéfom analytiky chce byť Ján Mojžiš, ktorého v tejto ambícii podporuje aj premiér Dzurinda, ale ak sa rozhodnete, že túto funkciu chcete, nemám problém vás do nej presadiť.”</w:t>
      </w:r>
    </w:p>
    <w:p w:rsidR="002752ED" w:rsidRPr="008A1176" w:rsidRDefault="002752ED" w:rsidP="00380D34">
      <w:pPr>
        <w:pStyle w:val="Bodytext1"/>
        <w:shd w:val="clear" w:color="auto" w:fill="auto"/>
        <w:spacing w:before="0" w:after="0"/>
        <w:ind w:right="5" w:firstLine="426"/>
        <w:rPr>
          <w:rFonts w:ascii="Calibri" w:hAnsi="Calibri"/>
          <w:sz w:val="24"/>
          <w:szCs w:val="24"/>
          <w:lang w:val="sk-SK"/>
        </w:rPr>
      </w:pPr>
    </w:p>
    <w:p w:rsidR="006E0D3C" w:rsidRPr="008A1176" w:rsidRDefault="006E0D3C" w:rsidP="00380D34">
      <w:pPr>
        <w:pStyle w:val="Bodytext1"/>
        <w:shd w:val="clear" w:color="auto" w:fill="auto"/>
        <w:spacing w:before="0" w:after="240"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Rozhodol som sa pre legalizanta. Mal som vtedy dvadsaťsedem rokov, netrúfal som si prijať funkciu sekčného riaditeľa tajnej služby. Človek v postavení šéfa centrálnej analytiky sa zúčastňuje porád štábu riaditeľa SIS, musí mať veľa skúseností, dokonalý prehľad nielen o domácom, ale aj medzinárodnom dianí a je zodpovedný za prípravu všetkých výstupov, ktoré služba prostredníctvom kancelárie riaditeľa odstupuje ústavným činiteľom. Bol to však menej podstatný dôvod, ktorý ma viedol k tomu, aby som si zvolil pozíciu riadiaceho dôstojníka v legalizácii. Oveľa dôležitejšie bolo, že som chcel byť v priamom výkone spravodajskej činnosti, zúročiť všetky skúsenosti, ktoré som získal v deväťdesiatych rokoch, keď som pôsobil v paralelnej tajnej službe. „Som rád, že ste sa takto rozhodli. Úradnícka práca nie je nič pre vás, vy ste spravodajca, Peter,” povedal mi Mitro. Riaditeľom analytickej sekcie sa stal Mojžiš.</w:t>
      </w:r>
    </w:p>
    <w:p w:rsidR="006E0D3C" w:rsidRPr="008A1176" w:rsidRDefault="002752ED" w:rsidP="00380D34">
      <w:pPr>
        <w:pStyle w:val="Bodytext1"/>
        <w:shd w:val="clear" w:color="auto" w:fill="auto"/>
        <w:tabs>
          <w:tab w:val="left" w:pos="649"/>
        </w:tabs>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V </w:t>
      </w:r>
      <w:r w:rsidR="006E0D3C" w:rsidRPr="008A1176">
        <w:rPr>
          <w:rStyle w:val="Bodytext"/>
          <w:rFonts w:ascii="Calibri" w:hAnsi="Calibri"/>
          <w:color w:val="000000"/>
          <w:sz w:val="24"/>
          <w:szCs w:val="24"/>
          <w:lang w:val="sk-SK" w:eastAsia="sk-SK"/>
        </w:rPr>
        <w:t>tlači, z úst politikov, ale aj ľudí, ktorí sa považujú za bezpečnostných expertov, som počul veľa pozoruhodných a niekedy až komicky nekompetentných vysvetlení pojmu legalizant. Hneď vysvetlím, čo to teda znamená, ale najprv si musíme ujasniť niektoré ďalšie terminologické pojmy. Najprv si povedzme, aký je rozdiel medzi spravodajským dôstojníkom a agentom. V krátkosti som to už naznačil, keď som písal o Samy, agentke 52. odboru SIS. V slovenskej (a do veľkej miery aj vo východo– a stredoeurópskej) terminológii je spravodajský dôstojník príslušník tajnej služby, ktorý je v služobnom pomere k štátu. Jednoduchšie sa to dá povedať tak, že spravodajský dôstojník je zamestnancom tajnej služby.</w:t>
      </w:r>
    </w:p>
    <w:p w:rsidR="006E0D3C" w:rsidRPr="008A1176" w:rsidRDefault="006E0D3C"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Agent je civilná osoba, ktorá sa písomnou formou zaviazala utajeným spôsobom spolupracovať so spravodajskou službou pri získavaní tajných a pre štát strategicky významných informácií. Za svoju prácu pre tajnú službu spravidla dostáva aj finančnú odmenu. Každý agent spolupracuje so službou vedome a v demokratických štátoch aj dobrovoľne. Niektorí agenti sa menej orientujú na získavanie informácií, pretože sú pre službu viac osožní tým, že jej dávajú tipy na iných ľudí, ktorí majú predpoklady a vhodné postavenie na to, aby sa mohli stať cennými tajnými spolupracovníkmi.</w:t>
      </w:r>
    </w:p>
    <w:p w:rsidR="002752ED" w:rsidRPr="008A1176" w:rsidRDefault="002752ED" w:rsidP="00380D34">
      <w:pPr>
        <w:pStyle w:val="Bodytext1"/>
        <w:shd w:val="clear" w:color="auto" w:fill="auto"/>
        <w:spacing w:before="0" w:after="0"/>
        <w:ind w:right="5" w:firstLine="426"/>
        <w:rPr>
          <w:rFonts w:ascii="Calibri" w:hAnsi="Calibri"/>
          <w:sz w:val="24"/>
          <w:szCs w:val="24"/>
          <w:lang w:val="sk-SK"/>
        </w:rPr>
      </w:pPr>
    </w:p>
    <w:p w:rsidR="006E0D3C" w:rsidRPr="008A1176" w:rsidRDefault="006E0D3C"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Sú aj iné typy tajných spolupracovníkov. Napríklad informátori. Nie každý informátor musí vedieť, že je v styku s tajnou službou. Môže jej poskytovať informácie aj nevedome. Zväčša sa však dbá na to, aby to bola spolupráca vedomá. Niekedy je z hľadiska konšpirácie výhodnejšie pred informátorom zamlčať, že je v styku s tajnou službou, a jej príslušníci s ním komunikujú pod nejakou krycou legendou. Môžu sa trebárs vydávať za podnikateľov a podobne. Informátor sa na rozdiel od agenta písomne k spolupráci nezaväzuje.</w:t>
      </w:r>
    </w:p>
    <w:p w:rsidR="006E0D3C" w:rsidRPr="008A1176" w:rsidRDefault="006E0D3C"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Spravodajský dôstojník riadi tajných spolupracovníkov (agentov a informátorov). Nikdy nie naopak. Žiaden agent SIS nikoho neriadi, ale je vždy riadený. Laická verejnosť, ale aj niektorí novinári a experti používajú pojmy </w:t>
      </w:r>
      <w:r w:rsidRPr="008A1176">
        <w:rPr>
          <w:rStyle w:val="BodytextItalic2"/>
          <w:rFonts w:ascii="Calibri" w:hAnsi="Calibri"/>
          <w:color w:val="000000"/>
          <w:sz w:val="24"/>
          <w:szCs w:val="24"/>
          <w:lang w:val="sk-SK" w:eastAsia="sk-SK"/>
        </w:rPr>
        <w:t>spravodajský dôstojník</w:t>
      </w:r>
      <w:r w:rsidRPr="008A1176">
        <w:rPr>
          <w:rStyle w:val="Bodytext"/>
          <w:rFonts w:ascii="Calibri" w:hAnsi="Calibri"/>
          <w:color w:val="000000"/>
          <w:sz w:val="24"/>
          <w:szCs w:val="24"/>
          <w:lang w:val="sk-SK" w:eastAsia="sk-SK"/>
        </w:rPr>
        <w:t xml:space="preserve"> a </w:t>
      </w:r>
      <w:r w:rsidRPr="008A1176">
        <w:rPr>
          <w:rStyle w:val="BodytextItalic2"/>
          <w:rFonts w:ascii="Calibri" w:hAnsi="Calibri"/>
          <w:color w:val="000000"/>
          <w:sz w:val="24"/>
          <w:szCs w:val="24"/>
          <w:lang w:val="sk-SK" w:eastAsia="sk-SK"/>
        </w:rPr>
        <w:t>agent</w:t>
      </w:r>
      <w:r w:rsidRPr="008A1176">
        <w:rPr>
          <w:rStyle w:val="Bodytext"/>
          <w:rFonts w:ascii="Calibri" w:hAnsi="Calibri"/>
          <w:color w:val="000000"/>
          <w:sz w:val="24"/>
          <w:szCs w:val="24"/>
          <w:lang w:val="sk-SK" w:eastAsia="sk-SK"/>
        </w:rPr>
        <w:t xml:space="preserve"> ako synonymá. Ide o veľkú chybu. Pojem agent sa na označenie príslušníka tajnej služby používa najmä v anglosaskej terminológii. Je nesprávne, že v slovenskom verejnom diškurze dochádza k miešaniu týchto terminológií a tým k zahmlievaniu významu dôležitých odborných pojmov.</w:t>
      </w:r>
    </w:p>
    <w:p w:rsidR="006E0D3C" w:rsidRPr="008A1176" w:rsidRDefault="006E0D3C"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A teraz k legalizantovi. Riadiaci dôstojník v legalizácii je príslušník tajnej služby, ktorý pôsobí v prísnejšom režime utajenia ako väčšina ostatných spravodajcov. O tom, že je spravodajským dôstojníkom, vie v tajnej službe maximálne päť ľudí vrátane riaditeľa. V ideálnom prípade je do tohto tajomstva zasvätených ešte menej osôb.</w:t>
      </w:r>
    </w:p>
    <w:p w:rsidR="006E0D3C" w:rsidRPr="008A1176" w:rsidRDefault="006E0D3C"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Legalizant to má oproti iným príslušníkom služby ľahšie i ťažšie zároveň. Súčasťou jeho utajenia je iné civilné zamestnanie, takže má vlastne dva príjmy, čo je príjemné. Na druhej strane je aj dvojnásobne pracovne vyťažený, čo je už príjemné oveľa menej. Poznal som prípad legalizanta, ktorého krycou legendou bolo, že je nezamestnaný. Čoskoro sa prišlo na to, že to nie je vyhovujúci spôsob konšpirácie, a preto sa dal na podnikanie. Bol to však netradičný príbeh, pretože tajná služba si vyberá legalizantov okrem iného aj podľa toho, či im ich civilné pracovné zaradenie umožňuje prístup k strategicky zaujímavým informáciám. (Prosím, nezačnite byť nedôverčiví ku kolegom na pracovisku. Legalizantov je v skutočnosti oveľa menej, ako si možno myslíte.)</w:t>
      </w:r>
    </w:p>
    <w:p w:rsidR="002752ED" w:rsidRPr="008A1176" w:rsidRDefault="002752ED" w:rsidP="00380D34">
      <w:pPr>
        <w:pStyle w:val="Bodytext1"/>
        <w:shd w:val="clear" w:color="auto" w:fill="auto"/>
        <w:spacing w:before="0" w:after="0"/>
        <w:ind w:right="5" w:firstLine="426"/>
        <w:rPr>
          <w:rFonts w:ascii="Calibri" w:hAnsi="Calibri"/>
          <w:sz w:val="24"/>
          <w:szCs w:val="24"/>
          <w:lang w:val="sk-SK"/>
        </w:rPr>
      </w:pPr>
    </w:p>
    <w:p w:rsidR="006E0D3C" w:rsidRPr="008A1176" w:rsidRDefault="006E0D3C"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Veľkou výhodou riadiaceho dôstojníka v legalizácii je, že ráno nemusí svojmu riadiacemu dôstojníkovi hlásiť príchod do práce. Môže si ľubovoľne organizovať svoj čas, a ak mu to dovoľuje jeho druhé zamestnanie, smie si ráno aj dlhšie pospať. Legalizant z dôvodu konšpirácie nikdy nevstupuje do objektov tajnej služby. Jeho riadiaci dôstojník sa s ním spravidla raz za mesiac (niekedy aj častejšie) utajene stretáva v iných konšpiračných objektoch, do ktorých nemajú prístup iní spravodajcovia. Na týchto stretnutiach legalizant odovzdáva informácie a dostáva ďalšie spravodajské úlohy. Aj keď je legalizant plnohodnotným príslušníkom tajnej služby, nemá služobný preukaz ani legalizačný dokument (napríklad občiansky preukaz na iné meno). V tomto ohľade sa teda musí plne spoliehať len na svoje schopnosti.</w:t>
      </w:r>
    </w:p>
    <w:p w:rsidR="006E0D3C" w:rsidRPr="008A1176" w:rsidRDefault="006E0D3C"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Krátko po rozhovore s Vladimírom Mitrom som bol prijatý do služobného pomeru a zaradený na pozíciu riadiaceho dôstojníka v legalizácii. Spravodajský kurz som nemohol absolvovať na príslušnom školiacom stredisku SIS, pretože by som sa bol pred ostatnými kolegami okamžite dekonšpiroval a moje zaradenie do legalizácie by stratilo zmysel. Bol som vyškolený v konšpiračnom byte mojím riadiacim dôstojníkom Petrom. Krycou legendou pre spravodajskú činnosť, ktorú som začal vykonávať, bolo moje zamestnanie novinára. Vďaka tomuto povolaniu som sa mohol voľne, veľmi prirodzene a bez toho, že by som vyvolával akékoľvek podozrenie, pohybovať v rôznych záujmových prostrediach.</w:t>
      </w:r>
    </w:p>
    <w:p w:rsidR="006E0D3C" w:rsidRPr="008A1176" w:rsidRDefault="006E0D3C"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Z predchádzajúcich poznámok vyplýva, že o detailoch tejto utajenej práce písať nemôžem. Keby mi to aj zákon dovoľoval, vo viacerých prípadoch by mi v tom bránili bezpečnostné dôvody. V kocke však môžem naznačiť, že spravodajské úlohy, ktoré som dostával, sa týkali viacerých zákonom vymedzených oblastí pôsobenia vnútorného spravodajstva. Najdôležitejšie poslanie som plnil na úseku ochrany ekonomických záujmov štátu a odhaľovania korupcie. Podieľal som sa aj na získavaní informácií o prenikaní zločineckých štruktúr do štátnych orgánov, štátom (spolu) vlastnených podnikov a do bezpečnostných zložiek. V prípade potreby som svojho nadriadeného upozorňoval na únik utajovaných skutočností z rôznych štátnych orgánov. A napokon som plnil aj čiastkové úlohy po línii kontrašpionáže, teda pri odhaľovaní pôsobenia nepriateľských spravodajských služieb na území Slovenskej republiky.</w:t>
      </w:r>
    </w:p>
    <w:p w:rsidR="002752ED" w:rsidRPr="008A1176" w:rsidRDefault="002752ED" w:rsidP="00380D34">
      <w:pPr>
        <w:pStyle w:val="Bodytext1"/>
        <w:shd w:val="clear" w:color="auto" w:fill="auto"/>
        <w:spacing w:before="0" w:after="0"/>
        <w:ind w:right="5" w:firstLine="426"/>
        <w:rPr>
          <w:rFonts w:ascii="Calibri" w:hAnsi="Calibri"/>
          <w:sz w:val="24"/>
          <w:szCs w:val="24"/>
          <w:lang w:val="sk-SK"/>
        </w:rPr>
      </w:pPr>
    </w:p>
    <w:p w:rsidR="006E0D3C" w:rsidRPr="008A1176" w:rsidRDefault="006E0D3C" w:rsidP="00380D34">
      <w:pPr>
        <w:pStyle w:val="Bodytext1"/>
        <w:shd w:val="clear" w:color="auto" w:fill="auto"/>
        <w:spacing w:before="0" w:after="240"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Ako novinár som mohol nadväzovať kontakty so širokým okruhom osôb a prostredníctvom nich sa dostávať nielen k dôležitým poznatkom, ale aj k ďalším osobám, ktoré mali prístup k starostlivo utajovaným a z hľadiska štátu významným informáciám. Nikdy som však nevynášal informácie z redakcií, v ktorých som pracoval. Išlo o denník SME, rádio Expres, kde som moderoval politickú diskusnú reláciu </w:t>
      </w:r>
      <w:r w:rsidRPr="008A1176">
        <w:rPr>
          <w:rStyle w:val="BodytextItalic2"/>
          <w:rFonts w:ascii="Calibri" w:hAnsi="Calibri"/>
          <w:color w:val="000000"/>
          <w:sz w:val="24"/>
          <w:szCs w:val="24"/>
          <w:lang w:val="sk-SK" w:eastAsia="sk-SK"/>
        </w:rPr>
        <w:t>Bez rešpektu</w:t>
      </w:r>
      <w:r w:rsidRPr="008A1176">
        <w:rPr>
          <w:rStyle w:val="Bodytext"/>
          <w:rFonts w:ascii="Calibri" w:hAnsi="Calibri"/>
          <w:color w:val="000000"/>
          <w:sz w:val="24"/>
          <w:szCs w:val="24"/>
          <w:lang w:val="sk-SK" w:eastAsia="sk-SK"/>
        </w:rPr>
        <w:t>, a neskôr aj o denník Národná obroda. Nedonášal som na svojich kolegov, nezisťoval som, aké majú zdroje informácií, a ak som to aj z nejakého dôvodu vedel, nepísal som o tom žiadne služobné záznamy. A ani som nemusel. Počas prvého pôsobenia v legalizácii (1998 – 2003) som od riadiaceho dôstojníka ani od Vladimíra Mitra, a ani od žiadneho iného funkcionára SIS nedostal úlohu, aby som rozpracovával novinárov alebo spravodajsky prenikal do redakcií. Podobné praktiky boli vtedajšiemu vedeniu služby cudzie a navyše by bolo niečo také úplne zbytočné, pretože SIS bola zväčša predsa len o niečo lepšie a skôr informovaná než médiá.</w:t>
      </w:r>
    </w:p>
    <w:p w:rsidR="006E0D3C" w:rsidRPr="008A1176" w:rsidRDefault="006E0D3C"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Tajná služba tiež nikdy nezneužila moju novinársku profesiu na ovplyvňovanie verejnej mienky alebo na šírenie dezinformácií. Okrem morálnych a zákonných na to existovali aj čisto praktické dôvody. Možnosti tejto metódy práce sa do veľkej miery vyčerpali s koncom studenej vojny. A ak sa aj v súčasnosti niektoré spravodajské služby uchyľujú k šíreniu dezinformácií, ide buď o nedemokratické štáty alebo o veľmoci, ktoré z nich môžu v rámci globálnych hier niečo vyťažiť. Prvý ani druhý prípad sa však Slovenska netýkal.</w:t>
      </w:r>
    </w:p>
    <w:p w:rsidR="006E0D3C" w:rsidRPr="008A1176" w:rsidRDefault="006E0D3C"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Keď už vieme, kto je legalizant, môžeme začať s odpoveď na otázku, prečo som sa ním stal.</w:t>
      </w:r>
      <w:bookmarkStart w:id="40" w:name="bookmark45"/>
    </w:p>
    <w:p w:rsidR="006E0D3C" w:rsidRPr="008A1176" w:rsidRDefault="00275A0D" w:rsidP="00380D34">
      <w:pPr>
        <w:pStyle w:val="Heading31"/>
        <w:keepNext/>
        <w:keepLines/>
        <w:shd w:val="clear" w:color="auto" w:fill="auto"/>
        <w:spacing w:after="968" w:line="494" w:lineRule="exact"/>
        <w:ind w:right="5" w:firstLine="426"/>
        <w:jc w:val="both"/>
        <w:rPr>
          <w:rFonts w:ascii="Calibri" w:hAnsi="Calibri"/>
          <w:sz w:val="24"/>
          <w:szCs w:val="24"/>
          <w:lang w:val="sk-SK"/>
        </w:rPr>
      </w:pPr>
      <w:r w:rsidRPr="008A1176">
        <w:rPr>
          <w:rStyle w:val="Heading33"/>
          <w:rFonts w:ascii="Calibri" w:hAnsi="Calibri"/>
          <w:b w:val="0"/>
          <w:bCs w:val="0"/>
          <w:color w:val="000000"/>
          <w:sz w:val="24"/>
          <w:szCs w:val="24"/>
          <w:lang w:val="sk-SK" w:eastAsia="sk-SK"/>
        </w:rPr>
        <w:br w:type="page"/>
      </w:r>
      <w:r w:rsidR="006E0D3C" w:rsidRPr="008A1176">
        <w:rPr>
          <w:rStyle w:val="Heading33"/>
          <w:rFonts w:ascii="Calibri" w:hAnsi="Calibri"/>
          <w:b w:val="0"/>
          <w:bCs w:val="0"/>
          <w:color w:val="000000"/>
          <w:sz w:val="24"/>
          <w:szCs w:val="24"/>
          <w:lang w:val="sk-SK" w:eastAsia="sk-SK"/>
        </w:rPr>
        <w:t>PREČO SOM SA STAL PRÍSLUŠNÍKOM SIS</w:t>
      </w:r>
      <w:bookmarkEnd w:id="40"/>
    </w:p>
    <w:p w:rsidR="002752ED" w:rsidRPr="008A1176" w:rsidRDefault="002752ED" w:rsidP="00380D34">
      <w:pPr>
        <w:pStyle w:val="Bodytext220"/>
        <w:shd w:val="clear" w:color="auto" w:fill="auto"/>
        <w:spacing w:before="0"/>
        <w:ind w:right="5" w:firstLine="426"/>
        <w:rPr>
          <w:rStyle w:val="Bodytext22"/>
          <w:rFonts w:ascii="Calibri" w:hAnsi="Calibri"/>
          <w:b w:val="0"/>
          <w:bCs w:val="0"/>
          <w:sz w:val="24"/>
          <w:szCs w:val="24"/>
          <w:lang w:val="sk-SK" w:eastAsia="sk-SK"/>
        </w:rPr>
      </w:pPr>
    </w:p>
    <w:p w:rsidR="006E0D3C" w:rsidRPr="008A1176" w:rsidRDefault="002752ED" w:rsidP="00380D34">
      <w:pPr>
        <w:pStyle w:val="Bodytext220"/>
        <w:shd w:val="clear" w:color="auto" w:fill="auto"/>
        <w:spacing w:before="0"/>
        <w:ind w:right="5" w:firstLine="426"/>
        <w:rPr>
          <w:rFonts w:ascii="Calibri" w:hAnsi="Calibri"/>
          <w:sz w:val="24"/>
          <w:szCs w:val="24"/>
          <w:lang w:val="sk-SK"/>
        </w:rPr>
      </w:pPr>
      <w:r w:rsidRPr="008A1176">
        <w:rPr>
          <w:rStyle w:val="Bodytext22"/>
          <w:rFonts w:ascii="Calibri" w:hAnsi="Calibri"/>
          <w:bCs w:val="0"/>
          <w:sz w:val="24"/>
          <w:szCs w:val="24"/>
          <w:lang w:val="sk-SK" w:eastAsia="sk-SK"/>
        </w:rPr>
        <w:t>P</w:t>
      </w:r>
      <w:r w:rsidR="006E0D3C" w:rsidRPr="008A1176">
        <w:rPr>
          <w:rStyle w:val="Bodytext22"/>
          <w:rFonts w:ascii="Calibri" w:hAnsi="Calibri"/>
          <w:bCs w:val="0"/>
          <w:sz w:val="24"/>
          <w:szCs w:val="24"/>
          <w:lang w:val="sk-SK" w:eastAsia="sk-SK"/>
        </w:rPr>
        <w:t>o všetkých skúsenostiach z rokov 1995</w:t>
      </w:r>
      <w:r w:rsidRPr="008A1176">
        <w:rPr>
          <w:rStyle w:val="Bodytext22"/>
          <w:rFonts w:ascii="Calibri" w:hAnsi="Calibri"/>
          <w:bCs w:val="0"/>
          <w:sz w:val="24"/>
          <w:szCs w:val="24"/>
          <w:lang w:val="sk-SK" w:eastAsia="sk-SK"/>
        </w:rPr>
        <w:t xml:space="preserve"> </w:t>
      </w:r>
      <w:r w:rsidR="006E0D3C" w:rsidRPr="008A1176">
        <w:rPr>
          <w:rStyle w:val="Bodytext22"/>
          <w:rFonts w:ascii="Calibri" w:hAnsi="Calibri"/>
          <w:bCs w:val="0"/>
          <w:sz w:val="24"/>
          <w:szCs w:val="24"/>
          <w:lang w:val="sk-SK" w:eastAsia="sk-SK"/>
        </w:rPr>
        <w:t>– 1998,</w:t>
      </w:r>
      <w:r w:rsidRPr="008A1176">
        <w:rPr>
          <w:rStyle w:val="Bodytext22"/>
          <w:rFonts w:ascii="Calibri" w:hAnsi="Calibri"/>
          <w:bCs w:val="0"/>
          <w:sz w:val="24"/>
          <w:szCs w:val="24"/>
          <w:lang w:val="sk-SK" w:eastAsia="sk-SK"/>
        </w:rPr>
        <w:t xml:space="preserve"> </w:t>
      </w:r>
      <w:r w:rsidR="006E0D3C" w:rsidRPr="008A1176">
        <w:rPr>
          <w:rStyle w:val="Bodytext22"/>
          <w:rFonts w:ascii="Calibri" w:hAnsi="Calibri"/>
          <w:bCs w:val="0"/>
          <w:sz w:val="24"/>
          <w:szCs w:val="24"/>
          <w:lang w:val="sk-SK" w:eastAsia="sk-SK"/>
        </w:rPr>
        <w:t>po mojom angažovaní sa v paralelnej tajnej službe a po zásadnej zmene politických pomerov v krajine, vďaka ktorým bol za riaditeľa SIS znovu vymenovaný Vladimír Mitro, by bolo skôr zvláštne, keby som sa spravodajským dôstojníkom nestal. Napriek tomu chápem, že niekto môže mať o správnosti takéhoto rozhodnutia pochybnosti. Najmä ľudia zo sveta médií si myslia, že poslanie novinára a poslanie spravodajského dôstojníka sú nezlučiteľné. S takýmto videním sveta zásadne nesúhlasím. Pokúsim sa vysvetliť, prečo, aj keď som si vedomý, že si tým koledujem o tvrdú kritiku recenzentov.</w:t>
      </w:r>
    </w:p>
    <w:p w:rsidR="006E0D3C" w:rsidRPr="008A1176" w:rsidRDefault="006E0D3C"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„Človek je nesmrteľný a neskôr bude spasený, avšak štát nie je nesmrteľný. Buď bude spasený teraz, alebo nebude spasený nikdy.” Tento výrok je pripisovaný prvému ministrovi francúzskeho kráľa Ľudovíta XIII., ktorého svet pozná pod menom kardinál Richelieu. Odmyslime si absolutistický nádych citovaných slov a v nich ukrytú náboženskú metaforu. Ich posolstvo po takomto obnažení znie: Ak chceme byť zodpovední, musíme sa naučiť rozlišovať priority.</w:t>
      </w:r>
    </w:p>
    <w:p w:rsidR="006E0D3C" w:rsidRPr="008A1176" w:rsidRDefault="006E0D3C" w:rsidP="00380D34">
      <w:pPr>
        <w:pStyle w:val="Bodytext1"/>
        <w:shd w:val="clear" w:color="auto" w:fill="auto"/>
        <w:spacing w:before="0" w:after="244"/>
        <w:ind w:right="5" w:firstLine="426"/>
        <w:rPr>
          <w:rFonts w:ascii="Calibri" w:hAnsi="Calibri"/>
          <w:sz w:val="24"/>
          <w:szCs w:val="24"/>
          <w:lang w:val="sk-SK"/>
        </w:rPr>
      </w:pPr>
      <w:r w:rsidRPr="008A1176">
        <w:rPr>
          <w:rStyle w:val="Bodytext"/>
          <w:rFonts w:ascii="Calibri" w:hAnsi="Calibri"/>
          <w:color w:val="000000"/>
          <w:sz w:val="24"/>
          <w:szCs w:val="24"/>
          <w:lang w:val="sk-SK" w:eastAsia="sk-SK"/>
        </w:rPr>
        <w:t>Richelieu, príznačne pre svoju dobu, postavil do protikladu večnosť a dočasnosť, človeka a štát. Uprostred týchto entít položil dva významy slovesa spasiť. Spasiť ľudskú dušu a zachrániť štát sú dve rozdielne veci a každá z nich má svoj čas, a teda aj prioritu. V duchovnom kontexte, v ktorom tento výrok odznel, ide o pozoruhodne trefný bonmot, ktorý naznačuje, že ho splodila naskutku prenikavá myseľ. Nazdávam sa, že jeho podstata, ktorou je zameranie sa na priority a na ich hierarchiu, platí aj v súčasnosti. Aj keď v západnom svete sa pohľad na človeka a štát – a teda aj na priority – medzičasom zmenil. A nielen to. Richelieuove slová si s čistým svedomím osvojujem ako motto pre odôvodnenie, že pracovať ako novinár a spravodajský dôstojník je legitímne, spoločensky prospešné a morálne v poriadku. Samozrejme, aby to mohla byť pravda, človek musí obe povolania vykonávať čestne.</w:t>
      </w:r>
    </w:p>
    <w:p w:rsidR="006E0D3C" w:rsidRPr="008A1176" w:rsidRDefault="006E0D3C" w:rsidP="00380D34">
      <w:pPr>
        <w:pStyle w:val="Bodytext1"/>
        <w:shd w:val="clear" w:color="auto" w:fill="auto"/>
        <w:spacing w:before="0" w:after="240"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Slobodné médiá a novinári by mali v demokratickej spoločnosti pravdivo a nezávisle informovať verejnosť a poskytovať priestor na slobodnú výmenu názorov. Úlohou tajných služieb je spravodajskými metódami chrániť štát (teda celú spoločnosť) pred vnútornými a vonkajšími bezpečnostnými hrozbami. Do akej miery médiá a služby plnia svoje poslania dobre a účelne, je vecou individuálneho posúdenia. Vo všeobecnosti však platí, že noviny aj spravodajské orgány z času na čas a viac či menej zlyhávajú, ale to neznamená, že sa bez nich zaobídeme.</w:t>
      </w:r>
    </w:p>
    <w:p w:rsidR="006E0D3C" w:rsidRPr="008A1176" w:rsidRDefault="006E0D3C" w:rsidP="00380D34">
      <w:pPr>
        <w:pStyle w:val="Bodytext1"/>
        <w:shd w:val="clear" w:color="auto" w:fill="auto"/>
        <w:spacing w:before="0" w:after="240"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Tak médiá, ako aj spravodajské služby sú pre spoločnosť očividne veľmi dôležité a ťažko nadradiť význam jedného nad druhým. Neviem si predstaviť krajinu bez slobodných médií, ale ani štát bez tajnej služby. Mám však pocit, že slovenské médiá svoj význam preceňujú. Mnohí novinári majú tendenciu vnímať svoje poslanie príliš metafyzicky, akoby žili v presvedčení, že ich poslanie a význam pre spoločnosť sú nadradené poslaniu a významu iných spoločenských a štátnych inštitútov a inštitúcií. Je to forma mesiášskeho syndrómu, ktorý je nezdravý a škodlivý.</w:t>
      </w:r>
    </w:p>
    <w:p w:rsidR="006E0D3C" w:rsidRPr="008A1176" w:rsidRDefault="006E0D3C" w:rsidP="00380D34">
      <w:pPr>
        <w:pStyle w:val="Bodytext1"/>
        <w:shd w:val="clear" w:color="auto" w:fill="auto"/>
        <w:spacing w:before="0" w:after="0" w:line="254" w:lineRule="exact"/>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Z tohto pocitu pramenia mylné predstavy o tom, že novinári vlastne nežijú v spoločnosti, o ktorej píšu, ale akoby sa nad ňou vzn</w:t>
      </w:r>
      <w:r w:rsidR="00AA557F">
        <w:rPr>
          <w:rStyle w:val="Bodytext"/>
          <w:rFonts w:ascii="Calibri" w:hAnsi="Calibri"/>
          <w:color w:val="000000"/>
          <w:sz w:val="24"/>
          <w:szCs w:val="24"/>
          <w:lang w:val="sk-SK" w:eastAsia="sk-SK"/>
        </w:rPr>
        <w:t xml:space="preserve">ášali chránení nepreniknuteľným </w:t>
      </w:r>
      <w:r w:rsidRPr="008A1176">
        <w:rPr>
          <w:rStyle w:val="Bodytext"/>
          <w:rFonts w:ascii="Calibri" w:hAnsi="Calibri"/>
          <w:color w:val="000000"/>
          <w:sz w:val="24"/>
          <w:szCs w:val="24"/>
          <w:lang w:val="sk-SK" w:eastAsia="sk-SK"/>
        </w:rPr>
        <w:t>baldachýnom. Akoby neboli jej súčasťou. Akoby boli bytosťami obdarenými mimoriadnymi vlastnosťami a vyššou mocou udeleným právom rozhodovať o tom, čo je a čo nie je správne, určovať, čo je a čo nie je pravda. Súčasťou takéhoto vnímania seba samých je domýšľavé presvedčenie, že práca novinára pre tajnú službu (alebo spolupráca v postavení agenta) je pošpinením novinárskej vznešenosti, ohrozením slobody slova a demokracie a v konečnom dôsledku morálnym zlyhaním. Tvrdím, že je to fatálny omyl, ktorý v lepšom prípade pramení z nepochopenia významu spravodajskej ochrany štátu pre celú spoločnosť. V horšom prípade ide o spupnú pýchu bez náznaku stavovskej sebareflexie.</w:t>
      </w:r>
    </w:p>
    <w:p w:rsidR="002752ED" w:rsidRPr="008A1176" w:rsidRDefault="002752ED" w:rsidP="00380D34">
      <w:pPr>
        <w:pStyle w:val="Bodytext1"/>
        <w:shd w:val="clear" w:color="auto" w:fill="auto"/>
        <w:spacing w:before="0" w:after="0" w:line="254" w:lineRule="exact"/>
        <w:ind w:right="5" w:firstLine="426"/>
        <w:rPr>
          <w:rFonts w:ascii="Calibri" w:hAnsi="Calibri"/>
          <w:sz w:val="24"/>
          <w:szCs w:val="24"/>
          <w:lang w:val="sk-SK"/>
        </w:rPr>
      </w:pPr>
    </w:p>
    <w:p w:rsidR="006E0D3C" w:rsidRPr="008A1176" w:rsidRDefault="006E0D3C"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Chápem, že nie je ľahké prijať moje videnie tohto problému. Vnímam výhrady niektorých bývalých kolegov, ktorí si myslia, že rozhodnutie stať sa príslušníkom tajnej služby v legalizácii nebolo fér ani voči nim, ani voči čitateľom. Viem, že pre mnohých z toho vyplývajú rôzne otázky a majú o správnosti môjho konania pochybnosti. Usilujem sa byť k ich výhradám empatický, no aj tak sa s nimi nedokážem stotožniť a stále dookola opakujem, že služba štátu/spoločnosti predsa nemôže byť predmetom morálneho odsúdenia. A je mi tiež jasné, že ony i oni mi v tomto nikdy nedajú za pravdu a naše názory na túto vec ostanú zrejme navždy diametrálne odlišné.</w:t>
      </w:r>
    </w:p>
    <w:p w:rsidR="006E0D3C" w:rsidRPr="008A1176" w:rsidRDefault="006E0D3C"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Slobodné, nezávislé a kritické médiá sú pre demokratickú spoločnosť prioritou. Rovnako sú však prioritou aj efektívne spravodajské služby. Ani jedna z týchto priorít nemôže byť povyšovaná jedna nad druhú, ale to je menej dôležité poznanie. To podstatné je, že pri základnej dôvere v spoločenské inštitúcie nekonkuruje priorita slobodných médií priorite efektívnych služieb. Nevylučujú sa navzájom a nie sú antagonistické. V jednom výnimočnom prípade dokonca podľa mňa majú tajné služby predsa len vyššiu prioritu než médiá. Ak spoločnosť čelí skutočnej hrozbe, médiá o nej môžu „iba” (a zväčša už len oneskorene) informovať, kým tajné služby majú možnosť účinne (niekedy v spolupráci s inými štátnymi orgánmi) konať a chrániť tak spoločnosť pred mnohými negatívnymi vplyvmi. Z tohto pohľadu je pre mňa voľba jasná: Buď bude hrozba odvrátená teraz, alebo nebude odvrátená nikdy; a v tom nech nám pomáha ktokoľvek, bárs aj novinár, ktorý sa podľa názoru kolegov so spravodajskou službou spustil.</w:t>
      </w:r>
    </w:p>
    <w:p w:rsidR="006E0D3C" w:rsidRPr="008A1176" w:rsidRDefault="006E0D3C"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Obhajoba legitímnosti mojej novinársko-spravodajskej rozdvojenosti nie je úplnou odpoveďou na otázku, prečo som sa stal príslušníkom SIS. Nebudem zapierať, že takto podrobne zdôvodnené, ako som to napísal vyššie, som to v čase nástupu do tajnej služby nemal. Poslanie spravodajského dôstojníka som síce vnímal rovnako, ale oveľa viac intuitívne než pojmovo. Vtedy som si jednoducho hovoril, že novinár môže dokázať veľa, ale spravodajský dôstojník ešte viac. Tiež nemá zmysel predstierať, že som do toho nešiel s veľkou dávkou romantizmu v srdci. Vďaka práci v paralelnej tajnej službe som už mal mnohé spravodajské skúsenosti, ale jednako som si myslel, že po prijatí do regulárneho služobného pomeru k SIS sa čosi zásadné zmení. Na moje prekvapenie som zistil, že pôsobenie v paralelnej štruktúre bolo oveľa dobrodružnejšie a vzrušujúcejšie. Odrazu som mal oveľa menej priestoru na spontánne aktivity.</w:t>
      </w:r>
    </w:p>
    <w:p w:rsidR="002752ED" w:rsidRPr="008A1176" w:rsidRDefault="002752ED" w:rsidP="00380D34">
      <w:pPr>
        <w:pStyle w:val="Bodytext1"/>
        <w:shd w:val="clear" w:color="auto" w:fill="auto"/>
        <w:spacing w:before="0" w:after="0"/>
        <w:ind w:right="5" w:firstLine="426"/>
        <w:rPr>
          <w:rFonts w:ascii="Calibri" w:hAnsi="Calibri"/>
          <w:sz w:val="24"/>
          <w:szCs w:val="24"/>
          <w:lang w:val="sk-SK"/>
        </w:rPr>
      </w:pPr>
    </w:p>
    <w:p w:rsidR="006E0D3C" w:rsidRPr="008A1176" w:rsidRDefault="006E0D3C"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Bol som viazaný zákonom, internými nariadeniami riaditeľa SIS a pokynmi riadiaceho dôstojníka. S prekvapením som zistil, že reálne možnosti oficiálnej tajnej služby – ak sa riadi zákonmi – sú oveľa menšie, ako som si pôvodne myslel. Nehľadiac na to, že ako legalizant som pri spravodajskej činnosti nemal možnosť využívať podporu iných súčastí tajnej služby. V tejto súvislosti len naznačím, že kým iní kolegovia mali prístup napríklad k výsledkom odpočúvania alebo sledovania záujmových osôb, ja som sa na také vymoženosti spoľahnúť nemohol. Všetko som si musel zistiť sám a inak. A keď už som sa k požadovaným spravodajským poznatkom dopracoval, musel som si doma sadnúť za počítač a o každom zistení napísať podrobný záznam. Prosto, práca ako (takmer) každá iná. Ak si ju chcete udržať, musíte mať výsledky, a ak chcete mať výsledky v spravodajskej službe, nestačí len chodiť po stretnutiach a získavať informácie, ale treba ich aj písomne zaznamenať.</w:t>
      </w:r>
    </w:p>
    <w:p w:rsidR="006E0D3C" w:rsidRPr="008A1176" w:rsidRDefault="006E0D3C"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Otvorene sa priznávam, že do SIS som išiel nielen s idealistickými predstavami o tom, že budem pomáhať štátu pri odvracaní bezpečnostných hrozieb, ale aj s túžbou dokázať sebe samému, že na to mám. A nebudem tajiť, že aj s určitými osobnými ambíciami. Keď som na konci roka 1998 neprijal Mitrovu ponuku stať sa riaditeľom analytickej sekcie SIS, neznamenalo to, že v budúcnosti som sa nevidel v rámci spravodajskej služby v nejakej inej vysokej funkcii. Úprimne povedané, už počas pôsobenia v paralelnej tajnej službe som si robil nádeje, že raz, keď sa zmenia politické pomery, sa stanem riadnym spravodajským dôstojníkom a neskôr v tajnej službe urobím kariéru. Dokonca pod vplyvom môjho priateľa Igora Cibulu som nejaký ten čas sníval o tom, že sa stanem riaditeľom rozviedky. Povaha práce v paralelnej tajnej službe však prirodzene predurčila moje neskoršie zaradenie do legalizácie na úseku vnútorného spravodajstva. Zodpovedali tomu aj moje kontakty a z nich vyplývajúce spravodajské možnosti. Všetko teda hovorilo v prospech toho, aby som prehodnotil aj svoje plány a predstavy o budúcnosti. Začal som sa zaoberať myšlienkou, že časom by som mohol odísť z legalizácie a na rebríčku sekcie vnútorného spravodajstva postúpiť o niečo vyššie.</w:t>
      </w:r>
    </w:p>
    <w:p w:rsidR="006E0D3C" w:rsidRPr="008A1176" w:rsidRDefault="006E0D3C"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Fonts w:ascii="Calibri" w:hAnsi="Calibri"/>
          <w:noProof/>
          <w:sz w:val="24"/>
          <w:szCs w:val="24"/>
          <w:lang w:val="sk-SK"/>
        </w:rPr>
        <w:pict>
          <v:shape id="_x0000_s1036" type="#_x0000_t202" style="position:absolute;left:0;text-align:left;margin-left:-48.7pt;margin-top:116.9pt;width:12.3pt;height:9.5pt;z-index:-4;mso-wrap-distance-left:5pt;mso-wrap-distance-right:5pt;mso-position-horizontal-relative:margin" filled="f" stroked="f">
            <v:textbox style="mso-fit-shape-to-text:t" inset="0,0,0,0">
              <w:txbxContent>
                <w:p w:rsidR="006E0D3C" w:rsidRDefault="006E0D3C" w:rsidP="006E0D3C">
                  <w:pPr>
                    <w:pStyle w:val="Bodytext1"/>
                    <w:shd w:val="clear" w:color="auto" w:fill="auto"/>
                    <w:spacing w:before="0" w:after="0" w:line="190" w:lineRule="exact"/>
                    <w:jc w:val="left"/>
                  </w:pPr>
                  <w:r>
                    <w:rPr>
                      <w:rStyle w:val="BodytextExact"/>
                      <w:color w:val="000000"/>
                      <w:lang w:eastAsia="sk-SK"/>
                    </w:rPr>
                    <w:t>■</w:t>
                  </w:r>
                </w:p>
              </w:txbxContent>
            </v:textbox>
            <w10:wrap type="square" anchorx="margin"/>
          </v:shape>
        </w:pict>
      </w:r>
      <w:r w:rsidRPr="008A1176">
        <w:rPr>
          <w:rStyle w:val="Bodytext"/>
          <w:rFonts w:ascii="Calibri" w:hAnsi="Calibri"/>
          <w:color w:val="000000"/>
          <w:sz w:val="24"/>
          <w:szCs w:val="24"/>
          <w:lang w:val="sk-SK" w:eastAsia="sk-SK"/>
        </w:rPr>
        <w:t>Aj keď tým mierne predbieham sled udalostí, musím povedať, že ak má niekto spravodajskú prácu naozaj rád a chce byť v neustálom kontakte s jej priamym výkonom, neexistuje žiadne lepšie a povedzme si, že aj pohodlnejšie zaradenie, ako je legalizant. Funkcie zväzujú. A čo je ešte horšie, pútajú pozornosť.</w:t>
      </w:r>
      <w:bookmarkStart w:id="41" w:name="bookmark46"/>
    </w:p>
    <w:p w:rsidR="006E0D3C" w:rsidRPr="008A1176" w:rsidRDefault="006E0D3C" w:rsidP="00380D34">
      <w:pPr>
        <w:pStyle w:val="Heading31"/>
        <w:keepNext/>
        <w:keepLines/>
        <w:shd w:val="clear" w:color="auto" w:fill="auto"/>
        <w:spacing w:after="1212" w:line="499" w:lineRule="exact"/>
        <w:ind w:right="5" w:firstLine="426"/>
        <w:jc w:val="both"/>
        <w:rPr>
          <w:rFonts w:ascii="Calibri" w:hAnsi="Calibri"/>
          <w:sz w:val="24"/>
          <w:szCs w:val="24"/>
          <w:lang w:val="sk-SK"/>
        </w:rPr>
      </w:pPr>
      <w:r w:rsidRPr="008A1176">
        <w:rPr>
          <w:rStyle w:val="Heading33"/>
          <w:rFonts w:ascii="Calibri" w:hAnsi="Calibri"/>
          <w:b w:val="0"/>
          <w:bCs w:val="0"/>
          <w:color w:val="000000"/>
          <w:sz w:val="24"/>
          <w:szCs w:val="24"/>
          <w:lang w:val="sk-SK" w:eastAsia="sk-SK"/>
        </w:rPr>
        <w:t>O ČOM PÍŠE NOVINÁR A O ČOM LEGALIZANT</w:t>
      </w:r>
      <w:bookmarkEnd w:id="41"/>
    </w:p>
    <w:p w:rsidR="006E0D3C" w:rsidRPr="008A1176" w:rsidRDefault="002752ED" w:rsidP="00380D34">
      <w:pPr>
        <w:pStyle w:val="Bodytext220"/>
        <w:shd w:val="clear" w:color="auto" w:fill="auto"/>
        <w:spacing w:before="0"/>
        <w:ind w:right="5" w:firstLine="426"/>
        <w:rPr>
          <w:rFonts w:ascii="Calibri" w:hAnsi="Calibri"/>
          <w:sz w:val="24"/>
          <w:szCs w:val="24"/>
          <w:lang w:val="sk-SK"/>
        </w:rPr>
      </w:pPr>
      <w:r w:rsidRPr="008A1176">
        <w:rPr>
          <w:rStyle w:val="Bodytext22"/>
          <w:rFonts w:ascii="Calibri" w:hAnsi="Calibri"/>
          <w:bCs w:val="0"/>
          <w:sz w:val="24"/>
          <w:szCs w:val="24"/>
          <w:lang w:val="sk-SK" w:eastAsia="sk-SK"/>
        </w:rPr>
        <w:t>T</w:t>
      </w:r>
      <w:r w:rsidR="006E0D3C" w:rsidRPr="008A1176">
        <w:rPr>
          <w:rStyle w:val="Bodytext22"/>
          <w:rFonts w:ascii="Calibri" w:hAnsi="Calibri"/>
          <w:bCs w:val="0"/>
          <w:sz w:val="24"/>
          <w:szCs w:val="24"/>
          <w:lang w:val="sk-SK" w:eastAsia="sk-SK"/>
        </w:rPr>
        <w:t>úto kapitolu by som radšej ani nemal písať, pretože sa z hľadiska zákona dostávam na tenký ľad. Aby sa podo mnou nepreboril, predsavzal som si, že bude veľmi stručná a čo najviac všeobecná. Nemôžem ju však úplne vynechať, ak chcem verejnosti aspoň v kocke priblížiť, aký význam majú legalizanti pre akcieschopnosť tajných služieb.</w:t>
      </w:r>
    </w:p>
    <w:p w:rsidR="006E0D3C" w:rsidRPr="008A1176" w:rsidRDefault="006E0D3C"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Vychádzajme z definície, že médiá získavajú informácie preto, aby ich uverejnili (teda predali), a tajné služby zase preto, aby ich použili (informovali ústavných činiteľov a vybrané štátne orgány). Novinári sa zväčša netaja, že získavajú informácie a ani ich neutajujú, inak by ich médiá, pre ktoré pracujú, nemohli zverejniť/predať. Spravodajská služba, aby bola efektívna, utajuje nielen informácie, ale aj to, že ich získava. Novinárov a tajné služby spája utajovanie zdrojov; novinári to robia občas vo vybraných prípadoch, služby zo zásady. Práca novinára a spravodajského dôstojníka je v mnohom podobná, ale aj odlišná. Najviac sa líšia v účele získavania informácií.</w:t>
      </w:r>
    </w:p>
    <w:p w:rsidR="006E0D3C" w:rsidRPr="008A1176" w:rsidRDefault="006E0D3C"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Ak je novinár zároveň legalizantom tajnej služby, do spravodajských záznamov píše to, čo sa nedá napísať do novín. Neplatí to však absolútne. Do novín sa vo väčšine prípadov dostávajú len také články, ktoré sú overené z viacerých zdrojov, sú právne nenapadnuteľné, nemajú povahu neprehľadnej/nečestnej hry a podobne. V novinách sa nedá písať o tom, čo sa novinár dozvedel takpovediac mimo záznamu a o čom neexistujú žiadne iné dôkazy a informácie, ktoré by to potvrdzovali. A do tretice pridajme (aj keď tento výpočet asi nie je úplný), že v novinách by sa nemalo</w:t>
      </w:r>
      <w:r w:rsidRPr="008A1176">
        <w:rPr>
          <w:rStyle w:val="Bodytext"/>
          <w:rFonts w:ascii="Calibri" w:hAnsi="Calibri"/>
          <w:color w:val="000000"/>
          <w:sz w:val="24"/>
          <w:szCs w:val="24"/>
          <w:lang w:val="sk-SK" w:eastAsia="sk-SK"/>
        </w:rPr>
        <w:tab/>
        <w:t>písať</w:t>
      </w:r>
      <w:r w:rsidR="002752ED" w:rsidRPr="008A1176">
        <w:rPr>
          <w:rStyle w:val="Bodytext"/>
          <w:rFonts w:ascii="Calibri" w:hAnsi="Calibri"/>
          <w:color w:val="000000"/>
          <w:sz w:val="24"/>
          <w:szCs w:val="24"/>
          <w:lang w:val="sk-SK" w:eastAsia="sk-SK"/>
        </w:rPr>
        <w:t xml:space="preserve"> </w:t>
      </w:r>
      <w:r w:rsidRPr="008A1176">
        <w:rPr>
          <w:rStyle w:val="Bodytext"/>
          <w:rFonts w:ascii="Calibri" w:hAnsi="Calibri"/>
          <w:color w:val="000000"/>
          <w:sz w:val="24"/>
          <w:szCs w:val="24"/>
          <w:lang w:val="sk-SK" w:eastAsia="sk-SK"/>
        </w:rPr>
        <w:t>o veciach, ktoré sú predmetom utajovaných skutočností. Táto zákonná zásada sa niekedy oprávnene a niekedy neoprávnene porušuje s odôvodnením, že prednosť má verejný záujem a tým je právo na informovanosť o nekalých či nezákonných praktikách. Všetko to, čo novinár</w:t>
      </w:r>
      <w:r w:rsidR="002752ED" w:rsidRPr="008A1176">
        <w:rPr>
          <w:rStyle w:val="Bodytext"/>
          <w:rFonts w:ascii="Calibri" w:hAnsi="Calibri"/>
          <w:color w:val="000000"/>
          <w:sz w:val="24"/>
          <w:szCs w:val="24"/>
          <w:lang w:val="sk-SK" w:eastAsia="sk-SK"/>
        </w:rPr>
        <w:t xml:space="preserve"> - </w:t>
      </w:r>
      <w:r w:rsidRPr="008A1176">
        <w:rPr>
          <w:rStyle w:val="Bodytext"/>
          <w:rFonts w:ascii="Calibri" w:hAnsi="Calibri"/>
          <w:color w:val="000000"/>
          <w:sz w:val="24"/>
          <w:szCs w:val="24"/>
          <w:lang w:val="sk-SK" w:eastAsia="sk-SK"/>
        </w:rPr>
        <w:t>legalizant nemôže z vyššie uvedených dôvodov pustiť do novín, môže a musí spracovať do služobného záznamu. Samozrejme, len v prípade, že to má význam pre ochranu strategických záujmov štátu. Spravodajský dôstojník v legalizácii nemusí overovať pravdivosť získaných informácií. Ak to dokáže, je to len plus, ale ak nemá možnosť overenia, aj tak je jeho povinnosťou napísať o získanom poznatku záznam. Neskôr sa totiž môže ukázať, že išlo o veľmi dôležitý spravodajský signál. Jeho zistenia následne rozpracujú iné súčasti tajnej služby a podľa výsledkov ich skúmania môže legalizant dostať od svojho riadiaceho dôstojníka ďalšie spravodajské úlohy.</w:t>
      </w:r>
    </w:p>
    <w:p w:rsidR="00136105" w:rsidRPr="008A1176" w:rsidRDefault="00136105" w:rsidP="00380D34">
      <w:pPr>
        <w:pStyle w:val="Bodytext1"/>
        <w:shd w:val="clear" w:color="auto" w:fill="auto"/>
        <w:spacing w:before="0" w:after="0"/>
        <w:ind w:right="5" w:firstLine="426"/>
        <w:rPr>
          <w:rFonts w:ascii="Calibri" w:hAnsi="Calibri"/>
          <w:sz w:val="24"/>
          <w:szCs w:val="24"/>
          <w:lang w:val="sk-SK"/>
        </w:rPr>
      </w:pPr>
    </w:p>
    <w:p w:rsidR="006E0D3C" w:rsidRPr="008A1176" w:rsidRDefault="006E0D3C" w:rsidP="00AA557F">
      <w:pPr>
        <w:pStyle w:val="Bodytext1"/>
        <w:shd w:val="clear" w:color="auto" w:fill="auto"/>
        <w:spacing w:before="0" w:after="0"/>
        <w:ind w:right="5" w:firstLine="426"/>
        <w:rPr>
          <w:rFonts w:ascii="Calibri" w:hAnsi="Calibri"/>
          <w:sz w:val="24"/>
          <w:szCs w:val="24"/>
          <w:lang w:val="sk-SK"/>
        </w:rPr>
      </w:pPr>
      <w:r w:rsidRPr="008A1176">
        <w:rPr>
          <w:rStyle w:val="Bodytext"/>
          <w:rFonts w:ascii="Calibri" w:hAnsi="Calibri"/>
          <w:color w:val="000000"/>
          <w:sz w:val="24"/>
          <w:szCs w:val="24"/>
          <w:lang w:val="sk-SK" w:eastAsia="sk-SK"/>
        </w:rPr>
        <w:t>Teoretizovania už bolo hádam dosť. Uvediem dva hypotetické príklady, ktoré pomôžu názorne ilustrovať situácie, v akých sú novinári</w:t>
      </w:r>
      <w:r w:rsidR="00AA557F">
        <w:rPr>
          <w:rStyle w:val="Bodytext"/>
          <w:rFonts w:ascii="Calibri" w:hAnsi="Calibri"/>
          <w:color w:val="000000"/>
          <w:sz w:val="24"/>
          <w:szCs w:val="24"/>
          <w:lang w:val="sk-SK" w:eastAsia="sk-SK"/>
        </w:rPr>
        <w:t xml:space="preserve"> - </w:t>
      </w:r>
      <w:r w:rsidRPr="008A1176">
        <w:rPr>
          <w:rStyle w:val="Bodytext"/>
          <w:rFonts w:ascii="Calibri" w:hAnsi="Calibri"/>
          <w:color w:val="000000"/>
          <w:sz w:val="24"/>
          <w:szCs w:val="24"/>
          <w:lang w:val="sk-SK" w:eastAsia="sk-SK"/>
        </w:rPr>
        <w:t>legalizanti pre tajné služby na nezaplatenie a ako posilňujú ich akcieschopnosť. Zdôrazňujem, že nejde o skutočné spravodajské prípady, ale o hypotetické udalosti, aj keď vychádzajú z reálií nedávnej minulosti.</w:t>
      </w:r>
    </w:p>
    <w:p w:rsidR="006E0D3C" w:rsidRPr="008A1176" w:rsidRDefault="006E0D3C"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Predstavme si, že je rok 2001. Bývalý riaditeľ SIS Ivan Lexa je na úteku pred spravodlivosťou. Ukrýva sa niekde v zahraničí, s najväčšou pravdepodobnosťou v Juhoafrickej republike, ale nie je to ešte isté. Naša rozviedka v spolupráci so spriatelenými zahraničnými tajnými službami usilovne zisťuje, kde sa Lexa v skutočnosti nachádza. Keď je pátranie v plnom prúde, nášmu fiktívnemu spravodajskému dôstojníkovi pôsobiacemu pod krytím novinára zatelefonuje anonymný zdroj a odovzdá mu nasledovnú informáciu: „Manželka Ivana Lexu a jeho advokát Juraj Trokan pravidelne navštevujú cestovn</w:t>
      </w:r>
      <w:r w:rsidR="00AA557F">
        <w:rPr>
          <w:rStyle w:val="Bodytext"/>
          <w:rFonts w:ascii="Calibri" w:hAnsi="Calibri"/>
          <w:color w:val="000000"/>
          <w:sz w:val="24"/>
          <w:szCs w:val="24"/>
          <w:lang w:val="sk-SK" w:eastAsia="sk-SK"/>
        </w:rPr>
        <w:t>ú kanceláriu STA Travel na Ril</w:t>
      </w:r>
      <w:r w:rsidRPr="008A1176">
        <w:rPr>
          <w:rStyle w:val="Bodytext"/>
          <w:rFonts w:ascii="Calibri" w:hAnsi="Calibri"/>
          <w:color w:val="000000"/>
          <w:sz w:val="24"/>
          <w:szCs w:val="24"/>
          <w:lang w:val="sk-SK" w:eastAsia="sk-SK"/>
        </w:rPr>
        <w:t>keplatz 2 vo Viedni, kde každý mesiac kupujú letenky do Amsterdamu a Johannesburgu. Neviem o tom nič viac, ale táto informácia niečo naznačuje.” Bomba! Ale čo s ňou? Čo má urobiť náš legalizant? Informovať šéfredaktora či riadiaceho dôstojníka? Alebo oboch a ktorého z nich skôr?</w:t>
      </w:r>
    </w:p>
    <w:p w:rsidR="006E0D3C" w:rsidRPr="008A1176" w:rsidRDefault="006E0D3C"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Správny postup je taký, že konšpiratívnym spôsobom bezodkladne nakontaktuje riadiaceho dôstojníka. Na mimoriadnej schôdzke ho poinformuje o obsahu telefonátu, aby mohli príslušné zložky tajnej služby okamžite začať informáciu preverovať, prípadne požiadať o súčinnosť spravodajské orgány Rakúska, Holandska a Juhoafrickej republiky. Legalizant môže na prípade pracovať aj ako novinár. Tým len posilní úsilie ostatných zložiek tajnej služby. V tomto konkrétnom prípade je podstatné najmä to, aby bola služba informovaná v predstihu. Ak tým neohrozí úspešné odhalenie úkrytu hľadaného podozrivého, neskôr môže o tomto príbehu napísať aj článok do novín. Sám novinár – legalizant bude sotva rýchlejší a efektívnejší ako štyri spravodajské služby, takže pri dodržaní pravidiel neprekazí ich úsilie. Avšak ak anonymný zdroj odovzdal túto informáciu len jemu, medzi novinárskymi kolegami bude prvý. A tak ostane redakčná ovca celá a spravodajský vlk bude sýty.</w:t>
      </w:r>
    </w:p>
    <w:p w:rsidR="006E0D3C" w:rsidRPr="008A1176" w:rsidRDefault="006E0D3C"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A teraz si predstavme inú hypotetickú situáciu. Povedzme, že je rok 1999. Novinár – legalizant má dobrých informátorov vo východoslovenskom podsvetí. Jeden z nich ho zavolá na kávu, aby mu oznámil, že v súkromnom salóniku prešovského Irish pubu sa schádzajú čudní Íri s ešte čudnejšími Arabmi. Informátor navyše utrúsi poznámku, že boss, pre ktorého v tejto krčme vyberá výpalné, si myslí, že Arabi sú asi z Iraku a Íri patria k Pravej IRA. A to je všetko.</w:t>
      </w:r>
    </w:p>
    <w:p w:rsidR="006E0D3C" w:rsidRPr="008A1176" w:rsidRDefault="006E0D3C"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Čo by ste v tomto prípade poradili novinárovi, ktorý je zároveň spravodajským dôstojníkom? Moje odporúčanie by bolo takéto: Ide síce</w:t>
      </w:r>
      <w:r w:rsidR="00136105" w:rsidRPr="008A1176">
        <w:rPr>
          <w:rStyle w:val="Bodytext"/>
          <w:rFonts w:ascii="Calibri" w:hAnsi="Calibri"/>
          <w:color w:val="000000"/>
          <w:sz w:val="24"/>
          <w:szCs w:val="24"/>
          <w:lang w:val="sk-SK" w:eastAsia="sk-SK"/>
        </w:rPr>
        <w:t xml:space="preserve"> </w:t>
      </w:r>
      <w:r w:rsidRPr="008A1176">
        <w:rPr>
          <w:rStyle w:val="Bodytext"/>
          <w:rFonts w:ascii="Calibri" w:hAnsi="Calibri"/>
          <w:color w:val="000000"/>
          <w:sz w:val="24"/>
          <w:szCs w:val="24"/>
          <w:lang w:val="sk-SK" w:eastAsia="sk-SK"/>
        </w:rPr>
        <w:t>o</w:t>
      </w:r>
      <w:r w:rsidRPr="008A1176">
        <w:rPr>
          <w:rStyle w:val="Bodytext"/>
          <w:rFonts w:ascii="Calibri" w:hAnsi="Calibri"/>
          <w:color w:val="000000"/>
          <w:sz w:val="24"/>
          <w:szCs w:val="24"/>
          <w:lang w:val="sk-SK" w:eastAsia="sk-SK"/>
        </w:rPr>
        <w:tab/>
        <w:t>veľmi zaujímavú informáciu, ale obsahuje iba veľmi málo detailov na to, aby sa o nej dalo čokoľvek napísať. Ak je navyše pravda, že Arabi sú z Iraku a Íri patria k Pravej IRA, existuje vysoká pravdepodobnosť, že diskutujú o dodávkach zbraní. V tomto štádiu poznania nie je žiaden priestor na novinársku aktivitu. Legalizant musí o stretnutí s informátorom napísať záznam a odovzdať ho riadiacemu dôstojníkovi. Ak sa podozrenia potvrdia, tajná služba si môže pripísať veľké zásluhy na medzinárodnej úrovni v oblasti boja proti terorizmu. A legalizant pomohol odvrátiť mimoriadne nebezpečnú hrozbu bez toho, že by poškodil právo verejnosti na informácie.</w:t>
      </w:r>
    </w:p>
    <w:p w:rsidR="00136105" w:rsidRPr="008A1176" w:rsidRDefault="00136105" w:rsidP="00380D34">
      <w:pPr>
        <w:pStyle w:val="Bodytext1"/>
        <w:shd w:val="clear" w:color="auto" w:fill="auto"/>
        <w:spacing w:before="0" w:after="0"/>
        <w:ind w:right="5" w:firstLine="426"/>
        <w:rPr>
          <w:rFonts w:ascii="Calibri" w:hAnsi="Calibri"/>
          <w:sz w:val="24"/>
          <w:szCs w:val="24"/>
          <w:lang w:val="sk-SK"/>
        </w:rPr>
      </w:pPr>
    </w:p>
    <w:p w:rsidR="006E0D3C" w:rsidRPr="008A1176" w:rsidRDefault="006E0D3C"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Nechcem si nič uľahčovať, a preto sa nevyhnem ani chúlostivej téme, akou je ochrana novinárskych zdrojov v prípade novinára – legalizanta. Ak sa veci vyvíjajú bežným spôsobom, nikto nenúti človeka v takomto postavení, aby tajnej službe prezrádzal svoje zdroje. Najmä ak mu poskytujú informácie, ktoré nie sú spravodajsky významné a majú využitie len pre žurnalistickú prácu. V absolútnej väčšine prípadov sa teda nedostane do konfliktu s novinárskou etikou. Na hrane sa ocitne až vo chvíli, keď on osobne alebo redakcia získajú informácie, ktoré obsahujú utajované skutočnosti. Ide napríklad o úniky z tajnej služby, policajného zboru, generálneho štábu a podobne. V takejto situácii je veľmi dôležité vedieť citlivo rozlišovať. V prvom rade je potrebné skúmať, aký bol motív úniku utajovaných skutočností. Ak bolo cieľom upozorniť na nezákonné alebo inak nebezpečné praktiky štátnych orgánov a ich funkcionárov a neexistovala iná možnosť nápravy, tento zdroj je potrebné chrániť. Povedzme si však, že najmä v ostatných rokoch sa roztrhlo vrece s whistleblowermi a nie všetci spĺňali kritériá pre takéto označenie. Preto sa často stáva, že cieľom úniku utajovaných skutočností je diskreditovať určité osoby, destabilizovať príslušný štátny orgán alebo rozohrať mediálnu hru s úmyslom priaznivo/nepriaznivo ovplyvniť verejnú mienku za účelom neoprávneného osobného alebo skupinového prospechu. V takom prípade je legitímne, keď tajná služba od svojho legalizanta požaduje, aby odhalil zdroj uniknutých informácií. Skeptici budú namietať, že nikd</w:t>
      </w:r>
      <w:r w:rsidR="00AA557F">
        <w:rPr>
          <w:rStyle w:val="Bodytext"/>
          <w:rFonts w:ascii="Calibri" w:hAnsi="Calibri"/>
          <w:color w:val="000000"/>
          <w:sz w:val="24"/>
          <w:szCs w:val="24"/>
          <w:lang w:val="sk-SK" w:eastAsia="sk-SK"/>
        </w:rPr>
        <w:t>e nie je záruka, že novinár – le</w:t>
      </w:r>
      <w:r w:rsidRPr="008A1176">
        <w:rPr>
          <w:rStyle w:val="Bodytext"/>
          <w:rFonts w:ascii="Calibri" w:hAnsi="Calibri"/>
          <w:color w:val="000000"/>
          <w:sz w:val="24"/>
          <w:szCs w:val="24"/>
          <w:lang w:val="sk-SK" w:eastAsia="sk-SK"/>
        </w:rPr>
        <w:t>galizant neodhalí aj tie zdroje, ktoré je pred štátom potrebné chrániť. Tým sa však oblúkom dostávame k otázke dôvery k spoločenským a štátnym inštitúciám.</w:t>
      </w:r>
    </w:p>
    <w:p w:rsidR="006E0D3C" w:rsidRPr="008A1176" w:rsidRDefault="006E0D3C" w:rsidP="00380D34">
      <w:pPr>
        <w:pStyle w:val="Bodytext1"/>
        <w:shd w:val="clear" w:color="auto" w:fill="auto"/>
        <w:spacing w:before="0" w:after="184"/>
        <w:ind w:right="5" w:firstLine="426"/>
        <w:rPr>
          <w:rFonts w:ascii="Calibri" w:hAnsi="Calibri"/>
          <w:sz w:val="24"/>
          <w:szCs w:val="24"/>
          <w:lang w:val="sk-SK"/>
        </w:rPr>
      </w:pPr>
      <w:r w:rsidRPr="008A1176">
        <w:rPr>
          <w:rStyle w:val="Bodytext"/>
          <w:rFonts w:ascii="Calibri" w:hAnsi="Calibri"/>
          <w:color w:val="000000"/>
          <w:sz w:val="24"/>
          <w:szCs w:val="24"/>
          <w:lang w:val="sk-SK" w:eastAsia="sk-SK"/>
        </w:rPr>
        <w:t>Chápem, že po skúsenostiach s Lexovou SIS je dôvera verejnosti oprávnene naštrbená, ale ja som v takejto tajnej službe nikdy nepracoval. Nastúpil som do SIS vedenej Vladimírom Mitrom a od svojich riadiacich dôstojníkov som dostával úlohy, ktoré vždy zodpovedali litere a duchu zákona, ba dokonca citlivo reflektovali aj okolnosť, že mojím civilným povolaním je žurnalistika. V riadení a spravodajskom zameraní tajnej služby pred a po roku 1998 bol zásadný rozdiel, a to sa týkalo aj popisovaného problému. Ak sa ukázalo, že únik utajovaných skutočností je vedený úmyslom poukázať na nezákonnosti, mojou úlohou nebolo udávať oznamovateľov, ktorí mali ostať v anonymite, ale usilovať sa získať viac informácií o zverejnenej hrozbe.</w:t>
      </w:r>
    </w:p>
    <w:p w:rsidR="006E0D3C" w:rsidRPr="008A1176" w:rsidRDefault="006E0D3C"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Všetky tieto dilemy a vyššie popísané prípadové miništúdie sú už roky bezpredmetné, pretože na Slovensku podľa zákona novinári viac nesmú byť spravodajskými dôstojníkmi alebo tajnými spolupracovníkmi spravodajských služieb. Tento zákaz presadili niekoľkí rozhnevaní politici za podpory nemenej pobúrených novinárov, keď sa naplno prevalila kauza súvisiaca s mojím vymenovaním do vysokej riadiacej funkcie v SIS. Správne totiž predpokladali, že som sa do nej nedostal ako úplný spravodajský laik.</w:t>
      </w:r>
    </w:p>
    <w:p w:rsidR="006E0D3C" w:rsidRPr="008A1176" w:rsidRDefault="006E0D3C"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Dodnes ich rozhorčeniu celkom dobre nerozumiem, pretože len niekoľko rokov predo mnou bol do inej, rovnako vysokej, pozície v SIS ustanovený iný novinár. Mnohí politici a dobre informovaní novinári o tom vedeli. A nielenže im nástup novinára priamo z redakcie do SIS neprekážal, dokázali o tom však aj veľmi múdro a štátnický mlčať. Necítim to ako krivdu. Možno bol medzi nami taký zásadný rozdiel, že v mojom prípade inak konať nemohli. Nedokážem však pochopiť, ako mohli byť politici takí neprezieraví, že presadili zákaz verbovania novinárov do tajných služieb. Im nezáleží na tom, aby malo Slovensko akcieschopné spravodajské orgány? Aký malo zmysel kvôli jednému, podľa nich neprijateľnému, človeku zmeniť zákon o tajných službách tak, že im významne obmedzil možnosti spravodajského prieniku do dôležitých záujmových prostredí?</w:t>
      </w:r>
    </w:p>
    <w:p w:rsidR="006E0D3C" w:rsidRPr="008A1176" w:rsidRDefault="006E0D3C"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Určite medzi novinármi existujú inteligentnejší a schopnejší ľudia, ako som bol ja, s potenciálom stať sa skvelými spravodajskými dôstojníkmi alebo efektívnymi agentmi a podieľať sa napríklad na odhaľovaní korupcie. Nemôžem sa ubrániť dojmu, že môj prípad bol len zámienkou, aby mohli politici tajným službám zviazať ruky. Skutočným zámerom zmeny zákona nebola ochrana verejného záujmu ani slobody slova, ale záujem oklieštiť výkonnosť tajných služieb, aby sa skorumpované politické strany cítili bezpečnejšie, keď ich predstavitelia v ústavných funkciách kradnú. Netýka sa to však len korupcie. Dosah tohto opatrenia je oveľa deštruktívnejší, ale to si samoľúbi a v spravodajskej oblasti nekompetentní politici zjavne neuvedomujú. A čo je ešte horšie, nie sú ani s odstupom času schopní sebareflexie.</w:t>
      </w:r>
    </w:p>
    <w:p w:rsidR="006E0D3C" w:rsidRPr="008A1176" w:rsidRDefault="006E0D3C"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Novinári majú oveľa väčší informačný potenciál, ako sú médiá schopné absorbovať. Veľká časť z tohto potenciálu by mohla byť využitá pri odhaľovaní hrozieb v oblastiach ochrany ústavného zriadenia, odhaľovania činnosti cudzích spravodajských</w:t>
      </w:r>
      <w:r w:rsidR="00AA557F">
        <w:rPr>
          <w:rStyle w:val="Bodytext"/>
          <w:rFonts w:ascii="Calibri" w:hAnsi="Calibri"/>
          <w:color w:val="000000"/>
          <w:sz w:val="24"/>
          <w:szCs w:val="24"/>
          <w:lang w:val="sk-SK" w:eastAsia="sk-SK"/>
        </w:rPr>
        <w:t xml:space="preserve"> služieb, boja proti organizova</w:t>
      </w:r>
      <w:r w:rsidRPr="008A1176">
        <w:rPr>
          <w:rStyle w:val="Bodytext"/>
          <w:rFonts w:ascii="Calibri" w:hAnsi="Calibri"/>
          <w:color w:val="000000"/>
          <w:sz w:val="24"/>
          <w:szCs w:val="24"/>
          <w:lang w:val="sk-SK" w:eastAsia="sk-SK"/>
        </w:rPr>
        <w:t>nému zločinu a tak ďalej a tak ďalej… Nejde o to, aby bol každý novinár agent alebo príslušník SIS. Nie každý na to má schopnosti a predpoklady. Mať podchytených všetkých novinárov sa nedá a nebolo by to zdravé, ani zmysluplné. Bolo by však správne, keby kvality niekoľkých novinárov, ktorí sa možno dajú spočítať na prstoch jednej ruky, neostali nevyužité, ale naopak, slúžili bezpečnostným záujmom celej spoločnosti.</w:t>
      </w:r>
    </w:p>
    <w:p w:rsidR="00922485" w:rsidRPr="008A1176" w:rsidRDefault="006E0D3C"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Fonts w:ascii="Calibri" w:hAnsi="Calibri"/>
          <w:noProof/>
          <w:sz w:val="24"/>
          <w:szCs w:val="24"/>
          <w:lang w:val="sk-SK"/>
        </w:rPr>
        <w:pict>
          <v:shape id="_x0000_s1037" type="#_x0000_t202" style="position:absolute;left:0;text-align:left;margin-left:-47.35pt;margin-top:444pt;width:13.5pt;height:11.5pt;z-index:-3;mso-wrap-distance-left:5pt;mso-wrap-distance-right:5pt;mso-position-horizontal-relative:margin" filled="f" stroked="f">
            <v:textbox style="mso-fit-shape-to-text:t" inset="0,0,0,0">
              <w:txbxContent>
                <w:p w:rsidR="006E0D3C" w:rsidRDefault="006E0D3C" w:rsidP="006E0D3C">
                  <w:pPr>
                    <w:pStyle w:val="Bodytext26"/>
                    <w:shd w:val="clear" w:color="auto" w:fill="auto"/>
                    <w:spacing w:line="230" w:lineRule="exact"/>
                  </w:pPr>
                  <w:r>
                    <w:rPr>
                      <w:rStyle w:val="Bodytext26Exact"/>
                      <w:b w:val="0"/>
                      <w:bCs w:val="0"/>
                      <w:noProof w:val="0"/>
                      <w:color w:val="000000"/>
                      <w:lang w:eastAsia="sk-SK"/>
                    </w:rPr>
                    <w:t>É</w:t>
                  </w:r>
                </w:p>
              </w:txbxContent>
            </v:textbox>
            <w10:wrap type="square" anchorx="margin"/>
          </v:shape>
        </w:pict>
      </w:r>
      <w:r w:rsidRPr="008A1176">
        <w:rPr>
          <w:rStyle w:val="Bodytext"/>
          <w:rFonts w:ascii="Calibri" w:hAnsi="Calibri"/>
          <w:color w:val="000000"/>
          <w:sz w:val="24"/>
          <w:szCs w:val="24"/>
          <w:lang w:val="sk-SK" w:eastAsia="sk-SK"/>
        </w:rPr>
        <w:t>Neverím, že súčasná generácia politikov túto chybu napraví. Čiastočne preto, že im chýba pokora a s ňou súvisiaca schopnosť uznať omyl. Márnomyseľnosť je síce zlá, ale horšia je zlá vôľa, ktorá ešte výraznejšie bráni v odstránení nezmyselného zákazu, aby tajné služby (spolupracovali s novinármi. Politici totiž nechcú, aby im pri rozhodovaní o verejných zdrojoch videli na prsty. Primerane silné spravodajské služby nie sú v ich záujme a vôbec im neprekáža, že je to v rozpore so záujmom verejným. Preto sa nečudujme, že v ostatných rokoch sú s tajnými službami len problémy. Nemôžu byť lepšie ako politici, ktorí o nich rozhodujú.</w:t>
      </w:r>
      <w:bookmarkStart w:id="42" w:name="bookmark47"/>
    </w:p>
    <w:p w:rsidR="000226BD" w:rsidRPr="008A1176" w:rsidRDefault="000226BD" w:rsidP="00380D34">
      <w:pPr>
        <w:pStyle w:val="Bodytext1"/>
        <w:shd w:val="clear" w:color="auto" w:fill="auto"/>
        <w:spacing w:before="0" w:after="0"/>
        <w:ind w:right="5" w:firstLine="426"/>
        <w:rPr>
          <w:rStyle w:val="Bodytext"/>
          <w:rFonts w:ascii="Calibri" w:hAnsi="Calibri"/>
          <w:color w:val="000000"/>
          <w:sz w:val="24"/>
          <w:szCs w:val="24"/>
          <w:lang w:val="sk-SK" w:eastAsia="sk-SK"/>
        </w:rPr>
      </w:pPr>
    </w:p>
    <w:p w:rsidR="000226BD" w:rsidRPr="008A1176" w:rsidRDefault="000226BD" w:rsidP="00380D34">
      <w:pPr>
        <w:pStyle w:val="Bodytext1"/>
        <w:shd w:val="clear" w:color="auto" w:fill="auto"/>
        <w:spacing w:before="0" w:after="0"/>
        <w:ind w:right="5" w:firstLine="426"/>
        <w:rPr>
          <w:rStyle w:val="Heading33"/>
          <w:rFonts w:ascii="Calibri" w:hAnsi="Calibri"/>
          <w:b/>
          <w:bCs/>
          <w:color w:val="000000"/>
          <w:sz w:val="24"/>
          <w:szCs w:val="24"/>
          <w:lang w:val="sk-SK" w:eastAsia="sk-SK"/>
        </w:rPr>
      </w:pPr>
    </w:p>
    <w:p w:rsidR="006E0D3C" w:rsidRPr="008A1176" w:rsidRDefault="00275A0D" w:rsidP="00380D34">
      <w:pPr>
        <w:pStyle w:val="Heading31"/>
        <w:keepNext/>
        <w:keepLines/>
        <w:shd w:val="clear" w:color="auto" w:fill="auto"/>
        <w:spacing w:after="1234" w:line="240" w:lineRule="auto"/>
        <w:ind w:right="5" w:firstLine="426"/>
        <w:jc w:val="both"/>
        <w:rPr>
          <w:rFonts w:ascii="Calibri" w:hAnsi="Calibri"/>
          <w:sz w:val="24"/>
          <w:szCs w:val="24"/>
          <w:lang w:val="sk-SK"/>
        </w:rPr>
      </w:pPr>
      <w:r w:rsidRPr="008A1176">
        <w:rPr>
          <w:rStyle w:val="Heading33"/>
          <w:rFonts w:ascii="Calibri" w:hAnsi="Calibri"/>
          <w:b w:val="0"/>
          <w:bCs w:val="0"/>
          <w:color w:val="000000"/>
          <w:sz w:val="24"/>
          <w:szCs w:val="24"/>
          <w:lang w:val="sk-SK" w:eastAsia="sk-SK"/>
        </w:rPr>
        <w:br w:type="page"/>
      </w:r>
      <w:r w:rsidR="006E0D3C" w:rsidRPr="008A1176">
        <w:rPr>
          <w:rStyle w:val="Heading33"/>
          <w:rFonts w:ascii="Calibri" w:hAnsi="Calibri"/>
          <w:b w:val="0"/>
          <w:bCs w:val="0"/>
          <w:color w:val="000000"/>
          <w:sz w:val="24"/>
          <w:szCs w:val="24"/>
          <w:lang w:val="sk-SK" w:eastAsia="sk-SK"/>
        </w:rPr>
        <w:t>CHYBY, ZA KTORÉ SA PLATÍ</w:t>
      </w:r>
      <w:bookmarkEnd w:id="42"/>
    </w:p>
    <w:p w:rsidR="006E0D3C" w:rsidRPr="008A1176" w:rsidRDefault="00136105" w:rsidP="00380D34">
      <w:pPr>
        <w:pStyle w:val="Bodytext220"/>
        <w:shd w:val="clear" w:color="auto" w:fill="auto"/>
        <w:tabs>
          <w:tab w:val="left" w:pos="361"/>
        </w:tabs>
        <w:spacing w:before="0" w:after="244"/>
        <w:ind w:right="5" w:firstLine="426"/>
        <w:rPr>
          <w:rFonts w:ascii="Calibri" w:hAnsi="Calibri"/>
          <w:sz w:val="24"/>
          <w:szCs w:val="24"/>
          <w:lang w:val="sk-SK"/>
        </w:rPr>
      </w:pPr>
      <w:r w:rsidRPr="008A1176">
        <w:rPr>
          <w:rStyle w:val="Bodytext22"/>
          <w:rFonts w:ascii="Calibri" w:hAnsi="Calibri"/>
          <w:bCs w:val="0"/>
          <w:sz w:val="24"/>
          <w:szCs w:val="24"/>
          <w:lang w:val="sk-SK" w:eastAsia="sk-SK"/>
        </w:rPr>
        <w:t>I</w:t>
      </w:r>
      <w:r w:rsidR="006E0D3C" w:rsidRPr="008A1176">
        <w:rPr>
          <w:rStyle w:val="Bodytext22"/>
          <w:rFonts w:ascii="Calibri" w:hAnsi="Calibri"/>
          <w:bCs w:val="0"/>
          <w:sz w:val="24"/>
          <w:szCs w:val="24"/>
          <w:lang w:val="sk-SK" w:eastAsia="sk-SK"/>
        </w:rPr>
        <w:t>ba málo vecí je ľahších ako hľadanie chýb na druhých. Kritizovať je pohodlné a svojím spôsobom aj príjemné. Najmä, ak uveríme pocitu, že stojíme na správnej strane a že nami vznášaná kritika je oprávnená, a teda aj prospešná. V pohodlnej pozícii kritikov sú v prevažnej miere novinári. Ale aj autori kníh, ako je táto.</w:t>
      </w:r>
    </w:p>
    <w:p w:rsidR="006E0D3C" w:rsidRPr="008A1176" w:rsidRDefault="006E0D3C"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Už som sa dožadoval sebareflexie od novinárov aj politikov. Teraz je rad na mne. Pokúsim sa na seba pozrieť kritickými očami a identifikovať niektoré príčiny, pre ktoré ležím istým ľuďom, a novinárom obzvlášť, v žalúdku. Z viacerých dôvodov to nebude ľahké. Bojovať s vlastným egom nie je žiadna lahôdka. A tiež nie je jednoduché vyznávať sa z chýb, ktorých som sa dopustil ako spravodajský dôstojník, a neporušiť pri tom zákon.</w:t>
      </w:r>
    </w:p>
    <w:p w:rsidR="006E0D3C" w:rsidRPr="008A1176" w:rsidRDefault="006E0D3C"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Bolo by prejavom falošnej pokory, keby som tvrdil, že všetko za mňa zariadila náhoda. Nehovorím, že som pre svoju kariéru neurobil vôbec nič a že som bol úplne negramotný. Takého by ma zrejme v denníku SME nechceli. Poučený skúsenosťou, ale aj knihami a múdrejšími ľuďmi, si s odstupom uvedomujem, že v tomto svete nie sú vždy najúspešnejší tí najlepší. Stáva sa to skôr výnimočne. A preto tvrdím, že na mojom mieste mohli byť aj iní, možno oveľa lepší. Nebol som prozreteľnosťou ani nadaním predurčený, aby som sa stal novinárskou ikonou. A ak som ňou na chvíľu bol, tak len vďaka atraktívnosti a vážnosti tém, o ktorých som v deväťdesiatych rokoch mohol písať. Nebolo to ocenenie mojich autorských schopností, len vedľajší účinok významu vtedajších udalostí. Sentimentálne reči sú nanič, no na druhej strane verím, že ospravedlnením sa za pýchu, aroganciu a nadradenosť nič nepokazím.</w:t>
      </w:r>
    </w:p>
    <w:p w:rsidR="00922485" w:rsidRPr="008A1176" w:rsidRDefault="00922485" w:rsidP="00380D34">
      <w:pPr>
        <w:pStyle w:val="Bodytext1"/>
        <w:shd w:val="clear" w:color="auto" w:fill="auto"/>
        <w:spacing w:before="0" w:after="0"/>
        <w:ind w:right="5" w:firstLine="426"/>
        <w:rPr>
          <w:rFonts w:ascii="Calibri" w:hAnsi="Calibri"/>
          <w:sz w:val="24"/>
          <w:szCs w:val="24"/>
          <w:lang w:val="sk-SK"/>
        </w:rPr>
      </w:pPr>
    </w:p>
    <w:p w:rsidR="006E0D3C" w:rsidRPr="008A1176" w:rsidRDefault="006E0D3C"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Ani spravodajským dôstojníkom som sa nestal preto, že som bol schopnejší než iní. Bolo to len logické vyústenie môjho pôsobenia v paralelnej tajnej službe a plynulé pokračovanie toho, čo som robil predtým, len v inej forme a s iným zameraním. Keby ma súhra rôznych okolností, na ktoré som nemal žiaden vplyv, nepriviedla do centra diania v turbulentných deväťdesiatych rokoch, sotva by som sa neskôr stal spravodajským dôstojníkom. O kvalite výkonov, ktoré som podával v tajnej službe, sa hovorí ťažko, respektíve zo zákonných a bezpečnostných dôvodov sa o nich nedá hovoriť takmer vôbec. Funkcionári, ktorí mali prístup k môjmu spisu, sú jediní, kto si môže na moje spravodajské (ne) kvality utvoriť kompetentný názor, ale aj oni sú viazaní povinnosťou o týchto skutočnostiach mlčať. Môžem však prezradiť, že proti mojej spravodajskej produkcii (až na jeden prípad, o ktorom sa opatrne zmienim v šiestej časti) neboli vznášané žiadne výhrady. Sebakriticky však musím pripustiť, že najmä z hľadiska dôslednosti v konšpirácii a v dodržiavaní spravodajských zásad som bol disciplinovanejší v paralelnej tajnej službe. Možno to bolo únavou z vypätia prežitého v predchádzajúcich rokoch, ale časom som akosi spohodlnel, čo malo negatívny vplyv na moju ostražitosť.</w:t>
      </w:r>
    </w:p>
    <w:p w:rsidR="006E0D3C" w:rsidRPr="008A1176" w:rsidRDefault="006E0D3C"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Spravodajský dôstojník v legalizácii sa musí pohybovať v rôznych záujmových prostrediach. Dôležité informácie spravodajského významu nezískate na tlačových konferenciách, odborných seminároch (tu niekedy áno) alebo v krúžkoch šikovných rúk. Musíte pod rôznymi zámienkami nadväzovať styky s ľuďmi, s ktorými by ste sa za normálnych okolností radšej nezoznamovali. Absolútna väčšina z nich nemá ani potuchy, že ste príslušníkom tajnej služby, a ak nejde o vášho agenta, máte povinnosť to pred nimi za každú cenu tajiť. Ľuďom, ktorí nevedia a nesmú vedieť, že ste spravodajský dôstojník, nemôžete navrhovať, aby ste sa stretávali konšpiratívne. Vyvolalo by to zbytočné otázky a vzbudili by ste nežiaduce podozrenie. A keďže už vieme, že som si namyslenosťou a inými poklesnutými prejavmi vyrobil nemálo nepriateľov a kritikov, moje na prvý pohľad pochybné styky boli pre mnohých z nich potvrdením, že to so mnou ide dolu z kopca. Boli prípady, v ktorých som mohol byť opatrnejší a menej sa ukazovať v spoločnosti niektorých „nevhodných” osôb. No niekedy mi situácia nedovoľovala, aby som sa vyhol stretnutiu s nimi na verejnosti. Mohol som však vhodnejším správaním zabrániť zbytočnému popudzovaniu ľudí proti sebe samému. Keby som bol v tomto ohľade rozumnejší, ani rýchlosť šírenia zlej zvesti o mojich zvláštnych stykoch by nenabrala také rapídne rozmery.</w:t>
      </w:r>
    </w:p>
    <w:p w:rsidR="006E0D3C" w:rsidRPr="008A1176" w:rsidRDefault="006E0D3C"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Minulosť sa zmeniť nedá a ani chyby napraviť. Dá sa z nich len poučiť. Jedno z veľkých poučení z čias môjho rozdvojenia na novinára a legalizanta sa dá zhrnúť do štyroch slov: Menej hovoriť, viac počúvať. Vo svojej namyslenosti som mal pocit, že každého musím poúčať, ukazovať sa, čomu všetkému rozumiem a čo všetko viem. Bol som veteránom paralelnej tajnej služby, následne som bol prijatý do SIS, prešiel som výcvikom a ďalšou praxou získal nové spravodajské skúsenosti. Niečo sa na mňa muselo nalepiť. Prirodzene som o svete tajných služieb a spôsobe ich práce musel vedieť viac ako nezasvätený laik a disponoval som kvalitatívne i kvantitatívne inými informáciami než takrečeno bežný človek. Nechcem, aby došlo k nedorozumeniu. Nikdy som neprezrádzal skutočnosti, ktoré tvorili predmet služobného tajomstva. Len keď som dostal otázku alebo som počul nejaký málo zorientovaný názor, mal som neodolateľnú potrebu dokazovať, že ja tomu rozumiem. Nebol som dostatočne múdry na to, aby som pri niektorých príležitostiach mlčal, nedal sa vyprovokovať k vysvetľovaniu a poúčaniu. Pýcha ma hnala, aby som ukázal, aký som múdry, no v skutočnosti som bol nezrelý a hlúpy. A pre mnohých som sa stal aj podozrivým.</w:t>
      </w:r>
    </w:p>
    <w:p w:rsidR="006E0D3C" w:rsidRPr="008A1176" w:rsidRDefault="006E0D3C"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Potom už len stačilo, keď sa v službe našiel jeden pomerne vysoko postavený funkcionár, ktorému to nielen pálilo, ale bola to aj poriadna sviňa. Moja konšpirácia sa ocitla v ohrození. Vzhľadom na styky, ktoré som ako legalizant mal, sa moje meno vyskytovalo v rôznych spravodajských záchytoch. Napríklad som bol v častom telefonickom styku s niektorými spravodajsky rozpracovávanými osobami, ktoré SIS odpočúvala. Preto padalo z rôznych strán veľa návrhov aj na moje rozpracovanie, ale zhora vždy prišla zamietavá odpoveď. Viacerí spravodajcovia z toho usúdili, že buď na mne pracuje iná súčasť SIS, alebo som s ňou vo vzťahu ako agent či legalizant.</w:t>
      </w:r>
    </w:p>
    <w:p w:rsidR="006E0D3C" w:rsidRPr="008A1176" w:rsidRDefault="006E0D3C"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Všetci, ktorým to docvaklo, si to nechali pre seba, len ten vysoký funkcionár nie. Zašiel za dvoma postavičkami bratislavskej scény a povedal im, aby si na mňa dávali pozor, za čo od nich dostal finančnú odmenu. O počínaní tohto dôstojníka som sa dozvedel a napísal o tom záznam.</w:t>
      </w:r>
    </w:p>
    <w:p w:rsidR="00922485" w:rsidRPr="008A1176" w:rsidRDefault="00922485" w:rsidP="00380D34">
      <w:pPr>
        <w:pStyle w:val="Bodytext1"/>
        <w:shd w:val="clear" w:color="auto" w:fill="auto"/>
        <w:spacing w:before="0" w:after="0"/>
        <w:ind w:right="5" w:firstLine="426"/>
        <w:rPr>
          <w:rStyle w:val="Bodytext"/>
          <w:rFonts w:ascii="Calibri" w:hAnsi="Calibri"/>
          <w:color w:val="000000"/>
          <w:sz w:val="24"/>
          <w:szCs w:val="24"/>
          <w:lang w:val="sk-SK" w:eastAsia="sk-SK"/>
        </w:rPr>
      </w:pPr>
    </w:p>
    <w:p w:rsidR="006E0D3C" w:rsidRPr="008A1176" w:rsidRDefault="006E0D3C" w:rsidP="00380D34">
      <w:pPr>
        <w:pStyle w:val="Bodytext1"/>
        <w:shd w:val="clear" w:color="auto" w:fill="auto"/>
        <w:spacing w:before="0" w:after="17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Bola to jedna z posledných kvapiek, ktoré ukončili jeho kariéru v tajnej službe. Podozrení, že za peniaze vynáša, bolo oveľa viac, Vladimír Mitro ho preto zo SIS prepustil. Našťastie sa mi podarilo z tejto nepríjemnej situácie vykĺznuť. Dokonca si myslím, že som urobil celkom úspešné opatrenia, aby som informáciu o mojej príslušnosti k SIS vyvrátil a zabránil jej ďalšiemu šíreniu.</w:t>
      </w:r>
    </w:p>
    <w:p w:rsidR="006E0D3C" w:rsidRPr="008A1176" w:rsidRDefault="006E0D3C"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Tesne pred mojím vymenovaním do funkcie riaditeľa vnútorného spravodajstva SIS sa informácia o tom, že som legalizant, začala šíriť znova. Nebol to únik z tajnej služby, ale dedukcie ľudí, ktorých som si zbytočne znepriatelil svojou vyššie spomínanou pýchou. Niekto z nich ju posunul aj istému novinárovi televízie JOJ. V jedno nedeľné popoludnie mi zatelefonoval a opýtal sa ma, či som legalizant SIS. Strašne ma to vytočilo a urobil som ďalšiu chybu. Brutálne a vulgárne som mu vynadal namiesto toho, aby som mu navrhol stretnutie a pokojnú diskusiu. Našťastie bol vtedy riaditeľom JOJ Milan Kňažko, s ktorým som mal dobré medziľudské vzťahy. Pán Kňažko tomu novinárovi vysvetlil, že to má nechať tak, a mne pri istej príležitosti so zdvihnutým obočím a s typickým úsmevom povedal, aby som nabudúce trochu lepšie vážil slová.</w:t>
      </w:r>
    </w:p>
    <w:p w:rsidR="006E0D3C" w:rsidRPr="008A1176" w:rsidRDefault="006E0D3C"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Aká by to bola kniha o spravodajských službách, keby sa v nej nehovorilo o peniazoch. Nejde o žiadne veľké sumy, ale mnohí si dodnes myslia, že som milióny prehadzoval lopatou. A ako ináč, tiež si za to môžem sám. Začnem krátkou mestskou legendou. Stretol som sa v meste s istým novinárom, dali sme sa do reči a pri káve sa ma opýtal, kedy sa budem sťahovať na bratislavskú Kolibu. Pozeral som sa naňho ako blázon, ale on si myslel, že to naňho hrám, tak vyrukoval s tromfom. Vraj mu naša kolegyňa povedala, že mi známy podnikateľ na Kolibe stavia vilu za 200 miliónov korún. Opýtal som sa ho, prečo by to robil. „Mal si mu dohodiť nejaký dobrý kšeft,” odpovedal. Napočudovanie a navzdory prchkej povahe som sa nerozčúlil, ale schuti zasmial. Niekedy je fakt zábavné študovať, ako ľudia zabúdajú alebo nevedia používať rozum. Položil som mu teda otázku, o koľko prachov malo ísť v kšefte, za ktorý mám získať takú haciendu. Nevedel. Zhodou okolností som však vedel, koľko stál dom toho podnikateľa. Nebola to ani štvrtina sumy, za ktorú mal postaviť barak mne. Povedal som to kolegovi. Zháčil sa. A potom som sa ho ešte spýtal: „Nezdá sa ti, že ak by mi mal postaviť dom za dvesto miliónov, musel by som mu sprostredkovať biznis tak za miliardu a možno aj dve?” Súhlasne prikývol a sám ma doplnil: „To je celé nejaká kravina, že?”</w:t>
      </w:r>
    </w:p>
    <w:p w:rsidR="00922485" w:rsidRPr="008A1176" w:rsidRDefault="006E0D3C" w:rsidP="00380D34">
      <w:pPr>
        <w:pStyle w:val="Bodytext1"/>
        <w:shd w:val="clear" w:color="auto" w:fill="auto"/>
        <w:spacing w:before="0" w:after="24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 xml:space="preserve">Isteže to bola hlúposť, ale takéto legendy sa často šíria, keď si ľudia nevedia vysvetliť, prečo sa ich kolegovi odrazu finančne darí. A to bol môj prípad. Y SME som od istého času nezarábal zle. Keď som si k tomu pripočítal plat spravodajského dôstojníka, ktorý sa mi z roka na rok zvyšoval, a neskôr aj honoráre za moderovanie relácie </w:t>
      </w:r>
      <w:r w:rsidRPr="008A1176">
        <w:rPr>
          <w:rStyle w:val="BodytextItalic2"/>
          <w:rFonts w:ascii="Calibri" w:hAnsi="Calibri"/>
          <w:color w:val="000000"/>
          <w:sz w:val="24"/>
          <w:szCs w:val="24"/>
          <w:lang w:val="sk-SK" w:eastAsia="sk-SK"/>
        </w:rPr>
        <w:t>Bez rešpektu</w:t>
      </w:r>
      <w:r w:rsidRPr="008A1176">
        <w:rPr>
          <w:rStyle w:val="Bodytext"/>
          <w:rFonts w:ascii="Calibri" w:hAnsi="Calibri"/>
          <w:color w:val="000000"/>
          <w:sz w:val="24"/>
          <w:szCs w:val="24"/>
          <w:lang w:val="sk-SK" w:eastAsia="sk-SK"/>
        </w:rPr>
        <w:t xml:space="preserve"> v Exprese, mesačne som zarobil veľmi slušnú sumu. Oveľa viac ako ktorýkoľvek iný píšuci novinár. Životná úroveň sa mi najmä vďaka príjmu spravodajského dôstojníka podstatne zvýšila, čo bolo fajn. Ako som už uviedol, je jednou z výhod legalizanta, že má dva príjmy, a aj preto je táto forma zaradenia pomerne atraktívna. Nebolo však dobré, že som nedokázal byť trochu striedmejší. Odrazu bolo na mne jednoducho vidieť, že nemám problém s peniazmi, a známym, kolegom a najmä neprajníkom to začalo vŕtať v hlave. Mestom sa začali šíriť ďalšie legendy a moja povesť bola výrazne poškodená. Mohol by som sa sťažovať na ľudskú zlomyseľnosť a závisť, ale bolo by to zbytočné. Mal som byť opatrnejší a menej rozšafný.</w:t>
      </w:r>
    </w:p>
    <w:p w:rsidR="000226BD" w:rsidRPr="008A1176" w:rsidRDefault="006E0D3C" w:rsidP="00380D34">
      <w:pPr>
        <w:pStyle w:val="Bodytext1"/>
        <w:shd w:val="clear" w:color="auto" w:fill="auto"/>
        <w:spacing w:before="0" w:after="24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Za chyby sa v živote platí. Ako veľmi, to ukáže nasledujúce rozprávanie o vrchole mojej kariéry, po ktorom nasledoval okamžitý a veľmi strmý pád. Boli to chvíle, keď mi bolo spočítané nielen to, čoho som sa dopustil, ale aj to, čo si iní (vy) mysleli, že som spáchal. Niesol som to ťažko a cítil som sa ukrivdený. Keď som po hodnom čase precitol, pochopil som, že to bol vlastne dar. Príležitosť začať nanovo a byť opäť šťastný.</w:t>
      </w:r>
    </w:p>
    <w:p w:rsidR="000226BD" w:rsidRPr="008A1176" w:rsidRDefault="000226BD" w:rsidP="00380D34">
      <w:pPr>
        <w:pStyle w:val="Bodytext50"/>
        <w:spacing w:before="0" w:after="315" w:line="100" w:lineRule="atLeast"/>
        <w:ind w:right="5" w:firstLine="426"/>
        <w:jc w:val="both"/>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br w:type="page"/>
      </w:r>
    </w:p>
    <w:p w:rsidR="000226BD" w:rsidRPr="008A1176" w:rsidRDefault="000226BD" w:rsidP="00380D34">
      <w:pPr>
        <w:pStyle w:val="Bodytext50"/>
        <w:spacing w:before="0" w:after="315" w:line="100" w:lineRule="atLeast"/>
        <w:ind w:right="5" w:firstLine="426"/>
        <w:jc w:val="both"/>
        <w:rPr>
          <w:rStyle w:val="Bodytext"/>
          <w:rFonts w:ascii="Calibri" w:hAnsi="Calibri"/>
          <w:color w:val="000000"/>
          <w:sz w:val="24"/>
          <w:szCs w:val="24"/>
          <w:lang w:val="sk-SK" w:eastAsia="sk-SK"/>
        </w:rPr>
      </w:pPr>
    </w:p>
    <w:p w:rsidR="000226BD" w:rsidRPr="008A1176" w:rsidRDefault="000226BD" w:rsidP="00380D34">
      <w:pPr>
        <w:pStyle w:val="Bodytext50"/>
        <w:spacing w:before="0" w:after="315" w:line="100" w:lineRule="atLeast"/>
        <w:ind w:right="5" w:firstLine="426"/>
        <w:jc w:val="both"/>
        <w:rPr>
          <w:rStyle w:val="Bodytext"/>
          <w:rFonts w:ascii="Calibri" w:hAnsi="Calibri"/>
          <w:color w:val="000000"/>
          <w:sz w:val="24"/>
          <w:szCs w:val="24"/>
          <w:lang w:val="sk-SK" w:eastAsia="sk-SK"/>
        </w:rPr>
      </w:pPr>
    </w:p>
    <w:p w:rsidR="000226BD" w:rsidRPr="008A1176" w:rsidRDefault="000226BD" w:rsidP="00380D34">
      <w:pPr>
        <w:pStyle w:val="Bodytext50"/>
        <w:spacing w:before="0" w:after="315" w:line="100" w:lineRule="atLeast"/>
        <w:ind w:right="5" w:firstLine="426"/>
        <w:jc w:val="both"/>
        <w:rPr>
          <w:rStyle w:val="Bodytext"/>
          <w:rFonts w:ascii="Calibri" w:hAnsi="Calibri"/>
          <w:color w:val="000000"/>
          <w:sz w:val="24"/>
          <w:szCs w:val="24"/>
          <w:lang w:val="sk-SK" w:eastAsia="sk-SK"/>
        </w:rPr>
      </w:pPr>
    </w:p>
    <w:p w:rsidR="000226BD" w:rsidRPr="008A1176" w:rsidRDefault="000226BD" w:rsidP="00380D34">
      <w:pPr>
        <w:pStyle w:val="Bodytext50"/>
        <w:spacing w:before="0" w:after="315" w:line="100" w:lineRule="atLeast"/>
        <w:ind w:right="5" w:firstLine="426"/>
        <w:jc w:val="both"/>
        <w:rPr>
          <w:rStyle w:val="Bodytext9"/>
          <w:rFonts w:ascii="Calibri" w:hAnsi="Calibri" w:cs="Calibri"/>
          <w:bCs w:val="0"/>
          <w:color w:val="000000"/>
          <w:sz w:val="24"/>
          <w:szCs w:val="24"/>
          <w:lang w:val="sk-SK"/>
        </w:rPr>
      </w:pPr>
      <w:r w:rsidRPr="008A1176">
        <w:rPr>
          <w:rFonts w:ascii="Calibri" w:hAnsi="Calibri" w:cs="Calibri"/>
          <w:sz w:val="24"/>
          <w:szCs w:val="24"/>
          <w:lang w:val="sk-SK"/>
        </w:rPr>
        <w:t>ČASŤ PIATA</w:t>
      </w:r>
    </w:p>
    <w:p w:rsidR="000226BD" w:rsidRPr="008A1176" w:rsidRDefault="000226BD" w:rsidP="00380D34">
      <w:pPr>
        <w:pStyle w:val="Bodytext50"/>
        <w:spacing w:before="0" w:after="315" w:line="100" w:lineRule="atLeast"/>
        <w:ind w:right="5" w:firstLine="426"/>
        <w:jc w:val="both"/>
        <w:rPr>
          <w:rStyle w:val="Bodytext9"/>
          <w:rFonts w:ascii="Calibri" w:hAnsi="Calibri" w:cs="Calibri"/>
          <w:bCs w:val="0"/>
          <w:color w:val="000000"/>
          <w:sz w:val="24"/>
          <w:szCs w:val="24"/>
          <w:lang w:val="sk-SK"/>
        </w:rPr>
      </w:pPr>
      <w:r w:rsidRPr="008A1176">
        <w:rPr>
          <w:rStyle w:val="Bodytext9"/>
          <w:rFonts w:ascii="Calibri" w:hAnsi="Calibri" w:cs="Calibri"/>
          <w:bCs w:val="0"/>
          <w:color w:val="000000"/>
          <w:sz w:val="24"/>
          <w:szCs w:val="24"/>
          <w:lang w:val="sk-SK"/>
        </w:rPr>
        <w:t>Pád</w:t>
      </w:r>
    </w:p>
    <w:p w:rsidR="000226BD" w:rsidRPr="008A1176" w:rsidRDefault="000226BD" w:rsidP="00380D34">
      <w:pPr>
        <w:pStyle w:val="Bodytext50"/>
        <w:spacing w:before="0" w:after="315" w:line="100" w:lineRule="atLeast"/>
        <w:ind w:right="5" w:firstLine="426"/>
        <w:jc w:val="both"/>
        <w:rPr>
          <w:rStyle w:val="Bodytext9"/>
          <w:rFonts w:ascii="Calibri" w:hAnsi="Calibri" w:cs="Calibri"/>
          <w:bCs w:val="0"/>
          <w:color w:val="000000"/>
          <w:sz w:val="24"/>
          <w:szCs w:val="24"/>
          <w:lang w:val="sk-SK"/>
        </w:rPr>
      </w:pPr>
      <w:r w:rsidRPr="008A1176">
        <w:rPr>
          <w:rStyle w:val="Bodytext9"/>
          <w:rFonts w:ascii="Calibri" w:hAnsi="Calibri" w:cs="Calibri"/>
          <w:bCs w:val="0"/>
          <w:color w:val="000000"/>
          <w:sz w:val="24"/>
          <w:szCs w:val="24"/>
          <w:lang w:val="sk-SK"/>
        </w:rPr>
        <w:br w:type="page"/>
      </w:r>
      <w:r w:rsidRPr="008A1176">
        <w:rPr>
          <w:rStyle w:val="Bodytext9"/>
          <w:rFonts w:ascii="Calibri" w:hAnsi="Calibri" w:cs="Calibri"/>
          <w:bCs w:val="0"/>
          <w:color w:val="000000"/>
          <w:sz w:val="24"/>
          <w:szCs w:val="24"/>
          <w:lang w:val="sk-SK"/>
        </w:rPr>
        <w:pict>
          <v:shape id="_x0000_i1029" type="#_x0000_t75" style="width:312pt;height:304.5pt">
            <v:imagedata r:id="rId14" o:title="pit"/>
          </v:shape>
        </w:pict>
      </w:r>
    </w:p>
    <w:p w:rsidR="000226BD" w:rsidRPr="008A1176" w:rsidRDefault="000226BD" w:rsidP="00275A0D">
      <w:pPr>
        <w:pStyle w:val="Bodytext21"/>
        <w:shd w:val="clear" w:color="auto" w:fill="auto"/>
        <w:spacing w:before="1170" w:after="0" w:line="290" w:lineRule="exact"/>
        <w:ind w:right="5" w:firstLine="426"/>
        <w:jc w:val="center"/>
        <w:rPr>
          <w:rStyle w:val="Bodytext221"/>
          <w:rFonts w:ascii="Calibri" w:hAnsi="Calibri"/>
          <w:bCs w:val="0"/>
          <w:color w:val="000000"/>
          <w:sz w:val="24"/>
          <w:szCs w:val="24"/>
          <w:lang w:val="sk-SK" w:eastAsia="sk-SK"/>
        </w:rPr>
      </w:pPr>
      <w:r w:rsidRPr="008A1176">
        <w:rPr>
          <w:rStyle w:val="Bodytext221"/>
          <w:rFonts w:ascii="Calibri" w:hAnsi="Calibri"/>
          <w:bCs w:val="0"/>
          <w:color w:val="000000"/>
          <w:sz w:val="24"/>
          <w:szCs w:val="24"/>
          <w:lang w:val="sk-SK" w:eastAsia="sk-SK"/>
        </w:rPr>
        <w:t>LADISLAV PITTNER</w:t>
      </w:r>
    </w:p>
    <w:p w:rsidR="00FF6F72" w:rsidRPr="008A1176" w:rsidRDefault="000226BD" w:rsidP="00380D34">
      <w:pPr>
        <w:pStyle w:val="Heading31"/>
        <w:keepNext/>
        <w:keepLines/>
        <w:shd w:val="clear" w:color="auto" w:fill="auto"/>
        <w:spacing w:after="1239" w:line="260" w:lineRule="exact"/>
        <w:ind w:right="5" w:firstLine="426"/>
        <w:jc w:val="both"/>
        <w:rPr>
          <w:rFonts w:ascii="Calibri" w:hAnsi="Calibri"/>
          <w:sz w:val="24"/>
          <w:szCs w:val="24"/>
          <w:lang w:val="sk-SK"/>
        </w:rPr>
      </w:pPr>
      <w:r w:rsidRPr="008A1176">
        <w:rPr>
          <w:rFonts w:ascii="Calibri" w:hAnsi="Calibri"/>
          <w:sz w:val="24"/>
          <w:szCs w:val="24"/>
          <w:lang w:val="sk-SK"/>
        </w:rPr>
        <w:br w:type="page"/>
      </w:r>
      <w:bookmarkStart w:id="43" w:name="bookmark48"/>
      <w:r w:rsidR="00FF6F72" w:rsidRPr="008A1176">
        <w:rPr>
          <w:rStyle w:val="Heading33"/>
          <w:rFonts w:ascii="Calibri" w:hAnsi="Calibri"/>
          <w:b w:val="0"/>
          <w:bCs w:val="0"/>
          <w:color w:val="000000"/>
          <w:sz w:val="24"/>
          <w:szCs w:val="24"/>
          <w:lang w:val="sk-SK" w:eastAsia="sk-SK"/>
        </w:rPr>
        <w:t>DOHODA S VLADIMÍROM MITROM</w:t>
      </w:r>
      <w:bookmarkEnd w:id="43"/>
    </w:p>
    <w:p w:rsidR="00FF6F72" w:rsidRPr="008A1176" w:rsidRDefault="00FF6F72" w:rsidP="00380D34">
      <w:pPr>
        <w:pStyle w:val="Bodytext220"/>
        <w:shd w:val="clear" w:color="auto" w:fill="auto"/>
        <w:spacing w:before="0"/>
        <w:ind w:right="5" w:firstLine="426"/>
        <w:rPr>
          <w:rFonts w:ascii="Calibri" w:hAnsi="Calibri"/>
          <w:sz w:val="24"/>
          <w:szCs w:val="24"/>
          <w:lang w:val="sk-SK"/>
        </w:rPr>
      </w:pPr>
      <w:r w:rsidRPr="008A1176">
        <w:rPr>
          <w:rStyle w:val="Bodytext22"/>
          <w:rFonts w:ascii="Calibri" w:hAnsi="Calibri"/>
          <w:bCs w:val="0"/>
          <w:sz w:val="24"/>
          <w:szCs w:val="24"/>
          <w:lang w:val="sk-SK" w:eastAsia="sk-SK"/>
        </w:rPr>
        <w:t>Komplikované podmienky, v ktorých musela pôsobiť paralelná tajná služba, neumožňovali, aby som sa osobne stýkal s Vladimírom Mitrom. Po našom prvom stretnutí v borovom lese sme sa nevideli vyše roka. Všetci sme boli sledovaní, odpočúvaní a inak spravodajsky rozpracovávaní Lexovou SIS. Nebolo vhodné uľahčovať druhej strane prácu stretnutiami, ktoré sa dali nahradiť inými kanálmi. Jediným prostredníkom medzi nami dvomi bol Igor Cibula, s ktorým sme mali dohodnutý konšpiratívny spôsob kontaktovania. Keď to bolo nevyhnutné, z času na čas sme sa s Mitrom predsa len stretli osobne. Zväčša hlboko v noci, respektíve vo veľmi skorých ranných hodinách. S blížiacimi sa voľbami v roku 1998 boli naše priame kontakty intenzívnejšie. Udalosti sa vyvíjali oveľa rýchlejšie a tomu sa muselo prispôsobiť aj tempo výmeny informácií. Niekedy aj na úkor konšpirácie, avšak v tom zlomovom období hrali obe strany tak trochu vabank.</w:t>
      </w:r>
    </w:p>
    <w:p w:rsidR="00FF6F72" w:rsidRPr="008A1176" w:rsidRDefault="00FF6F72" w:rsidP="00380D34">
      <w:pPr>
        <w:pStyle w:val="Bodytext1"/>
        <w:shd w:val="clear" w:color="auto" w:fill="auto"/>
        <w:spacing w:before="0" w:after="184"/>
        <w:ind w:right="5" w:firstLine="426"/>
        <w:rPr>
          <w:rFonts w:ascii="Calibri" w:hAnsi="Calibri"/>
          <w:sz w:val="24"/>
          <w:szCs w:val="24"/>
          <w:lang w:val="sk-SK"/>
        </w:rPr>
      </w:pPr>
      <w:r w:rsidRPr="008A1176">
        <w:rPr>
          <w:rStyle w:val="Bodytext"/>
          <w:rFonts w:ascii="Calibri" w:hAnsi="Calibri"/>
          <w:color w:val="000000"/>
          <w:sz w:val="24"/>
          <w:szCs w:val="24"/>
          <w:lang w:val="sk-SK" w:eastAsia="sk-SK"/>
        </w:rPr>
        <w:t>Po nástupe prvej Dzurindovej vlády sa stal Vladimír Mitro riaditeľom SIS a naše osobné kontakty boli ešte intenzívnejšie. Nie je celkom bežné, aby riaditeľ tajnej služby udržiaval priame styky so svojím legalizantom. Vylúčené to však, samozrejme, nie je. Napríklad vtedy, keď riaditeľ tajnej služby potrebuje informácie od spravodajského dôstojníka v legalizácii skôr, než sa mu dostanú na stôl bežným postupom v rámci zaužívaného spravodajského cyklu. Spojenie „na krátko” sme využívali pomerne často a v nevyhnutných prípadoch kontaktoval nielen Mitro mňa, ale aj ja jeho.</w:t>
      </w:r>
    </w:p>
    <w:p w:rsidR="00FF6F72" w:rsidRPr="008A1176" w:rsidRDefault="00FF6F72"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Pri jednej z takýchto príležitostí sme si potykali a dovolím si povedať, že z kolegov sa stali priatelia. Vlado bol typ funkcionára, ktorý dokázal nielen rozhodovať a riadiť, ale i načúvať. Dával priestor na prejavenie názoru aj takým uchám, akým som bol ja. Vďaka jeho otvorenosti sme sa čoskoro dostali k tomu, že okrem otázok súvisiacich s každodennou operatívou sme preberali strategické témy a vízie ďalšieho budovania a rozvoja spravodajských služieb na Slovensku. Po rokoch intenzívnych kontaktov Mitro detailne poznal moju praktickú spravodajskú produkciu, ako aj teoretické názory na optimálne nastavenie vnútroštátnej spravodajskej ochrany krajiny. Dalo by sa dokonca povedať, že ma po profesionálnej i ľudskej stránke poznal lepšie ako môj riadiaci dôstojník.</w:t>
      </w:r>
    </w:p>
    <w:p w:rsidR="00FF6F72" w:rsidRPr="008A1176" w:rsidRDefault="00FF6F72"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Čas sa valil ako voda, priblížili sa voľby 2002. Niekoľko mesiacov pred ich konaním odišiel zo SIS Mitrov námestník, dlhoročný priateľ a spolupracovník Štefan Straka. Námestníčke miesto ostalo neobsadené až do volieb. Nemalo zmysel hľadať nového zástupcu riaditeľa SIS, keď nebolo jasné, aká vláda po voľbách príde a koho postaví do čela tajnej služby. Všeobecne sa očakávalo, že voľby vyhrá čerstvo zrodený Smer a na čelo vlády sa postaví Róbert Fico. Nebolo jasné, či by Vlada ponechal vo funkcii, existovali však určité signály, že to nebolo vylúčené. Málokto síce očakával, že Mikuláš Dzurinda, respektíve pravica ostane po voľbách pri moci, ale aj táto alternatíva, ktorá dávala Mitrovi ešte väčšie šance na zotrvanie vo funkcii, bola stále živá.</w:t>
      </w:r>
    </w:p>
    <w:p w:rsidR="00FF6F72" w:rsidRPr="008A1176" w:rsidRDefault="00FF6F72"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Neobsadené kreslo námestníka riaditeľa SIS utvorilo priestor na úvahy o personálnej rošáde. Ak by sa Vlado Mitro udržal po voľbách vo funkcii, mohol by za svojho námestníka vymenovať vtedajšieho riaditeľa sekcie vnútorného spravodajstva, čím by sa otvorila cesta pre príchod nového človeka na túto pozíciu. Pre čitateľa nebude žiadnym prekvapením, že som v nej videl seba. So stiahnutým hrdlom i žalúdkom som túto predstavu predostrel Vladovi. Nečakal som strohé odmietnutie, ale ani vrelý súhlas. Predpokladal som len, že mi povie, že si to potrebuje rozmyslieť a neskôr sa uvidí, čo sa s tým dá robiť. Mitrova reakcia ma viac než prekvapila. Nebola ani strohá, ani vrelá, ale ani vyhýbavá a dostratena. Povedal mi, že aj on už uvažoval o tom, že by ma z legalizácie vytiahol kamsi na centrálu. Považoval za vec ďalšieho zvažovania, či by zo mňa urobil hneď šéfa sekcie alebo najprv len zástupcu. Nevylučoval jedno, ani druhé. „Všetko záleží len od toho, či ostanem vo funkcii. Ak áno, pôjdeš na centrálu,” ubezpečil ma Mitro.</w:t>
      </w:r>
    </w:p>
    <w:p w:rsidR="006E24C4" w:rsidRPr="008A1176" w:rsidRDefault="006E24C4" w:rsidP="00380D34">
      <w:pPr>
        <w:pStyle w:val="Bodytext1"/>
        <w:shd w:val="clear" w:color="auto" w:fill="auto"/>
        <w:spacing w:before="0" w:after="0"/>
        <w:ind w:right="5" w:firstLine="426"/>
        <w:rPr>
          <w:rStyle w:val="Bodytext"/>
          <w:rFonts w:ascii="Calibri" w:hAnsi="Calibri"/>
          <w:color w:val="000000"/>
          <w:sz w:val="24"/>
          <w:szCs w:val="24"/>
          <w:lang w:val="sk-SK" w:eastAsia="sk-SK"/>
        </w:rPr>
      </w:pP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Po troch rokoch v paralelnej tajnej službe a po štyroch rokoch výkonu riadnej spravodajskej činnosti som bol presvedčený, že som dostatočne skúsený, pripravený a zrelý na to, aby som riadil vnútorné spravodajstvo SIS. Nepíše sa mi to ľahko ani dobre, ale bola to ilúzia a sebaklam. Uvedomujem si, že týmto priznaním tak trochu spochybňujem kompetentnosť Vlada Mitra, ktorý bol s myšlienkou môjho rapídneho funkčného povýšenia stotožnený. Keď o sebe takto nahlas pochybujem, zákonite je na mieste otázka, či sa vo mne fatálne nezmýlil. A paradoxne na ňu odpovedám, že nie. Už počujem tie námietky, že takto si protirečiť v rámci jedného odseku je trestuhodné. Pokúsim sa tento paradox vysvetliť.</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O spravodajskej práci som už vedel dosť na to, aby som mohol pomýšľať na nejakú funkciu (je otázne, na ako významnú). Mal som za sebou aj solídne výsledky a pomerne presvedčivú víziu, ako dať riadeniu vnútroštátneho spravodajstva nové impulzy. K tomu som ešte aj požíval osobnú dôveru riaditeľa služby, bez ktorej sa taká významná funkcia zastávať nedá. Toto všetko bola pravda a hovorilo to v prospech môjho vymenovania.</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Problém je však v tom, že takých, akým som bol vo vtedajšom štádiu osobnostného rastu, bolo, je a bude v porovnateľných štátnych funkciách veľa. Povedané inak, nebol som zlý, ale ani najlepší kandidát na túto funkciu. Tá si vyžaduje silnejšiu osobnosť s prirodzenou autoritou, vzdelanejšieho a rozhľadenejšieho človeka, akým som vtedy bol. Diplomata, spravodajcu a nebojím sa povedať, že aj štátnika v jednej osobe. Tým som tiež nepochybne nebol. Je len otázne – a to tak trochu ospravedlňuje moju vtedajšiu trúfalosť – či mal Mitro po ruke niekoho, komu by mohol na jednej strane dôverovať a na strane druhej by zodpovedal všetkých kritériám, o ktorých som hovoril v predchádzajúcich riadkoch. Na túto otázku však musia odpovedať iní.</w:t>
      </w:r>
    </w:p>
    <w:p w:rsidR="00FF6F72" w:rsidRPr="008A1176" w:rsidRDefault="00FF6F72"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Voľby v roku 2002 prekvapivo nevyhral Smer, ale HZDS. Druhá skončila SDKÚ Mikuláša Dzurindu, takže bol schopný s KDH, SMK a ANO zostaviť svoju druhú vládu. Tieto výsledky ma zvádzali k prehnanému optimizmu. Myslel som si, že zotrvanie Vladimíra Mitra vo funkcii riaditeľa SIS je nespochybniteľné. Mýlil som sa. Skupina politikov KDH okolo Vladimíra Palka pri rôznych príležitostiach ofenzívne nastoľovala tému personálnych zmien na čele SIS. Aj v ANO mali ambície presadiť do vedenia služby svojho človeka, ale nemali veľké šance uspieť. Mikuláš Dzurinda bol najprv zdržanlivý, avšak aj v jeho strane prichádzali niektorí činitelia s rôznymi personálnymi návrhmi na zmenu vo vedení SIS a on im časom doprial sluchu. Situácia dokonca dospela až tak ďaleko, že Dzurinda koaličným partnerom ako kandidáta na riaditeľa SIS predstavil istého Vašinu. Chvíľu ním boli všetci nadšení, zakrátko sa však ukázalo, že na riadenie tajnej služby je nespôsobilý.</w:t>
      </w:r>
    </w:p>
    <w:p w:rsidR="00FF6F72" w:rsidRPr="008A1176" w:rsidRDefault="00FF6F72"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Pri koaličných rozhovoroch v roku 2002 sa prvý raz objavili scestné úvahy o tom, že vládne strany by mali mať pomerné zastúpenie vo vedení SIS. Niežeby k podobným pokusom nedochádzalo aj za vlády Vladimíra Mečiara. Koaličná SNS si do služby dokonca presadila dvoch či troch funkcionárov, ale nikto o tom nehovoril nahlas. V tomto ohľade boli prešibanejší. V roku 2002 sa síce podarilo zažehnať nebezpečenstvo koaličného obsadzovania funkcií v SIS, ale odvtedy sa podobné zvrátenosti opakujú po každých voľbách. Žiaľ, nielen vo verbálnej rovine. Strany sa naučili, že keď to robia potichu, dokážu si tajnú službu parcelovať podľa straníckeho kľúča. Pri zostavovaní vlády v roku 2002 k tomu ešte nedošlo a na chvíľu sa dokonca zdalo, že Vladimír Mitro ostane riaditeľom SIS ďalšie štyri roky.</w:t>
      </w:r>
    </w:p>
    <w:p w:rsidR="00FF6F72" w:rsidRPr="008A1176" w:rsidRDefault="00FF6F72"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A tiež sa zdalo, že po prechodných peripetiách nestojí nič v ceste ani môjmu vymenovaniu do funkcie. To sme však nevedeli, že na ceste je nová, nepredvídaná zápletka. Nassim Nicholas Taleb by povedal, že to bola čierna labuť. O dve kapitoly neskôr sa k nej vrátime.</w:t>
      </w:r>
    </w:p>
    <w:p w:rsidR="006E24C4" w:rsidRPr="008A1176" w:rsidRDefault="006E24C4" w:rsidP="00380D34">
      <w:pPr>
        <w:pStyle w:val="Bodytext1"/>
        <w:shd w:val="clear" w:color="auto" w:fill="auto"/>
        <w:spacing w:before="0" w:after="0"/>
        <w:ind w:right="5" w:firstLine="426"/>
        <w:rPr>
          <w:rFonts w:ascii="Calibri" w:hAnsi="Calibri"/>
          <w:sz w:val="24"/>
          <w:szCs w:val="24"/>
          <w:lang w:val="sk-SK"/>
        </w:rPr>
      </w:pPr>
    </w:p>
    <w:p w:rsidR="00FF6F72" w:rsidRPr="008A1176" w:rsidRDefault="00275A0D" w:rsidP="00380D34">
      <w:pPr>
        <w:pStyle w:val="Heading31"/>
        <w:keepNext/>
        <w:keepLines/>
        <w:shd w:val="clear" w:color="auto" w:fill="auto"/>
        <w:spacing w:after="1279" w:line="260" w:lineRule="exact"/>
        <w:ind w:right="5" w:firstLine="426"/>
        <w:jc w:val="both"/>
        <w:rPr>
          <w:rFonts w:ascii="Calibri" w:hAnsi="Calibri"/>
          <w:sz w:val="24"/>
          <w:szCs w:val="24"/>
          <w:lang w:val="sk-SK"/>
        </w:rPr>
      </w:pPr>
      <w:bookmarkStart w:id="44" w:name="bookmark49"/>
      <w:r w:rsidRPr="008A1176">
        <w:rPr>
          <w:rStyle w:val="Heading33"/>
          <w:rFonts w:ascii="Calibri" w:hAnsi="Calibri"/>
          <w:b w:val="0"/>
          <w:bCs w:val="0"/>
          <w:color w:val="000000"/>
          <w:sz w:val="24"/>
          <w:szCs w:val="24"/>
          <w:lang w:val="sk-SK" w:eastAsia="sk-SK"/>
        </w:rPr>
        <w:br w:type="page"/>
      </w:r>
      <w:r w:rsidR="00FF6F72" w:rsidRPr="008A1176">
        <w:rPr>
          <w:rStyle w:val="Heading33"/>
          <w:rFonts w:ascii="Calibri" w:hAnsi="Calibri"/>
          <w:b w:val="0"/>
          <w:bCs w:val="0"/>
          <w:color w:val="000000"/>
          <w:sz w:val="24"/>
          <w:szCs w:val="24"/>
          <w:lang w:val="sk-SK" w:eastAsia="sk-SK"/>
        </w:rPr>
        <w:t>DOHODA S MIKULÁŠOM DZURINDOM</w:t>
      </w:r>
      <w:bookmarkEnd w:id="44"/>
    </w:p>
    <w:p w:rsidR="00FF6F72" w:rsidRPr="008A1176" w:rsidRDefault="006E24C4" w:rsidP="00380D34">
      <w:pPr>
        <w:pStyle w:val="Bodytext220"/>
        <w:shd w:val="clear" w:color="auto" w:fill="auto"/>
        <w:spacing w:before="0"/>
        <w:ind w:right="5" w:firstLine="426"/>
        <w:rPr>
          <w:rFonts w:ascii="Calibri" w:hAnsi="Calibri"/>
          <w:sz w:val="24"/>
          <w:szCs w:val="24"/>
          <w:lang w:val="sk-SK"/>
        </w:rPr>
      </w:pPr>
      <w:r w:rsidRPr="008A1176">
        <w:rPr>
          <w:rStyle w:val="Bodytext22"/>
          <w:rFonts w:ascii="Calibri" w:hAnsi="Calibri"/>
          <w:bCs w:val="0"/>
          <w:sz w:val="24"/>
          <w:szCs w:val="24"/>
          <w:lang w:val="sk-SK" w:eastAsia="sk-SK"/>
        </w:rPr>
        <w:t xml:space="preserve">S </w:t>
      </w:r>
      <w:r w:rsidR="00FF6F72" w:rsidRPr="008A1176">
        <w:rPr>
          <w:rStyle w:val="Bodytext22"/>
          <w:rFonts w:ascii="Calibri" w:hAnsi="Calibri"/>
          <w:bCs w:val="0"/>
          <w:sz w:val="24"/>
          <w:szCs w:val="24"/>
          <w:lang w:val="sk-SK" w:eastAsia="sk-SK"/>
        </w:rPr>
        <w:t>Mikulášom Dzurindom som sa poznal od roku 1992. Vtedy som bol mladý novinár v Slovenskom denníku, on vychádzajúca politická hviezda KDH. Potykali sme si na vrchole Kriváňa po sneme KDH v Poprade. Cestou dolu sme sa dlho zhovárali a odvtedy sa medzi nami vyvinulo niečo medzi lepšou známosťou a vlažným priateľstvom. Keď v roku 2000 odchádzal z KDH a zakladal SDKÚ, mnohí kresťanskí demokrati ma obviňovali, že mu vo svojich komentároch nadržiavam. Naopak, Mikuláš si myslel, že moje hodnotenia vyznievajú v prospech KDH. Nech to už bolo akokoľvek, musím povedať, že kým mnohí ľudia z KDH mi kritické glosy dodnes nezabudli, Dzurinda sa nad ne dokázal povzniesť.</w:t>
      </w:r>
    </w:p>
    <w:p w:rsidR="00FF6F72" w:rsidRPr="008A1176" w:rsidRDefault="00FF6F72" w:rsidP="00380D34">
      <w:pPr>
        <w:pStyle w:val="Bodytext1"/>
        <w:shd w:val="clear" w:color="auto" w:fill="auto"/>
        <w:spacing w:before="0" w:after="184"/>
        <w:ind w:right="5" w:firstLine="426"/>
        <w:rPr>
          <w:rFonts w:ascii="Calibri" w:hAnsi="Calibri"/>
          <w:sz w:val="24"/>
          <w:szCs w:val="24"/>
          <w:lang w:val="sk-SK"/>
        </w:rPr>
      </w:pPr>
      <w:r w:rsidRPr="008A1176">
        <w:rPr>
          <w:rStyle w:val="Bodytext"/>
          <w:rFonts w:ascii="Calibri" w:hAnsi="Calibri"/>
          <w:color w:val="000000"/>
          <w:sz w:val="24"/>
          <w:szCs w:val="24"/>
          <w:lang w:val="sk-SK" w:eastAsia="sk-SK"/>
        </w:rPr>
        <w:t>Nielen kresťanskí demokrati, ale aj niektorí kolegovia z radov novinárov ma podozrievali, že som Dzurindov trójsky kôň a píšem v jeho prospech. Hovorili to zväčša takí, ktorí mali za kamarátov iných politikov, čomu zodpovedala aj ich žurnalistická produkcia. Prinajmenšom z tohto hľadiska boli nekonzistentní, ale to sa občas stáva každému z nás. Môj šéf na oddelení komentátorov denníka SME Róbert Kotian mi niečo také nikdy nevyčítal, a to sme sa vedeli kvôli niektorým textom poriadne posekať. V každom prípade je však fér priznať, že v istom období bol Mikuláš Dzurinda politikom, s ktorým som dokázal najviac súhlasiť. Neplatilo to vždy a absolútne, ale to je prirodzené.</w:t>
      </w:r>
    </w:p>
    <w:p w:rsidR="00FF6F72" w:rsidRPr="008A1176" w:rsidRDefault="00FF6F72" w:rsidP="00380D34">
      <w:pPr>
        <w:pStyle w:val="Bodytext1"/>
        <w:shd w:val="clear" w:color="auto" w:fill="auto"/>
        <w:spacing w:before="0" w:after="17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Po Dzurindovom nástupe do úradu predsedu vlády som rozhodne nepatril k jeho novinárskym vyvolencom. Bolo však obdobie, keď sme sa začali stýkať intenzívnejšie. Približne raz za mesiac sme zašli do separé časti reštaurácie Leberfinger na petržalskej strane Dunaja. Dali sme si grilované kuracie stehienka, vypili zopár pív a okolo polnoci sa rozišli. Diskutovali sme o politike, vymieňali sme si názory na aktuálne dianie. Občas som mal pocit, že Mikuláš si pri počúvaní odpovedí na jeho otázky testuje, ako asi zareagujú médiá, keď nastane taká alebo onaká politická situácia.</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Raz sme mali obzvlášť dlhú a otvorenú diskusiu. K pivu sme si nechali priniesť aj škatuľku cigariet. Húlili sme jednu od druhej. Prišla reč na spravodajské služby. Mikuláš sa ma neočakávane opýtal, čo si myslím o Vladimírovi Mitrovi. Hneď som pochopil, prečo to urobil. V tom období o Vladovi začali isté policajné kruhy rozširovať lživé informácie, že pracuje pre mečiarovského privatizéra Vladimíra Poóra. Pravda bola iná. Jeden zo spoločníkov advokátskej kancelárie, v ktorej pred vymenovaním za riaditeľa služby pôsobil, Poóra zastupoval v obchodných a neskôr aj trestných kauzách. Niekomu veľmi vyhovovalo vytvoriť skratku, ktorá mala navodiť dojem, že existuje nezdravé prepojenie medzi Poórom a Mitrom. Dzurindovi som povedal, že ak ho zaujíma môj názor na túto vec, považujem ju za vyfabrikovanú intrigu. A dodal som, že Mitro je najlepší riaditeľ SIS, akého si ako predseda vlády môže priať. Mikuláš ma ticho a pozorne počúval, zamyslene pokyvoval hlavu. Po chvíli absolútneho ticha povedal takúto vetu, pričom sa mi neprerušene pozeral rovno do očí: „Poznám jedného lepšieho riaditeľa SIS. Myslím, že mi dobre rozumieš, Peťo. Keď príde čas, k tejto téme sa ešte vrátime.”</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To bol ťah, ktorý by som nečakal. Premiér mi práve naznačil, že sa môžem uchádzať o najvyššiu funkciu v tajnej službe. Nemyslím si, že to myslel úplne vážne. Povedal by som, že trochu skúšal moju márnomyseľnosť a testoval, kam až siahajú moje ambície. Chcel si získať moju priazeň a dať mi akúsi hmlistú nádej. No zároveň vo svojich kalkuláciách nevylučoval, že by ma do tejto funkcie nominoval.</w:t>
      </w:r>
    </w:p>
    <w:p w:rsidR="00FF6F72" w:rsidRPr="008A1176" w:rsidRDefault="00FF6F72"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Ešte v tú noc som informoval Vlada Mitra o rozhovore s premiérom a s malou dušičkou som prisahal, že by som sa nikdy neuchádzal</w:t>
      </w:r>
      <w:r w:rsidR="006E24C4" w:rsidRPr="008A1176">
        <w:rPr>
          <w:rStyle w:val="Bodytext"/>
          <w:rFonts w:ascii="Calibri" w:hAnsi="Calibri"/>
          <w:color w:val="000000"/>
          <w:sz w:val="24"/>
          <w:szCs w:val="24"/>
          <w:lang w:val="sk-SK" w:eastAsia="sk-SK"/>
        </w:rPr>
        <w:t xml:space="preserve"> </w:t>
      </w:r>
      <w:r w:rsidRPr="008A1176">
        <w:rPr>
          <w:rStyle w:val="Bodytext"/>
          <w:rFonts w:ascii="Calibri" w:hAnsi="Calibri"/>
          <w:color w:val="000000"/>
          <w:sz w:val="24"/>
          <w:szCs w:val="24"/>
          <w:lang w:val="sk-SK" w:eastAsia="sk-SK"/>
        </w:rPr>
        <w:t>o</w:t>
      </w:r>
      <w:r w:rsidRPr="008A1176">
        <w:rPr>
          <w:rStyle w:val="Bodytext"/>
          <w:rFonts w:ascii="Calibri" w:hAnsi="Calibri"/>
          <w:color w:val="000000"/>
          <w:sz w:val="24"/>
          <w:szCs w:val="24"/>
          <w:lang w:val="sk-SK" w:eastAsia="sk-SK"/>
        </w:rPr>
        <w:tab/>
        <w:t>riaditeľskú stoličku v SIS, pokým na nej sedí on. Srdečne sa rozosmial a povedal, že ak by mi raz Mikuláš dal skutočnú ponuku viesť SIS a ja by som ju neprijal, osobne by ma nakopal do zadku. „Také ponuky sa neodmietajú, Peter,” povedal.</w:t>
      </w:r>
    </w:p>
    <w:p w:rsidR="006E24C4" w:rsidRPr="008A1176" w:rsidRDefault="006E24C4" w:rsidP="00380D34">
      <w:pPr>
        <w:pStyle w:val="Bodytext1"/>
        <w:shd w:val="clear" w:color="auto" w:fill="auto"/>
        <w:tabs>
          <w:tab w:val="left" w:pos="173"/>
        </w:tabs>
        <w:spacing w:before="0" w:after="0"/>
        <w:ind w:right="5" w:firstLine="426"/>
        <w:rPr>
          <w:rStyle w:val="Bodytext"/>
          <w:rFonts w:ascii="Calibri" w:hAnsi="Calibri"/>
          <w:color w:val="000000"/>
          <w:sz w:val="24"/>
          <w:szCs w:val="24"/>
          <w:lang w:val="sk-SK" w:eastAsia="sk-SK"/>
        </w:rPr>
      </w:pP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Mikuláš Dzurinda do poslednej chvíle nevedel, že som príslušníkom SIS. Nepochybne čosi tušil, ale istotu nemal. Mesiac po voľbách v roku 2002 som ho po dohode s Vladimírom Mitrom požiadal o stretnutie. Prijal ma v kancelárii SDKÚ. Opýtal som sa ho, či si pamätá na náš nočný rozhovor, ktorý sme viedli o SIS v reštaurácii Leberfinger. Na moje prekvapenie povedal, že áno, a vzápätí stuhol. Predpokladám, že sa obával, že si vypýtam funkciu riaditeľa tajnej služby. Vtedy ho už Vladimír Palko a ďalší koaliční politici tlačili k stene, aby v SIS pripustil personálne zmeny. Povedal som mu, že sa uchádzam o funkciu šéfa vnútorného spravodajstva. Informoval som ho, že Vladimír Mitro je stotožnený s myšlienkou, že by som riadil tento úsek tajnej služby, ale nechce urobiť takúto významnú zmenu bez vedomia a súhlasu predsedu vlády. Mikuláš povedal, že je to zaujímavá myšlienka. Požiadal ma, aby som ešte počkal, kým v koalícii vyrieši viaceré otvorené otázky.</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Rozhodnutie o mojom (ne) vymenovaní sa odkladalo z mesiaca na mesiac. Vladova pozícia bola stále neistá, v médiách sa začali objavovať rôzne špekulácie o tom, že vo funkcii skončil. Verejne i v kuloároch padali rôzne mená potenciálnych nástupcov. S premiérom sme si za ten čas vymenili len niekoľko krátkych SMS, ale viac sme sa nestretli. Potom sa situácia upokojila. V januári 2003 sa Dzurinda stretol s Mitrom, ktorý premiéra informoval, že už niekoľko rokov som spravodajským dôstojníkom v legalizácii a chce ma vymenovať za riaditeľa sekcie vnútorného spravodajstva. Zároveň mu podal krátku správu o mojich pracovných výsledkoch. Dohodli sa, Mikuláš moje vymenovanie odobril.</w:t>
      </w:r>
    </w:p>
    <w:p w:rsidR="00FF6F72" w:rsidRPr="008A1176" w:rsidRDefault="00FF6F72" w:rsidP="00380D34">
      <w:pPr>
        <w:pStyle w:val="Bodytext1"/>
        <w:shd w:val="clear" w:color="auto" w:fill="auto"/>
        <w:spacing w:before="0" w:after="0"/>
        <w:ind w:right="5" w:firstLine="426"/>
        <w:rPr>
          <w:rFonts w:ascii="Calibri" w:hAnsi="Calibri"/>
          <w:sz w:val="24"/>
          <w:szCs w:val="24"/>
          <w:lang w:val="sk-SK"/>
        </w:rPr>
      </w:pPr>
      <w:r w:rsidRPr="008A1176">
        <w:rPr>
          <w:rStyle w:val="Bodytext"/>
          <w:rFonts w:ascii="Calibri" w:hAnsi="Calibri"/>
          <w:color w:val="000000"/>
          <w:sz w:val="24"/>
          <w:szCs w:val="24"/>
          <w:lang w:val="sk-SK" w:eastAsia="sk-SK"/>
        </w:rPr>
        <w:t>Niekoľko dní nato mi vo večerných hodinách zatelefonovali z úradu vlády a pýtali sa, či by som mohol okamžite prísť do kancelárie premiéra. Vedel som, o čo ide. Takže som bez zaváhania odpovedal, že do desiatich minút tam budem. Mikuláš Dzurinda ma privítal v uvoľnenej atmosfére. Oznámil mi, čo som si pred niekoľkými dňami vypočul od Vlada Mitra. Pripili sme si na moju novú funkciu a potom sme sa niekoľko minút len tak nezáväzne bavili o nepodstatných veciach. Pred koncom nášho stretnutia sa ma premiér vážne opýtal: „Ešte niečo by som chcel vedieť, kým odídeš, Peťo. Ak by sa vyostril politický spor medzi mnou a Ivanom Šimkom, postavíš sa na jeho stranu?”</w:t>
      </w:r>
    </w:p>
    <w:p w:rsidR="00FF6F72" w:rsidRPr="008A1176" w:rsidRDefault="00FF6F72" w:rsidP="00380D34">
      <w:pPr>
        <w:pStyle w:val="Bodytext1"/>
        <w:shd w:val="clear" w:color="auto" w:fill="auto"/>
        <w:spacing w:before="0" w:after="240"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Vedel, že s Ivanom sme priatelia. Keď bol vicepremiérom v Moravčíkovej vláde, robil som mu poradcu pre mediálnu komunikáciu, a keď som sa ženil, prišiel mi na svadbu. V nedávno vytvorenej koaličnej vláde získal post ministra obrany a Dzurinda už zrejme vtedy predpokladal, že v SDKÚ i v kabinete sa s ním dostane do ostrého konfliktu. Neskôr k tomu skutočne došlo, ich spor vyvrcholil odchodom Šimka z vlády aj SDKÚ. Mikulášovi som povedal, že nie som politik, ale spravodajský dôstojník, ktorý sa nezapojí do žiadneho politického sporu. Ubezpečil som ho, že funkciu, do ktorej mám byť v krátkom čase vymenovaný, považujem za príliš vážnu na to, aby som ju zneužíval na boj proti predsedovi vlády. Moja odpoveď ho uspokojila. Bodro mi podal ruku a s tým sme sa rozlúčili.</w:t>
      </w:r>
    </w:p>
    <w:p w:rsidR="00FF6F72" w:rsidRPr="008A1176" w:rsidRDefault="00FF6F72" w:rsidP="00380D34">
      <w:pPr>
        <w:pStyle w:val="Bodytext1"/>
        <w:shd w:val="clear" w:color="auto" w:fill="auto"/>
        <w:spacing w:before="0" w:after="0" w:line="254" w:lineRule="exact"/>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Necelý týždeň po rozhovore s predsedom vlády mi Vladimír Mitro v centrále SIS odovzdal za prítomnosti ostatných členov štábu riaditeľa SIS menovací dekrét. S účinnosťou od 1. februára 2003 som sa stal riaditeľom sekcie vnútorného spravodajstva.</w:t>
      </w:r>
      <w:bookmarkStart w:id="45" w:name="bookmark50"/>
    </w:p>
    <w:p w:rsidR="006E24C4" w:rsidRPr="008A1176" w:rsidRDefault="006E24C4" w:rsidP="00380D34">
      <w:pPr>
        <w:pStyle w:val="Heading31"/>
        <w:keepNext/>
        <w:keepLines/>
        <w:shd w:val="clear" w:color="auto" w:fill="auto"/>
        <w:spacing w:after="1224" w:line="260" w:lineRule="exact"/>
        <w:ind w:right="5" w:firstLine="426"/>
        <w:jc w:val="both"/>
        <w:rPr>
          <w:rStyle w:val="Heading33"/>
          <w:rFonts w:ascii="Calibri" w:hAnsi="Calibri"/>
          <w:b w:val="0"/>
          <w:bCs w:val="0"/>
          <w:color w:val="000000"/>
          <w:sz w:val="24"/>
          <w:szCs w:val="24"/>
          <w:lang w:val="sk-SK" w:eastAsia="sk-SK"/>
        </w:rPr>
      </w:pPr>
    </w:p>
    <w:p w:rsidR="00FF6F72" w:rsidRPr="008A1176" w:rsidRDefault="00275A0D" w:rsidP="00380D34">
      <w:pPr>
        <w:pStyle w:val="Heading31"/>
        <w:keepNext/>
        <w:keepLines/>
        <w:shd w:val="clear" w:color="auto" w:fill="auto"/>
        <w:spacing w:after="1224" w:line="260" w:lineRule="exact"/>
        <w:ind w:right="5" w:firstLine="426"/>
        <w:jc w:val="both"/>
        <w:rPr>
          <w:rFonts w:ascii="Calibri" w:hAnsi="Calibri"/>
          <w:sz w:val="24"/>
          <w:szCs w:val="24"/>
          <w:lang w:val="sk-SK"/>
        </w:rPr>
      </w:pPr>
      <w:r w:rsidRPr="008A1176">
        <w:rPr>
          <w:rStyle w:val="Heading33"/>
          <w:rFonts w:ascii="Calibri" w:hAnsi="Calibri"/>
          <w:b w:val="0"/>
          <w:bCs w:val="0"/>
          <w:color w:val="000000"/>
          <w:sz w:val="24"/>
          <w:szCs w:val="24"/>
          <w:lang w:val="sk-SK" w:eastAsia="sk-SK"/>
        </w:rPr>
        <w:br w:type="page"/>
      </w:r>
      <w:r w:rsidR="00FF6F72" w:rsidRPr="008A1176">
        <w:rPr>
          <w:rStyle w:val="Heading33"/>
          <w:rFonts w:ascii="Calibri" w:hAnsi="Calibri"/>
          <w:b w:val="0"/>
          <w:bCs w:val="0"/>
          <w:color w:val="000000"/>
          <w:sz w:val="24"/>
          <w:szCs w:val="24"/>
          <w:lang w:val="sk-SK" w:eastAsia="sk-SK"/>
        </w:rPr>
        <w:t>ZNÁME A NOVÉ TVÁRE</w:t>
      </w:r>
      <w:bookmarkEnd w:id="45"/>
    </w:p>
    <w:p w:rsidR="00FF6F72" w:rsidRPr="008A1176" w:rsidRDefault="006E24C4" w:rsidP="00380D34">
      <w:pPr>
        <w:pStyle w:val="Bodytext220"/>
        <w:shd w:val="clear" w:color="auto" w:fill="auto"/>
        <w:spacing w:before="0"/>
        <w:ind w:right="5" w:firstLine="426"/>
        <w:rPr>
          <w:rFonts w:ascii="Calibri" w:hAnsi="Calibri"/>
          <w:sz w:val="24"/>
          <w:szCs w:val="24"/>
          <w:lang w:val="sk-SK"/>
        </w:rPr>
      </w:pPr>
      <w:r w:rsidRPr="008A1176">
        <w:rPr>
          <w:rStyle w:val="Bodytext22"/>
          <w:rFonts w:ascii="Calibri" w:hAnsi="Calibri"/>
          <w:bCs w:val="0"/>
          <w:sz w:val="24"/>
          <w:szCs w:val="24"/>
          <w:lang w:val="sk-SK" w:eastAsia="sk-SK"/>
        </w:rPr>
        <w:t>V</w:t>
      </w:r>
      <w:r w:rsidR="00FF6F72" w:rsidRPr="008A1176">
        <w:rPr>
          <w:rStyle w:val="Bodytext22"/>
          <w:rFonts w:ascii="Calibri" w:hAnsi="Calibri"/>
          <w:bCs w:val="0"/>
          <w:sz w:val="24"/>
          <w:szCs w:val="24"/>
          <w:lang w:val="sk-SK" w:eastAsia="sk-SK"/>
        </w:rPr>
        <w:t>ladimír M. bol vymenovaný za námestníka riaditeľa SIS v ten istý deň, ako som ho vystriedal vo funkcii šéfa sekcie vnútorného spravodajstva. Trochu sme sa už poznali, stretli sme na niekoľkých neformálnych podujatiach. Pri jednom z nich sme mali krátky dôverný rozhovor o služobných otázkach. Vlado M. bol z titulu svojho funkčného postavenia oboznámený o tom, že som príslušníkom SIS v legalizácii, jeho povinnosťou bolo kontrolovať ma prostredníctvom môjho riadiaceho dôstojníka.</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Pri vymenovacom akte som stretol niekoľko ďalších známych tvárí. Napríklad vtedajšieho riaditeľa rozviedky SIS Juraja Kohutiara, ktorého o mesiac neskôr vymenoval nový riaditeľ služby Ladislav Pittner za svojho námestníka. Bolo to jedno z jeho mála kompetentných rozhodnutí. Medzi prítomnými som poznal aj šéfa technickej sekcie Ľuboša K. a taktiež riaditeľa analytiky, bývalého novinára, o ktorom som už písal.</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Riaditeľ služby Mitro a môj predchodca Vladimír M. ma po vymenovaní išli uviesť do hlavného stanú sekcie vnútorného spravodajstva. Aj tam ma čakalo niekoľko známych ľudí. Hneď pri vchode nás vítal zástupca riaditeľa sekcie Edo K. (nemýľte si ho s E. K. z tretej časti knihy), ktorý bol po Petrovi mojím druhým riadiacim dôstojníkom. Bolo to zvláštne stretnutie, pretože ešte pred hodinou som bol Edovým podriadeným a teraz ma vítal ako svojho šéfa. Mali sme vynikajúci profesionálny aj ľudský vzťah a v prvých hodinách a dňoch po nástupe do riadiacej pozície som sa mohol naňho vo všetkom spoľahnúť.</w:t>
      </w:r>
    </w:p>
    <w:p w:rsidR="00FF6F72" w:rsidRDefault="006E24C4" w:rsidP="00AA557F">
      <w:pPr>
        <w:pStyle w:val="Bodytext1"/>
        <w:shd w:val="clear" w:color="auto" w:fill="auto"/>
        <w:tabs>
          <w:tab w:val="left" w:pos="630"/>
        </w:tabs>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 xml:space="preserve">V </w:t>
      </w:r>
      <w:r w:rsidR="00FF6F72" w:rsidRPr="008A1176">
        <w:rPr>
          <w:rStyle w:val="Bodytext"/>
          <w:rFonts w:ascii="Calibri" w:hAnsi="Calibri"/>
          <w:color w:val="000000"/>
          <w:sz w:val="24"/>
          <w:szCs w:val="24"/>
          <w:lang w:val="sk-SK" w:eastAsia="sk-SK"/>
        </w:rPr>
        <w:t>zasadačke na nás čakali vedúci pracovníci jednotlivých podriadených útvarov. Viacerých z nich som tiež poznal predtým. Predovšetkým</w:t>
      </w:r>
      <w:r w:rsidR="00AA557F">
        <w:rPr>
          <w:rStyle w:val="Bodytext"/>
          <w:rFonts w:ascii="Calibri" w:hAnsi="Calibri"/>
          <w:color w:val="000000"/>
          <w:sz w:val="24"/>
          <w:szCs w:val="24"/>
          <w:lang w:val="sk-SK" w:eastAsia="sk-SK"/>
        </w:rPr>
        <w:t xml:space="preserve"> </w:t>
      </w:r>
      <w:r w:rsidR="00FF6F72" w:rsidRPr="008A1176">
        <w:rPr>
          <w:rStyle w:val="Bodytext"/>
          <w:rFonts w:ascii="Calibri" w:hAnsi="Calibri"/>
          <w:color w:val="000000"/>
          <w:sz w:val="24"/>
          <w:szCs w:val="24"/>
          <w:lang w:val="sk-SK" w:eastAsia="sk-SK"/>
        </w:rPr>
        <w:t>Petra, ktorý ma ešte pred rokom riadil. Viedol jeden z najvýznamnejších útvarov sekcie. S radosťou som sa zvítal so starým známym Janom M., s ktorým som mal príležitosť spolupracovať ešte v paralelnej tajnej službe. V miestnosti boli prítomní ďalší významní páni. Nepoznal som ich predtým osobne, no o viacerých z nich som už čo-to počul. Jedným z nich bol V. G., veľký spravodajský a manažérsky talent. Jeho vynútený odchod v rámci antieštebáckej čistky bol pre spravodajskú komunitu veľkou stratou.</w:t>
      </w:r>
    </w:p>
    <w:p w:rsidR="00AA557F" w:rsidRPr="008A1176" w:rsidRDefault="00AA557F" w:rsidP="00AA557F">
      <w:pPr>
        <w:pStyle w:val="Bodytext1"/>
        <w:shd w:val="clear" w:color="auto" w:fill="auto"/>
        <w:tabs>
          <w:tab w:val="left" w:pos="630"/>
        </w:tabs>
        <w:spacing w:before="0" w:after="0"/>
        <w:ind w:right="5" w:firstLine="426"/>
        <w:rPr>
          <w:rFonts w:ascii="Calibri" w:hAnsi="Calibri"/>
          <w:sz w:val="24"/>
          <w:szCs w:val="24"/>
          <w:lang w:val="sk-SK"/>
        </w:rPr>
      </w:pPr>
    </w:p>
    <w:p w:rsidR="00FF6F72" w:rsidRPr="008A1176" w:rsidRDefault="00FF6F72" w:rsidP="00380D34">
      <w:pPr>
        <w:pStyle w:val="Bodytext1"/>
        <w:shd w:val="clear" w:color="auto" w:fill="auto"/>
        <w:spacing w:before="0" w:after="244"/>
        <w:ind w:right="5" w:firstLine="426"/>
        <w:rPr>
          <w:rFonts w:ascii="Calibri" w:hAnsi="Calibri"/>
          <w:sz w:val="24"/>
          <w:szCs w:val="24"/>
          <w:lang w:val="sk-SK"/>
        </w:rPr>
      </w:pPr>
      <w:r w:rsidRPr="008A1176">
        <w:rPr>
          <w:rStyle w:val="Bodytext"/>
          <w:rFonts w:ascii="Calibri" w:hAnsi="Calibri"/>
          <w:color w:val="000000"/>
          <w:sz w:val="24"/>
          <w:szCs w:val="24"/>
          <w:lang w:val="sk-SK" w:eastAsia="sk-SK"/>
        </w:rPr>
        <w:t>O niečo neskôr som sa pri návštevách jednotlivých útvarov stretol s ďalším starým známym. Volal sa S. Š. V minulosti pôsobil vo Vojenskom obrannom spravodajstve, bol zástupcom riaditeľa a približne rok a pol aj riaditeľom. Do SIS nastúpil, keď ho z funkcie šéfa VOS odvolal minister Pavol Kanis. So S. S. som sa stýkal ešte ako novinár a spolupracovník paralelnej tajnej služby. Z času na čas ma upozornil na pokusy o politické zneužívanie vojenskej služby zo strany Mečiarovho režimu, ako aj na niektoré nezákonné aktivity Ja</w:t>
      </w:r>
      <w:r w:rsidR="00AA557F">
        <w:rPr>
          <w:rStyle w:val="Bodytext"/>
          <w:rFonts w:ascii="Calibri" w:hAnsi="Calibri"/>
          <w:color w:val="000000"/>
          <w:sz w:val="24"/>
          <w:szCs w:val="24"/>
          <w:lang w:val="sk-SK" w:eastAsia="sk-SK"/>
        </w:rPr>
        <w:t>roslava Sv</w:t>
      </w:r>
      <w:r w:rsidR="00AA557F">
        <w:rPr>
          <w:rFonts w:ascii="Calibri" w:hAnsi="Calibri" w:cs="Calibri"/>
          <w:color w:val="000000"/>
          <w:kern w:val="1"/>
          <w:sz w:val="24"/>
          <w:szCs w:val="24"/>
          <w:lang w:val="sk-SK" w:eastAsia="hi-IN" w:bidi="hi-IN"/>
        </w:rPr>
        <w:t>ě</w:t>
      </w:r>
      <w:r w:rsidRPr="008A1176">
        <w:rPr>
          <w:rStyle w:val="Bodytext"/>
          <w:rFonts w:ascii="Calibri" w:hAnsi="Calibri"/>
          <w:color w:val="000000"/>
          <w:sz w:val="24"/>
          <w:szCs w:val="24"/>
          <w:lang w:val="sk-SK" w:eastAsia="sk-SK"/>
        </w:rPr>
        <w:t>chotu, o ktorých ho informovali jemu podriadené zložky. V SIS pracoval na úrovni stredného manažmentu.</w:t>
      </w:r>
    </w:p>
    <w:p w:rsidR="00FF6F72" w:rsidRPr="008A1176" w:rsidRDefault="00FF6F72" w:rsidP="00380D34">
      <w:pPr>
        <w:pStyle w:val="Bodytext1"/>
        <w:shd w:val="clear" w:color="auto" w:fill="auto"/>
        <w:spacing w:before="0" w:after="0" w:line="254" w:lineRule="exact"/>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Čoskoro som mal možnosť spoznať mnohých iných funkcionárov</w:t>
      </w:r>
      <w:r w:rsidR="006E24C4" w:rsidRPr="008A1176">
        <w:rPr>
          <w:rStyle w:val="Bodytext"/>
          <w:rFonts w:ascii="Calibri" w:hAnsi="Calibri"/>
          <w:color w:val="000000"/>
          <w:sz w:val="24"/>
          <w:szCs w:val="24"/>
          <w:lang w:val="sk-SK" w:eastAsia="sk-SK"/>
        </w:rPr>
        <w:t xml:space="preserve"> i </w:t>
      </w:r>
      <w:r w:rsidRPr="008A1176">
        <w:rPr>
          <w:rStyle w:val="Bodytext"/>
          <w:rFonts w:ascii="Calibri" w:hAnsi="Calibri"/>
          <w:color w:val="000000"/>
          <w:sz w:val="24"/>
          <w:szCs w:val="24"/>
          <w:lang w:val="sk-SK" w:eastAsia="sk-SK"/>
        </w:rPr>
        <w:t>radových príslušníkov služby, medzi nimi aj Ľubomíra A., ktorý sa po mojom odvolaní stal zástupcom riaditeľa sekcie a zakrátko aj jej šéfom. S uspokojením som zistil, že významnú funkciu v štruktúre sekcie vnútorného spravodajstva zastáva Martin, môj (dovtedy neznámy) spojenec z obdobia, keď sledovací útvar Lexovej SIS dokumentoval každý môj krok.</w:t>
      </w:r>
    </w:p>
    <w:p w:rsidR="006E24C4" w:rsidRPr="008A1176" w:rsidRDefault="006E24C4" w:rsidP="00380D34">
      <w:pPr>
        <w:pStyle w:val="Bodytext1"/>
        <w:shd w:val="clear" w:color="auto" w:fill="auto"/>
        <w:spacing w:before="0" w:after="0" w:line="254" w:lineRule="exact"/>
        <w:ind w:right="5" w:firstLine="426"/>
        <w:rPr>
          <w:rFonts w:ascii="Calibri" w:hAnsi="Calibri"/>
          <w:sz w:val="24"/>
          <w:szCs w:val="24"/>
          <w:lang w:val="sk-SK"/>
        </w:rPr>
      </w:pPr>
    </w:p>
    <w:p w:rsidR="00FF6F72" w:rsidRPr="008A1176" w:rsidRDefault="00FF6F72"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Mrzí ma, že vzťah s mojím druhým zástupcom bol konfliktný. Na počiatku bolo nevinné nedorozumenie, ktoré si vysvetlil tak, že ho obchádzam a ignorujem. Následne urobil neuvážený krok. Po medializácii informácie, že som v čase vykonávania novinárskeho povolania mohol byť zároveň príslušníkom SIS v legalizácii, začal neodôvodnene a v rozpore so zákonom vyvíjať aktivity, aby si túto správu overil. Hneď sa mi to dostalo do uší. Zavolal som si ho do kancelárie a náš rozhovor sa skončil nepeknou hádkou. Samozrejme, vina bola aj na mojej strane. Aj keď jeho konanie dodnes považujem za neprijateľné, je mi ľúto, že som si s ním pred odvola</w:t>
      </w:r>
      <w:r w:rsidRPr="008A1176">
        <w:rPr>
          <w:rStyle w:val="Bodytext30"/>
          <w:rFonts w:ascii="Calibri" w:hAnsi="Calibri"/>
          <w:color w:val="000000"/>
          <w:sz w:val="24"/>
          <w:szCs w:val="24"/>
          <w:u w:val="none"/>
          <w:lang w:val="sk-SK" w:eastAsia="sk-SK"/>
        </w:rPr>
        <w:t>ním</w:t>
      </w:r>
      <w:r w:rsidRPr="008A1176">
        <w:rPr>
          <w:rStyle w:val="Bodytext"/>
          <w:rFonts w:ascii="Calibri" w:hAnsi="Calibri"/>
          <w:color w:val="000000"/>
          <w:sz w:val="24"/>
          <w:szCs w:val="24"/>
          <w:lang w:val="sk-SK" w:eastAsia="sk-SK"/>
        </w:rPr>
        <w:t xml:space="preserve"> z funkcie nedokázal urovnať vzťahy.</w:t>
      </w:r>
    </w:p>
    <w:p w:rsidR="006E24C4" w:rsidRPr="008A1176" w:rsidRDefault="006E24C4" w:rsidP="00380D34">
      <w:pPr>
        <w:pStyle w:val="Bodytext1"/>
        <w:shd w:val="clear" w:color="auto" w:fill="auto"/>
        <w:spacing w:before="0" w:after="0"/>
        <w:ind w:right="5" w:firstLine="426"/>
        <w:rPr>
          <w:rStyle w:val="Bodytext"/>
          <w:rFonts w:ascii="Calibri" w:hAnsi="Calibri"/>
          <w:color w:val="000000"/>
          <w:sz w:val="24"/>
          <w:szCs w:val="24"/>
          <w:lang w:val="sk-SK" w:eastAsia="sk-SK"/>
        </w:rPr>
      </w:pPr>
    </w:p>
    <w:p w:rsidR="00FF6F72" w:rsidRPr="008A1176" w:rsidRDefault="006E24C4" w:rsidP="00380D34">
      <w:pPr>
        <w:pStyle w:val="Bodytext1"/>
        <w:shd w:val="clear" w:color="auto" w:fill="auto"/>
        <w:tabs>
          <w:tab w:val="left" w:pos="644"/>
        </w:tabs>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V </w:t>
      </w:r>
      <w:r w:rsidR="00FF6F72" w:rsidRPr="008A1176">
        <w:rPr>
          <w:rStyle w:val="Bodytext"/>
          <w:rFonts w:ascii="Calibri" w:hAnsi="Calibri"/>
          <w:color w:val="000000"/>
          <w:sz w:val="24"/>
          <w:szCs w:val="24"/>
          <w:lang w:val="sk-SK" w:eastAsia="sk-SK"/>
        </w:rPr>
        <w:t>krátkosti by som sa chcel ešte zmieniť o kondícii, v akej som na krátky čas prebral vedenie vnútroštátneho spravodajstva tajnej služby. Ak nechcem porušiť zákon, je to takmer nesplniteľná úloha, ale aj tak sa o to pokúsim. Nikto zrejme neočakáva, že pomery a výsledky práce sekcie budem kritizovať. A tiež nebude ďaleko od pravdy predpoklad, že pochvalné vyjadrenia na jej adresu bude čitateľ prijímať so skepsou. Nebudem sa preto opierať o svoje subjektívne hodnotenia, ale o názory spriatelených zahraničných služieb predovšetkým z členských krajín Európskej únie a NATO. Všetci partneri, s ktorými som počas niekoľkých týždňov vo funkcii rokoval, vysoko oceňovali úroveň spolupráce a jej výsledky v oblastiach boja proti medzinárodnému terorizmu, odhaľovania činnosti nepriateľsky zameraných spravodajských služieb na území Západu a dokumentovania nelegálneho obchodu s materiálmi dvojakého určenia a pašovania zbraní.</w:t>
      </w:r>
    </w:p>
    <w:p w:rsidR="00FF6F72" w:rsidRPr="008A1176" w:rsidRDefault="00FF6F72" w:rsidP="00380D34">
      <w:pPr>
        <w:pStyle w:val="Bodytext1"/>
        <w:shd w:val="clear" w:color="auto" w:fill="auto"/>
        <w:spacing w:before="0" w:after="184"/>
        <w:ind w:right="5" w:firstLine="426"/>
        <w:rPr>
          <w:rFonts w:ascii="Calibri" w:hAnsi="Calibri"/>
          <w:sz w:val="24"/>
          <w:szCs w:val="24"/>
          <w:lang w:val="sk-SK"/>
        </w:rPr>
      </w:pPr>
      <w:r w:rsidRPr="008A1176">
        <w:rPr>
          <w:rStyle w:val="Bodytext"/>
          <w:rFonts w:ascii="Calibri" w:hAnsi="Calibri"/>
          <w:color w:val="000000"/>
          <w:sz w:val="24"/>
          <w:szCs w:val="24"/>
          <w:lang w:val="sk-SK" w:eastAsia="sk-SK"/>
        </w:rPr>
        <w:t>SIS dosahovala mnohé pozoruhodné výsledky nielen z hľadiska medzinárodnej spolupráce. Zhromažďovala veľa kvalitných a presvedčivých poznatkov aj z hľadiska vnútroštátneho využitia, a to na všetkých zákonom vymedzených úsekoch. Od ochrany ústavného zriadenia a boja proti extrémizmu, cez odhaľovanie nepriateľského pôsobenia cudzích spravodajských služieb na našom území, dokumentovanie organizovaného zločinu, až po ochranu ekonomických záujmov štátu a zamedzovanie úniku utajovaných skutočností.</w:t>
      </w:r>
    </w:p>
    <w:p w:rsidR="00FF6F72" w:rsidRPr="008A1176" w:rsidRDefault="00FF6F72"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Solídna výkonnosť sekcie vnútorného spravodajstva bola možná aj vďaka vhodnému personálnemu mixu riadiacich funkcionárov a radových príslušníkov, patriacich k staršej i mladšej generácii spravodajských dôstojníkov. Medzi funkcionármi boli niekoľkí skúsení príslušníci bývalej ŠtB, neskompromitovaní nezákonnosťami, násilnosťami a potláčaním ľudských práv počas bývalého režimu. Iné mimoriadne dôležité útvary zase riadili ľudia, ktorí do spravodajských služieb prišli až po novembri 1989, ba poniektorí až v polovici deväťdesiatych rokov. V jednej aj druhej skupine boli spravodajcovia s obrovským profesionálnym potenciálom. A taktiež v oboch pomyselných táboroch (v skutočnosti sa takto nedelili, aj keď najmä medzi niektorými ponovembrovými kádrami sa takéto tendencie občas vyskytli) sa našli ľudia s menšou výkonnosťou či so sklonmi porušovať profesionálne a morálne zásady spravodajského dôstojníka. Najmä pokiaľ ide o disciplinovanosť a dodržiavanie zásad a spravodajskej etiky, boli v mnohých prípadoch dôslednejší dôstojníci zo starej školy. Neplatilo to však paušálne.</w:t>
      </w:r>
    </w:p>
    <w:p w:rsidR="00FF6F72" w:rsidRPr="008A1176" w:rsidRDefault="00FF6F72"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Po oboznámení sa so situáciou na sekcii som mal v pláne pristúpiť k niekoľkým inováciám. Chcel som zaviesť do praxe najmä niektoré užitočné skúsenosti získané takpovediac na ulici, keď som vykonával spravodajskú činnosť ako legalizant. Snom každého šéfa v tomto postavení je odbúrať byrokraciu a posilniť spravodajský výkon. Aj na tomto poli som videl určité možnosti, ako dosiahnuť zlepšenie. Mal som hlavu plnú nápadov a mnoho ďalších by nepochybne prišlo neskôr. Nemal som však to podstatné. Príležitosť uskutočniť ich.</w:t>
      </w:r>
    </w:p>
    <w:p w:rsidR="00FF6F72" w:rsidRPr="008A1176" w:rsidRDefault="00FF6F72"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Môj čas sa veľmi rýchlo krátil. Pod tlakom politických udalostí a mediálnych útokov sa Vladimír Mitro rozhodol odstúpiť z funkcie. Na jeho miesto prichádzal Ladislav Pittner, ktorý bol síce ešte v civile, ale už cez médiá odkazoval, kto v SIS ostať môže a kto nie. Bol som prvý na zozname.</w:t>
      </w:r>
      <w:bookmarkStart w:id="46" w:name="bookmark51"/>
    </w:p>
    <w:p w:rsidR="006E24C4" w:rsidRPr="008A1176" w:rsidRDefault="006E24C4" w:rsidP="00380D34">
      <w:pPr>
        <w:pStyle w:val="Heading31"/>
        <w:keepNext/>
        <w:keepLines/>
        <w:shd w:val="clear" w:color="auto" w:fill="auto"/>
        <w:spacing w:after="1219" w:line="260" w:lineRule="exact"/>
        <w:ind w:right="5" w:firstLine="426"/>
        <w:jc w:val="both"/>
        <w:rPr>
          <w:rStyle w:val="Heading33"/>
          <w:rFonts w:ascii="Calibri" w:hAnsi="Calibri"/>
          <w:b w:val="0"/>
          <w:bCs w:val="0"/>
          <w:color w:val="000000"/>
          <w:sz w:val="24"/>
          <w:szCs w:val="24"/>
          <w:lang w:val="sk-SK" w:eastAsia="sk-SK"/>
        </w:rPr>
      </w:pPr>
    </w:p>
    <w:p w:rsidR="00FF6F72" w:rsidRPr="008A1176" w:rsidRDefault="00275A0D" w:rsidP="00380D34">
      <w:pPr>
        <w:pStyle w:val="Heading31"/>
        <w:keepNext/>
        <w:keepLines/>
        <w:shd w:val="clear" w:color="auto" w:fill="auto"/>
        <w:spacing w:after="1219" w:line="260" w:lineRule="exact"/>
        <w:ind w:right="5" w:firstLine="426"/>
        <w:jc w:val="both"/>
        <w:rPr>
          <w:rFonts w:ascii="Calibri" w:hAnsi="Calibri"/>
          <w:sz w:val="24"/>
          <w:szCs w:val="24"/>
          <w:lang w:val="sk-SK"/>
        </w:rPr>
      </w:pPr>
      <w:r w:rsidRPr="008A1176">
        <w:rPr>
          <w:rStyle w:val="Heading33"/>
          <w:rFonts w:ascii="Calibri" w:hAnsi="Calibri"/>
          <w:b w:val="0"/>
          <w:bCs w:val="0"/>
          <w:color w:val="000000"/>
          <w:sz w:val="24"/>
          <w:szCs w:val="24"/>
          <w:lang w:val="sk-SK" w:eastAsia="sk-SK"/>
        </w:rPr>
        <w:br w:type="page"/>
      </w:r>
      <w:r w:rsidR="00FF6F72" w:rsidRPr="008A1176">
        <w:rPr>
          <w:rStyle w:val="Heading33"/>
          <w:rFonts w:ascii="Calibri" w:hAnsi="Calibri"/>
          <w:b w:val="0"/>
          <w:bCs w:val="0"/>
          <w:color w:val="000000"/>
          <w:sz w:val="24"/>
          <w:szCs w:val="24"/>
          <w:lang w:val="sk-SK" w:eastAsia="sk-SK"/>
        </w:rPr>
        <w:t>O</w:t>
      </w:r>
      <w:r w:rsidR="006E24C4" w:rsidRPr="008A1176">
        <w:rPr>
          <w:rStyle w:val="Heading33"/>
          <w:rFonts w:ascii="Calibri" w:hAnsi="Calibri"/>
          <w:b w:val="0"/>
          <w:bCs w:val="0"/>
          <w:color w:val="000000"/>
          <w:sz w:val="24"/>
          <w:szCs w:val="24"/>
          <w:lang w:val="sk-SK" w:eastAsia="sk-SK"/>
        </w:rPr>
        <w:t>DVOLANIE Z F</w:t>
      </w:r>
      <w:r w:rsidR="00FF6F72" w:rsidRPr="008A1176">
        <w:rPr>
          <w:rStyle w:val="Heading33"/>
          <w:rFonts w:ascii="Calibri" w:hAnsi="Calibri"/>
          <w:b w:val="0"/>
          <w:bCs w:val="0"/>
          <w:color w:val="000000"/>
          <w:sz w:val="24"/>
          <w:szCs w:val="24"/>
          <w:lang w:val="sk-SK" w:eastAsia="sk-SK"/>
        </w:rPr>
        <w:t>UNKCIE</w:t>
      </w:r>
      <w:bookmarkEnd w:id="46"/>
    </w:p>
    <w:p w:rsidR="00FF6F72" w:rsidRPr="008A1176" w:rsidRDefault="006E24C4" w:rsidP="00380D34">
      <w:pPr>
        <w:pStyle w:val="Bodytext220"/>
        <w:shd w:val="clear" w:color="auto" w:fill="auto"/>
        <w:spacing w:before="0"/>
        <w:ind w:right="5" w:firstLine="426"/>
        <w:rPr>
          <w:rFonts w:ascii="Calibri" w:hAnsi="Calibri"/>
          <w:sz w:val="24"/>
          <w:szCs w:val="24"/>
          <w:lang w:val="sk-SK"/>
        </w:rPr>
      </w:pPr>
      <w:r w:rsidRPr="008A1176">
        <w:rPr>
          <w:rStyle w:val="Bodytext22"/>
          <w:rFonts w:ascii="Calibri" w:hAnsi="Calibri"/>
          <w:bCs w:val="0"/>
          <w:sz w:val="24"/>
          <w:szCs w:val="24"/>
          <w:lang w:val="sk-SK" w:eastAsia="sk-SK"/>
        </w:rPr>
        <w:t>O</w:t>
      </w:r>
      <w:r w:rsidR="00FF6F72" w:rsidRPr="008A1176">
        <w:rPr>
          <w:rStyle w:val="Bodytext22"/>
          <w:rFonts w:ascii="Calibri" w:hAnsi="Calibri"/>
          <w:bCs w:val="0"/>
          <w:sz w:val="24"/>
          <w:szCs w:val="24"/>
          <w:lang w:val="sk-SK" w:eastAsia="sk-SK"/>
        </w:rPr>
        <w:t>dstúpeniu Vladimíra Mitra z funkcie predchádzala rafinovaná mediálna kampaň proti SIS. Dala by sa celkom bez problémov odraziť, keby ju nesprevádzala jedna čierna labuť – nepredvídaná udalosť s potenciálom zásadne zvrátiť vývoj udalostí. Tou čiernou labuťou bola kauza údajného odpočúvania denníka SME. A kauzou sa stala nie preto, že ňou skutočne bola, ale preto, lebo ju tak interpretoval minister vnútra Vladimír Palko a médiá mu to ochotne a nekriticky uverejnili. S týmto prípadom sa začalo spájať aj moje meno, čo bolo nielen pre mňa, ale aj pre celú SIS pohromou.</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Najprv sa pokúsim čo najzrozumiteľnejšie rozpliesť kauzu odpočúvania a potom sa vrátim k mediálnej kampani. V podstate išlo o banálne zlyhanie obsluhy odpočúvacieho zariadenia pracovníkmi Úradu zvláštnych policajných činností, ktoré by sa dalo jednoducho a rozumne vysvetliť. Vo chvíli, ako do tohto prípadu vstúpila politika, nikoho viac nezaujímali racionálne argumenty.</w:t>
      </w:r>
    </w:p>
    <w:p w:rsidR="00FF6F72" w:rsidRPr="008A1176" w:rsidRDefault="00FF6F72"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Začalo sa to v decembri 2002, keď neznámy človek doručil do denníka SME nahrávku, na ktorej bol zachytený rozhovor redaktora s predsedom vládnej strany ANO Pavlom Ruskom. Neskôr bola nahrávka doručená aj Ruskovi. Obsah rozhovoru bol vyložene banálny, redaktor robil anketu o tom, ako budú politici tráviť Vianoce, a preto telefonoval aj Ruskovi. Oheň bol okamžite na streche. Ľudia zo SME šaleli, že niekto odpočúva ich redakciu, Pavol Rusko bol zase presvedčený, že niekto odpočúva jeho, a hrozil odchodom z koalície. Namieste bola logická otázka: Kto odpočúval SME, respektíve Ruska?</w:t>
      </w:r>
    </w:p>
    <w:p w:rsidR="006E24C4" w:rsidRPr="008A1176" w:rsidRDefault="006E24C4" w:rsidP="00380D34">
      <w:pPr>
        <w:pStyle w:val="Bodytext1"/>
        <w:shd w:val="clear" w:color="auto" w:fill="auto"/>
        <w:spacing w:before="0" w:after="0"/>
        <w:ind w:right="5" w:firstLine="426"/>
        <w:rPr>
          <w:rFonts w:ascii="Calibri" w:hAnsi="Calibri"/>
          <w:sz w:val="24"/>
          <w:szCs w:val="24"/>
          <w:lang w:val="sk-SK"/>
        </w:rPr>
      </w:pPr>
    </w:p>
    <w:p w:rsidR="00FF6F72" w:rsidRPr="008A1176" w:rsidRDefault="00FF6F72" w:rsidP="00380D34">
      <w:pPr>
        <w:pStyle w:val="Bodytext1"/>
        <w:shd w:val="clear" w:color="auto" w:fill="auto"/>
        <w:spacing w:before="0" w:after="17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Podľa prvého oficiálneho vysvetlenia nahrávka prišla „prilepená” k inému súboru legálne odpočúvaných hovorov na jednu z počítačových staníc pracovníka Úradu zvláštnych policajných činností. Minister vnútra Vladimír Palko bol spočiatku zdržanlivý, no od začiatku tvrdil, že „tento záznam je balíček, ktorý nám bol poslaný, ktorý si my nevieme vyrobiť, a vieme, že sme si ho nepýtali”. Neskôr čoraz častejšie zdôrazňoval, že odpočúvací systém je pre SIS a políciu spoločný, ale že jeho správu vykonáva tajná služba. Podporoval ho v tom aj prvý policajný viceprezident Jaroslav Spišiak: „Viem len toľko, že náš systém bez systému SIS nemôže fungovať, ale ich bez nášho môže.” Nebudem strácať čas komentármi o nekompetentnosti oboch vyjadrení, pretože ich cieľom ani nebolo vecne vysvetľovať, ale podsúvať myšlienku, že ten „balíček” nemohol vzniknúť na polícii, z čoho logicky malo padnúť podozrenie na SIS.</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Dodnes ma zaráža, že nikomu z novinárov a kadejakých bezpečnostných expertov nezišlo na um riadiť sa triviálnou logikou. Prečo by malo byť pravdepodobnejšie krkolomné vysvetlenie, že nahrávka nevznikla v policajnej časti systému, ale niekde inde (akože v SIS), a odtiaľ bola poslaná na Úrad zvláštnych policajných činností, ako prijať jednoduchý a logický fakt, že ak je niečo v policajnom zariadení, tak sa to tam aj zrodilo? Nikto z tých, čo sa pasujú za odborníkov, a médiá ich hojne citujú, nespochybnil Palkovu neudržateľnú rozprávku o tom, že do počítačovej siete Úradu zvláštnych policajných činností, technicky zabezpečenej na úrovni ochrany utajovaných skutočností NATO, sa len tak niekto nabúral a k legálnej nahrávke prilepil nelegálny zvukový záznam. A keby sa to už nejakej nadprirodzenej sile podarilo, ako je možné, že pri takej technickej ochrane, akou je systém zabezpečený, po páchateľovi neostalo ani stopy? Tieto otázky si nieže nikto nekládol, nikoho na ne nezaujímala odpoveď. A tí, ktorí by k nim mali čo povedať, nedostali slovo.</w:t>
      </w:r>
    </w:p>
    <w:p w:rsidR="00FF6F72" w:rsidRPr="008A1176" w:rsidRDefault="00FF6F72"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Mohol by som pokračovať popisom toho, ako trestuhodne nechal minister vnútra Vladimír Palko svojho hovorcu Borisa Ažaltoviča v priamom televíznom prenose na tlačovej besede kresliť na tabuľu schému odpočúvacieho zariadenia vrátane viacerých utajovaných detailov.</w:t>
      </w:r>
    </w:p>
    <w:p w:rsidR="006E24C4" w:rsidRPr="008A1176" w:rsidRDefault="006E24C4" w:rsidP="00380D34">
      <w:pPr>
        <w:pStyle w:val="Bodytext1"/>
        <w:shd w:val="clear" w:color="auto" w:fill="auto"/>
        <w:spacing w:before="0" w:after="0"/>
        <w:ind w:right="5" w:firstLine="426"/>
        <w:rPr>
          <w:rFonts w:ascii="Calibri" w:hAnsi="Calibri"/>
          <w:sz w:val="24"/>
          <w:szCs w:val="24"/>
          <w:lang w:val="sk-SK"/>
        </w:rPr>
      </w:pPr>
    </w:p>
    <w:p w:rsidR="00FF6F72" w:rsidRPr="008A1176" w:rsidRDefault="006E24C4" w:rsidP="00380D34">
      <w:pPr>
        <w:pStyle w:val="Bodytext1"/>
        <w:shd w:val="clear" w:color="auto" w:fill="auto"/>
        <w:tabs>
          <w:tab w:val="left" w:pos="236"/>
        </w:tabs>
        <w:spacing w:before="0" w:after="244"/>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V </w:t>
      </w:r>
      <w:r w:rsidR="00FF6F72" w:rsidRPr="008A1176">
        <w:rPr>
          <w:rStyle w:val="Bodytext"/>
          <w:rFonts w:ascii="Calibri" w:hAnsi="Calibri"/>
          <w:color w:val="000000"/>
          <w:sz w:val="24"/>
          <w:szCs w:val="24"/>
          <w:lang w:val="sk-SK" w:eastAsia="sk-SK"/>
        </w:rPr>
        <w:t>záujme udržania sa vo funkcii mu zrejme neprekážalo, že jeho podriadený (nepochybne na Palkov pokyn) ohrozoval bezpečnosť štátu vyzrádzaním prísne utajovaných skutočností, ku ktorým navyše ako hovorca ani nemal mať prístup.</w:t>
      </w:r>
    </w:p>
    <w:p w:rsidR="00FF6F72" w:rsidRPr="008A1176" w:rsidRDefault="00FF6F72"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Tiež by som mohol rozvíjať úvahy o tom, prečo Ažaltoviča poslal Palko na tlačovku takmer v tej istej chvíli, keď sa dohodol s riaditeľom SIS Vladimírom Mitrom na korektnom vyšetrení celého incidentu bez zbytočných verbálnych a mediálnych útokov. Radšej sa však budem venovať tomu, čo sa mi podarilo o pozadí vzniku nahrávky rozhovoru redaktora SME s Pavlom Ruskom zistiť. A tiež sa nevyhnem ani vysvetleniu, ako som sa v tejto kauze plnej mystifikujúcich interpretácií ocitol.</w:t>
      </w:r>
    </w:p>
    <w:p w:rsidR="00FF6F72" w:rsidRPr="008A1176" w:rsidRDefault="00FF6F72" w:rsidP="00380D34">
      <w:pPr>
        <w:pStyle w:val="Bodytext1"/>
        <w:shd w:val="clear" w:color="auto" w:fill="auto"/>
        <w:spacing w:before="0" w:after="0"/>
        <w:ind w:right="5" w:firstLine="426"/>
        <w:rPr>
          <w:rFonts w:ascii="Calibri" w:hAnsi="Calibri"/>
          <w:sz w:val="24"/>
          <w:szCs w:val="24"/>
          <w:lang w:val="sk-SK"/>
        </w:rPr>
      </w:pPr>
      <w:r w:rsidRPr="008A1176">
        <w:rPr>
          <w:rStyle w:val="Bodytext"/>
          <w:rFonts w:ascii="Calibri" w:hAnsi="Calibri"/>
          <w:color w:val="000000"/>
          <w:sz w:val="24"/>
          <w:szCs w:val="24"/>
          <w:lang w:val="sk-SK" w:eastAsia="sk-SK"/>
        </w:rPr>
        <w:t>Začnime krátkou inštruktážou pre laikov. Polícia a SIS využívajú jeden odpočúvací systém. Obe zložky vša</w:t>
      </w:r>
      <w:r w:rsidR="00AA557F">
        <w:rPr>
          <w:rStyle w:val="Bodytext"/>
          <w:rFonts w:ascii="Calibri" w:hAnsi="Calibri"/>
          <w:color w:val="000000"/>
          <w:sz w:val="24"/>
          <w:szCs w:val="24"/>
          <w:lang w:val="sk-SK" w:eastAsia="sk-SK"/>
        </w:rPr>
        <w:t>k majú vlastnú technickú infra</w:t>
      </w:r>
      <w:r w:rsidRPr="008A1176">
        <w:rPr>
          <w:rStyle w:val="Bodytext"/>
          <w:rFonts w:ascii="Calibri" w:hAnsi="Calibri"/>
          <w:color w:val="000000"/>
          <w:sz w:val="24"/>
          <w:szCs w:val="24"/>
          <w:lang w:val="sk-SK" w:eastAsia="sk-SK"/>
        </w:rPr>
        <w:t>štruktúru, prostredníctvom ktorej s ním komunikujú. Celý systém vlastne umožňuje bezpečnostným a spravodajským zložkám napojiť sa na zariadenia operátorov (Orange, T-Com, 0</w:t>
      </w:r>
      <w:r w:rsidRPr="008A1176">
        <w:rPr>
          <w:rStyle w:val="Bodytext"/>
          <w:rFonts w:ascii="Calibri" w:hAnsi="Calibri"/>
          <w:color w:val="000000"/>
          <w:sz w:val="24"/>
          <w:szCs w:val="24"/>
          <w:vertAlign w:val="subscript"/>
          <w:lang w:val="sk-SK" w:eastAsia="sk-SK"/>
        </w:rPr>
        <w:t>2</w:t>
      </w:r>
      <w:r w:rsidRPr="008A1176">
        <w:rPr>
          <w:rStyle w:val="Bodytext"/>
          <w:rFonts w:ascii="Calibri" w:hAnsi="Calibri"/>
          <w:color w:val="000000"/>
          <w:sz w:val="24"/>
          <w:szCs w:val="24"/>
          <w:lang w:val="sk-SK" w:eastAsia="sk-SK"/>
        </w:rPr>
        <w:t xml:space="preserve"> a podobne). Ak chcú začať odpočúvať niektorú telefónnu stanicu, musia na vyhradenom počítači zadať jej číslo a odoslať príkaz do systému príslušného operátora. Odpočúvanie beží. Pri ukončení akcie musia na tom istom počítači znova urobiť dva úkony – odhlásiť číslo a odoslať k operátorovi príkaz, aby urobil to isté. Pri vynechaní posledného kroku (teda nevydaní pokynu zariadeniu operátora na ukončenie akcie), nahrávky vznikajú naďalej, ale počítačový systém polície/SIS ich neprijíma, pretože na to už nemá príslušný pokyn. Keď sa vytvorí veľké množstvo takýchto nahrávok, systém skolabuje a môžu sa v ňom objaviť aj „balíčky”, ktoré ste si nevyžiadali. Pracovníci Úradu zvláštnych policajných činností robili túto chybu pravidelne.</w:t>
      </w:r>
    </w:p>
    <w:p w:rsidR="00FF6F72" w:rsidRPr="008A1176" w:rsidRDefault="006E24C4" w:rsidP="00380D34">
      <w:pPr>
        <w:pStyle w:val="Bodytext1"/>
        <w:shd w:val="clear" w:color="auto" w:fill="auto"/>
        <w:tabs>
          <w:tab w:val="left" w:pos="246"/>
        </w:tabs>
        <w:spacing w:before="0" w:after="244"/>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V </w:t>
      </w:r>
      <w:r w:rsidR="00FF6F72" w:rsidRPr="008A1176">
        <w:rPr>
          <w:rStyle w:val="Bodytext"/>
          <w:rFonts w:ascii="Calibri" w:hAnsi="Calibri"/>
          <w:color w:val="000000"/>
          <w:sz w:val="24"/>
          <w:szCs w:val="24"/>
          <w:lang w:val="sk-SK" w:eastAsia="sk-SK"/>
        </w:rPr>
        <w:t>takých prípadoch zväčša požiadali expertov z technickej sekcie SIS, aby im pomohli obnoviť prevádzku systému.</w:t>
      </w:r>
    </w:p>
    <w:p w:rsidR="00FF6F72" w:rsidRPr="008A1176" w:rsidRDefault="00FF6F72" w:rsidP="00380D34">
      <w:pPr>
        <w:pStyle w:val="Bodytext1"/>
        <w:shd w:val="clear" w:color="auto" w:fill="auto"/>
        <w:spacing w:before="0" w:after="0" w:line="254" w:lineRule="exact"/>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Pri pátraní po tom, ako vznikla kontroverzná nahrávka rozhovoru redaktora SME s Pavlom Ruskom, som zistil, že v žiadnom prípade nebo</w:t>
      </w:r>
      <w:r w:rsidR="00D2635C" w:rsidRPr="008A1176">
        <w:rPr>
          <w:rStyle w:val="Bodytext"/>
          <w:rFonts w:ascii="Calibri" w:hAnsi="Calibri"/>
          <w:color w:val="000000"/>
          <w:sz w:val="24"/>
          <w:szCs w:val="24"/>
          <w:lang w:val="sk-SK" w:eastAsia="sk-SK"/>
        </w:rPr>
        <w:t xml:space="preserve">li </w:t>
      </w:r>
      <w:r w:rsidRPr="008A1176">
        <w:rPr>
          <w:rStyle w:val="Bodytext"/>
          <w:rFonts w:ascii="Calibri" w:hAnsi="Calibri"/>
          <w:color w:val="000000"/>
          <w:sz w:val="24"/>
          <w:szCs w:val="24"/>
          <w:lang w:val="sk-SK" w:eastAsia="sk-SK"/>
        </w:rPr>
        <w:t>odpočúvané noviny, ale predseda koaličnej strany ANO. Existujú dve verzie, vychádzajúce z reálnych udalostí, prečo bol Pavol Rusko odpočúvaný. Prvá je menej pravdepodobná, druhá vysoko. Prvá verzia vychádza zo zistenia, že Pavla Ruska, keď bol ešte podnikateľom a riaditeľom televízie Markíza, rozpracovávala finančná polícia pre podozrenia z nejakých neprehľadných ekonomických aktivít. Súčasťou preverovania bolo aj využitie informačno-technických prostriedkov vrátane odpočúvania telefónu. Podozrenia voči Ruskovi sa zrejme nepotvrdili, pretože nebolo začaté trestné stíhanie. Odpočúvanie bolo zastavené, nie je však vylúčené, že pracovníci Úradu zvláštnych policajných činností ho neukončili technicky správne. V dôsledku toho mohlo pokračovať vytváranie nahrávok, ktoré však policajný počítač neprijímal až</w:t>
      </w:r>
      <w:r w:rsidR="00AA557F">
        <w:rPr>
          <w:rStyle w:val="Bodytext"/>
          <w:rFonts w:ascii="Calibri" w:hAnsi="Calibri"/>
          <w:color w:val="000000"/>
          <w:sz w:val="24"/>
          <w:szCs w:val="24"/>
          <w:lang w:val="sk-SK" w:eastAsia="sk-SK"/>
        </w:rPr>
        <w:t xml:space="preserve"> do chvíle, kým systém neskola</w:t>
      </w:r>
      <w:r w:rsidRPr="008A1176">
        <w:rPr>
          <w:rStyle w:val="Bodytext"/>
          <w:rFonts w:ascii="Calibri" w:hAnsi="Calibri"/>
          <w:color w:val="000000"/>
          <w:sz w:val="24"/>
          <w:szCs w:val="24"/>
          <w:lang w:val="sk-SK" w:eastAsia="sk-SK"/>
        </w:rPr>
        <w:t>boval. Proti tomuto vysvetleniu svedčí okolnosť, že rozpracovanie Pavla Ruska finančnou políciou prebiehalo rok a pol a možno aj dva pred tým, ako vznikla pseudokauza s „balíčkom”. Dôsledky nesprávneho technického ukončenia odpočúvania by sa asi museli prejaviť oveľa skôr.</w:t>
      </w:r>
    </w:p>
    <w:p w:rsidR="00D2635C" w:rsidRPr="008A1176" w:rsidRDefault="00D2635C" w:rsidP="00380D34">
      <w:pPr>
        <w:pStyle w:val="Bodytext1"/>
        <w:shd w:val="clear" w:color="auto" w:fill="auto"/>
        <w:spacing w:before="0" w:after="0" w:line="254" w:lineRule="exact"/>
        <w:ind w:right="5" w:firstLine="426"/>
        <w:rPr>
          <w:rFonts w:ascii="Calibri" w:hAnsi="Calibri"/>
          <w:sz w:val="24"/>
          <w:szCs w:val="24"/>
          <w:lang w:val="sk-SK"/>
        </w:rPr>
      </w:pPr>
    </w:p>
    <w:p w:rsidR="00FF6F72" w:rsidRPr="008A1176" w:rsidRDefault="00FF6F72"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Oveľa pravdepodobnejšia verzia vychádza z tak trochu komického omylu operatívnych útvarov polície. Ich agentúra zachytila informáciu, že Pavol Rusko, v tom čase už podpredseda parlamentu, sa má niekde vo Vysokých Tatrách stretnúť s Černákom. Vyzeralo to vážne, pretože práve v tom období bol na krátky čas vonku z väzenia boss bansk</w:t>
      </w:r>
      <w:r w:rsidR="00AA557F">
        <w:rPr>
          <w:rStyle w:val="Bodytext"/>
          <w:rFonts w:ascii="Calibri" w:hAnsi="Calibri"/>
          <w:color w:val="000000"/>
          <w:sz w:val="24"/>
          <w:szCs w:val="24"/>
          <w:lang w:val="sk-SK" w:eastAsia="sk-SK"/>
        </w:rPr>
        <w:t>obystrického podsvetia Mikuláš Č</w:t>
      </w:r>
      <w:r w:rsidRPr="008A1176">
        <w:rPr>
          <w:rStyle w:val="Bodytext"/>
          <w:rFonts w:ascii="Calibri" w:hAnsi="Calibri"/>
          <w:color w:val="000000"/>
          <w:sz w:val="24"/>
          <w:szCs w:val="24"/>
          <w:lang w:val="sk-SK" w:eastAsia="sk-SK"/>
        </w:rPr>
        <w:t>e</w:t>
      </w:r>
      <w:r w:rsidR="00AA557F">
        <w:rPr>
          <w:rStyle w:val="Bodytext"/>
          <w:rFonts w:ascii="Calibri" w:hAnsi="Calibri"/>
          <w:color w:val="000000"/>
          <w:sz w:val="24"/>
          <w:szCs w:val="24"/>
          <w:lang w:val="sk-SK" w:eastAsia="sk-SK"/>
        </w:rPr>
        <w:t>rn</w:t>
      </w:r>
      <w:r w:rsidRPr="008A1176">
        <w:rPr>
          <w:rStyle w:val="Bodytext"/>
          <w:rFonts w:ascii="Calibri" w:hAnsi="Calibri"/>
          <w:color w:val="000000"/>
          <w:sz w:val="24"/>
          <w:szCs w:val="24"/>
          <w:lang w:val="sk-SK" w:eastAsia="sk-SK"/>
        </w:rPr>
        <w:t>ák a z minulosti existovali poznatky, že Pavol Rusko s ním udržiaval styky. Ak by ich obnovili v čase mafiánovho pobytu na slobode, znamenalo by to, že jeden z najvyšších ústavných činiteľov s prístupom k niektorým utajovaným skutočnostiam je pre štát vážnym bezpečnostným rizikom. Polícia sa teda zmobilizovala a rozhodla sa toto stretnutie zmonitorovať, pričom, samozrejme, nemohli vynechať odpočúvanie Ruskovho telefónu. Schôdzka v Tatrách sa naozaj uskutočnila. Lenže čo čert nechcel! Podpredseda parlamentu Pavol Rusko na nej hostil bývalého dvojnásobného ministra hospodárstva a čle</w:t>
      </w:r>
      <w:r w:rsidR="00AA557F">
        <w:rPr>
          <w:rStyle w:val="Bodytext"/>
          <w:rFonts w:ascii="Calibri" w:hAnsi="Calibri"/>
          <w:color w:val="000000"/>
          <w:sz w:val="24"/>
          <w:szCs w:val="24"/>
          <w:lang w:val="sk-SK" w:eastAsia="sk-SK"/>
        </w:rPr>
        <w:t>na premiérovej SDKÚ Ľudovíta Čern</w:t>
      </w:r>
      <w:r w:rsidRPr="008A1176">
        <w:rPr>
          <w:rStyle w:val="Bodytext"/>
          <w:rFonts w:ascii="Calibri" w:hAnsi="Calibri"/>
          <w:color w:val="000000"/>
          <w:sz w:val="24"/>
          <w:szCs w:val="24"/>
          <w:lang w:val="sk-SK" w:eastAsia="sk-SK"/>
        </w:rPr>
        <w:t>áka. Fiasko a potenciálny škandál, spôsobilý vyvolať politickú roztržku vo vládnej koalícii.</w:t>
      </w:r>
    </w:p>
    <w:p w:rsidR="00D2635C" w:rsidRPr="008A1176" w:rsidRDefault="00D2635C" w:rsidP="00380D34">
      <w:pPr>
        <w:pStyle w:val="Bodytext1"/>
        <w:shd w:val="clear" w:color="auto" w:fill="auto"/>
        <w:spacing w:before="0" w:after="0"/>
        <w:ind w:right="5" w:firstLine="426"/>
        <w:rPr>
          <w:rFonts w:ascii="Calibri" w:hAnsi="Calibri"/>
          <w:sz w:val="24"/>
          <w:szCs w:val="24"/>
          <w:lang w:val="sk-SK"/>
        </w:rPr>
      </w:pPr>
    </w:p>
    <w:p w:rsidR="00FF6F72" w:rsidRPr="008A1176" w:rsidRDefault="00FF6F72" w:rsidP="00380D34">
      <w:pPr>
        <w:pStyle w:val="Bodytext1"/>
        <w:shd w:val="clear" w:color="auto" w:fill="auto"/>
        <w:spacing w:before="0" w:after="240"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Napriek tomu treba povedať, že operatívna práca prináša aj takéto situácie a nemusíme z nich hneď robiť tragédiu. Podstatné je sa z nich poučiť, ale niektorí ľudia sú zrejme nepoučiteľní a opäť urobili tú istú chybu, ktorej sa v minulosti dopustili nespočetnekrát. Nesprávne odhlásili odpočúvanie Ruskovej telefónnej stanice a opäť bolo zamiesené na prísun „prilepených balíčkov”. Nie som odborník na SIGINT (signálne spravodajstvo), ale všetci špecialisti v oblasti odpočúvacej techniky mi potvrdili, že moje zistenia sú jediným možným vysvetlením takto vzniknutých nahrávok. Za pravdu mi navyše dáva aj rozhodnutie súdu, ktorý všetkých obvinených príslušníkov SIS v tejto kauze oslobodil s konštatovaním, že skutok, ktorý im obžaloba kládla za vinu, sa nestal.</w:t>
      </w:r>
    </w:p>
    <w:p w:rsidR="00FF6F72" w:rsidRPr="008A1176" w:rsidRDefault="00FF6F72"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Odpočúvanie Pavla Ruska však otvára aj ďalší závažný problém, o ktorom tí, čo v tejto kauze najviac útočili na SIS, tvrdošijne mlčali. Kým odpočúvanie Pavla Ruska finančnou políciou pred nástupom do ústavnej funkcie malo posvätenie súdu, v druhom prípade to vôbec nie je také isté. Išlo o veľmi rýchlu akciu. Policajti považovali zdokumentovanie schôdzky podpredsedu zákonodarného zboru s mariánskym bossom za dôležitejšie než vybavovanie právnych formalít a pravdepodobne kalkulovali s tým, že súhlas sudcu si vyžiadajú dodatočne. Nazdávam sa, že aj toto bol jeden z dôvodov, pre ktoré minister vnútra Vladimír Palko so stupňujúcou sa agresivitou odmietal pripustiť, že problém vznikol v jeho rezorte. Potvrdenie tohto predpokladu by znamenalo nielen roztržku v koalícii, ale aj (prinajmenšom dočasný) koniec jeho politickej kariéry.</w:t>
      </w:r>
    </w:p>
    <w:p w:rsidR="00FF6F72" w:rsidRPr="008A1176" w:rsidRDefault="00FF6F72"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Ďalšou podozrivou okolnosťou v príbehu o „balíčku” je neobvyklá zdržanlivosť riaditeľa Úradu zvláštnych policajných činností Ľubomíra Hrotka, ktorý v tomto prípade v rozpore s predchádzajúcou praxou nepožiadal technickú sekciu SIS o pomoc. Dokonca viem, že keď sa v odborných kruhoch rozniesla informácia o mimoriadnej udalosti súvisiacej s prijatím nevyžiadaného súboru s nahrávkou Pavla Ruska, experti SIS ponúkli vedeniu policajného odpočúvacieho útvaru technickú pomoc a podporu. Podávaná pomocná ruka bola odmietnutá. Prečo? Na túto otázku odpoveď nepoznám. Podľa mojej mienky je oprávnené predpokladať, že to nejako súvisí s nevydarenou akciou vo Vysokých Tatrách a s technicky nezvládnutým ukončením odpočúvacej akcie, ktorej objektom bol Pavol Rusko.</w:t>
      </w:r>
    </w:p>
    <w:p w:rsidR="00FF6F72" w:rsidRPr="008A1176" w:rsidRDefault="00FF6F72" w:rsidP="00380D34">
      <w:pPr>
        <w:pStyle w:val="Bodytext1"/>
        <w:shd w:val="clear" w:color="auto" w:fill="auto"/>
        <w:spacing w:before="0" w:after="527"/>
        <w:ind w:right="5" w:firstLine="426"/>
        <w:rPr>
          <w:rFonts w:ascii="Calibri" w:hAnsi="Calibri"/>
          <w:sz w:val="24"/>
          <w:szCs w:val="24"/>
          <w:lang w:val="sk-SK"/>
        </w:rPr>
      </w:pPr>
      <w:r w:rsidRPr="008A1176">
        <w:rPr>
          <w:rStyle w:val="Bodytext"/>
          <w:rFonts w:ascii="Calibri" w:hAnsi="Calibri"/>
          <w:color w:val="000000"/>
          <w:sz w:val="24"/>
          <w:szCs w:val="24"/>
          <w:lang w:val="sk-SK" w:eastAsia="sk-SK"/>
        </w:rPr>
        <w:t>Z mojich ďalších zistení vyplýva, že Úrad zvláštnych policajných činností nekonal po objavení sa „balíčka” úplne slobodne. Aj keby chcel prijať ponúknutú pomoc od SIS, nebol o to politický záujem. Vedenie rezortu a viaceré policajné špičky nemali záujem, aby mal ktokoľvek z externého prostredia prístup k informáciám, ktoré by mohli viesť k politicky nepríjemným odhaleniam. V tejto pre nich neľahkej situácii sa rozhodli pre zúfalý krok. Po prijatí „balíčka” na niekoľko hodín odpojili policajnú infraštruktúru od hlavného (spoločne využívaného) systému a vykonali reštart zariadenia, počas ktorého došlo aj k vymazaniu viacerých dát. Tento právne pochybný a technicky nepremyslený krok nebol navyše konzultovaný ani s výrobcom systému, aj keď vzhľadom na vážnosť problému mohlo ísť o takzvanú kritickú servisnú udalosť.</w:t>
      </w:r>
    </w:p>
    <w:p w:rsidR="00FF6F72" w:rsidRPr="008A1176" w:rsidRDefault="00AA557F" w:rsidP="00380D34">
      <w:pPr>
        <w:pStyle w:val="Heading50"/>
        <w:keepNext/>
        <w:keepLines/>
        <w:shd w:val="clear" w:color="auto" w:fill="auto"/>
        <w:spacing w:before="0" w:after="216" w:line="200" w:lineRule="exact"/>
        <w:ind w:right="5" w:firstLine="426"/>
        <w:rPr>
          <w:rFonts w:ascii="Calibri" w:hAnsi="Calibri"/>
          <w:sz w:val="24"/>
          <w:szCs w:val="24"/>
          <w:lang w:val="sk-SK"/>
        </w:rPr>
      </w:pPr>
      <w:bookmarkStart w:id="47" w:name="bookmark52"/>
      <w:r>
        <w:rPr>
          <w:rStyle w:val="Heading5"/>
          <w:rFonts w:ascii="Calibri" w:hAnsi="Calibri"/>
          <w:bCs w:val="0"/>
          <w:i w:val="0"/>
          <w:iCs w:val="0"/>
          <w:color w:val="000000"/>
          <w:sz w:val="24"/>
          <w:szCs w:val="24"/>
          <w:lang w:val="sk-SK" w:eastAsia="sk-SK"/>
        </w:rPr>
        <w:t>PAL</w:t>
      </w:r>
      <w:r w:rsidR="00FF6F72" w:rsidRPr="008A1176">
        <w:rPr>
          <w:rStyle w:val="Heading5"/>
          <w:rFonts w:ascii="Calibri" w:hAnsi="Calibri"/>
          <w:bCs w:val="0"/>
          <w:i w:val="0"/>
          <w:iCs w:val="0"/>
          <w:color w:val="000000"/>
          <w:sz w:val="24"/>
          <w:szCs w:val="24"/>
          <w:lang w:val="sk-SK" w:eastAsia="sk-SK"/>
        </w:rPr>
        <w:t>KA ZACHRÁNILA KAUZA FAX</w:t>
      </w:r>
      <w:bookmarkEnd w:id="47"/>
    </w:p>
    <w:p w:rsidR="00FF6F72" w:rsidRPr="008A1176" w:rsidRDefault="00FF6F72"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Všetci experti na komunikáciu s verejnosťou a spin doktori učia politikov, že majú rozprávať zrozumiteľne, problémy zjednodušovať a vyjadrovať sa úderne. Nepochybujem o tom, že keby sa minister vnútra na tlačovej konferencii pustil do vysvetľovania podstaty veci v kauze „balíček”, všetci novinári by zaspali. Médiá by sa mu na takú suchopárnu hatlaninu vykašľali a niektorí pozornejší by sa možno začali pýtať nepríjemné otázky. To rozhodne nepotreboval. Tak im ponúkol niečo oveľa šťavnatejšie a zabil tým tri muchy jednou ranou. Odvrátil pozornosť od faktu, že s Ruskovým odpočúvaním nebolo všetko s kostolným poriadkom. Vyhol sa vysvetľovaniu, prečo niektorí pracovníci technického útvaru Policajného zboru nezvládajú základné úkony pri používaní odpočúvacieho zariadenia. A nepriamo ukázal prstom na SIS, ktorej riaditeľa z nejakého zvláštneho dôvodu nemal rád. Bolo to však príliš málo na to, aby mohol rozpútať peklo a žiadať hlavy spravodajských náčelníkov. Do skladačky mu chýbalo niečo, na základe čoho by mohol spojiť kauzu „balíček” priamo so SIS. Vladimír Palko, ktorý – ak by sa urobil v Úrade zvláštnych policajných činností nezávislý hĺbkový audit – bol zrelý na odchod z vlády, napokon zvíťazil. Situáciu sa mu podarilo zvrátiť novou kauzou, ktorá prekryla pôvodnú. Na svete totiž bolo obvinenie, že som z bratislavského hotela Danube poslal médiám a generálnej prokuratúre fax s trestným oznámením na ministra vnútra Vladimíra Palka.</w:t>
      </w:r>
    </w:p>
    <w:p w:rsidR="00D2635C" w:rsidRPr="008A1176" w:rsidRDefault="00D2635C" w:rsidP="00380D34">
      <w:pPr>
        <w:pStyle w:val="Bodytext1"/>
        <w:shd w:val="clear" w:color="auto" w:fill="auto"/>
        <w:spacing w:before="0" w:after="0"/>
        <w:ind w:right="5" w:firstLine="426"/>
        <w:rPr>
          <w:rFonts w:ascii="Calibri" w:hAnsi="Calibri"/>
          <w:sz w:val="24"/>
          <w:szCs w:val="24"/>
          <w:lang w:val="sk-SK"/>
        </w:rPr>
      </w:pPr>
    </w:p>
    <w:p w:rsidR="00FF6F72" w:rsidRPr="008A1176" w:rsidRDefault="00D2635C" w:rsidP="00380D34">
      <w:pPr>
        <w:pStyle w:val="Bodytext1"/>
        <w:shd w:val="clear" w:color="auto" w:fill="auto"/>
        <w:tabs>
          <w:tab w:val="left" w:pos="231"/>
        </w:tabs>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V </w:t>
      </w:r>
      <w:r w:rsidR="00FF6F72" w:rsidRPr="008A1176">
        <w:rPr>
          <w:rStyle w:val="Bodytext"/>
          <w:rFonts w:ascii="Calibri" w:hAnsi="Calibri"/>
          <w:color w:val="000000"/>
          <w:sz w:val="24"/>
          <w:szCs w:val="24"/>
          <w:lang w:val="sk-SK" w:eastAsia="sk-SK"/>
        </w:rPr>
        <w:t>texte oznámenia sa písalo, že Palko sa mal dopustiť zneužitia právomoci verejného činiteľa, lebo vydal pokyn na reštart policajnej časti odpočúvacieho systému. Napokon však nebol stíhaný on, ale ja. Vraj som sa dopustil trestného činu útoku na verejného č</w:t>
      </w:r>
      <w:r w:rsidR="00FF6F72" w:rsidRPr="008A1176">
        <w:rPr>
          <w:rStyle w:val="Bodytext30"/>
          <w:rFonts w:ascii="Calibri" w:hAnsi="Calibri"/>
          <w:color w:val="000000"/>
          <w:sz w:val="24"/>
          <w:szCs w:val="24"/>
          <w:u w:val="none"/>
          <w:lang w:val="sk-SK" w:eastAsia="sk-SK"/>
        </w:rPr>
        <w:t>ini</w:t>
      </w:r>
      <w:r w:rsidR="00FF6F72" w:rsidRPr="008A1176">
        <w:rPr>
          <w:rStyle w:val="Bodytext"/>
          <w:rFonts w:ascii="Calibri" w:hAnsi="Calibri"/>
          <w:color w:val="000000"/>
          <w:sz w:val="24"/>
          <w:szCs w:val="24"/>
          <w:lang w:val="sk-SK" w:eastAsia="sk-SK"/>
        </w:rPr>
        <w:t>teľa.</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Z hľadiska Palko vej komunikačnej stratégie bolo geniálne, že fax bol odoslaný, kým som bol ešte spravodajským dôstojníkom v legalizácii. Obvinený z trestného činu som bol asi týždeň, možno desať dní po vymenovaní do funkcie riaditeľa sekcie vnútorného spravodajstva SIS. Nech by sa v súvislosti s kauzou „balíček” dopustil čohokoľvek, mal vyhrané. Na jeho strane boli médiá, s políciou si robil, takmer čo chcel, a v novej propagandistickej ofenzíve podporovanej médiami mu nedokázal vzdorovať ani premiér Dzurinda.</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Od začiatku som hovoril, že fax som neposielal. Keď som sa však ako obvinený pri štúdiu vyšetrovacieho spisu oboznámil s jeho textom, dodal som, že by som ho kedykoľvek podpísal. Na tom trvám dodnes. Okrem iného aj preto, že ešte ako spravodajský dôstojník v legalizácii som preveroval, čo sa dialo na Úrade zvláštnych policajných činností po prijatí „balíčka”. Vzhľadom na to, že ešte stále som viazaný povinnosťou mlčanlivosti, nesmiem o niektorých skutočnostiach hovoriť. Môžem len naznačiť, že hovorili v neprospech rezortu vnútra.</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Podľa mediálnej verzie kauzy fax to bolo tak, že som prišiel do hotela Danube. Mal som vojsť do hotelového biznis centra a stadiaľ faxom rozoslať trestné oznámenia na Palka. Z jednej z redakcií zavolal novinár, ktorý si pýtal k telefónu odosielateľa oznámenia. Pracovníčka centra tejto žiadosti vyhovela a volajúci novinár ma údajne spoznal po hlase. Ďalší novinár, ktorý sa mal v tom čase taktiež zdržiavať v hoteli Danube, ma mal údajne vidieť, ako odchádzam. A potom tu bolo svedectvo tej pracovníčky, ktorá ma mala na fotografii identifikovať ako odosielateľa. Nebola to maličkosť, proti takýmto svedectvám sa nebránilo ľahko. Najmä ak mojimi vyšetrovateľmi a sudcami boli médiá a Vladimír Palko im v tom poskytoval všemožnú podporu.</w:t>
      </w:r>
    </w:p>
    <w:p w:rsidR="00FF6F72" w:rsidRPr="008A1176" w:rsidRDefault="00FF6F72"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 xml:space="preserve">To, čo je považované za kauzu fax, sa odohralo úplne inak. V čase odosielania trestného oznámenia som bol v hoteli Danube. Mal som tam v kaviarni schôdzku súvisiacu s plnením si služobných povinností, ktoré som zakrýval novinárskym záujmom. Pracoval som vtedy v denníku Národná obroda. Zároveň som čakal na neznámeho človeka, ktorý ma telefonicky požiadal o stretnutie. Povedal som to aj vyšetrovateľom. Ten neznámy človek na dohovorenú schôdzku neprišiel, predpokladám, že ma mal do hotela Danube vylákať. Iba kvôli nemu som si aj to prvé stretnutie naplánoval v tomto zariadení. </w:t>
      </w:r>
      <w:r w:rsidR="00AA557F" w:rsidRPr="008A1176">
        <w:rPr>
          <w:rStyle w:val="Bodytext"/>
          <w:rFonts w:ascii="Calibri" w:hAnsi="Calibri"/>
          <w:color w:val="000000"/>
          <w:sz w:val="24"/>
          <w:szCs w:val="24"/>
          <w:lang w:val="sk-SK" w:eastAsia="sk-SK"/>
        </w:rPr>
        <w:t>Keďže</w:t>
      </w:r>
      <w:r w:rsidRPr="008A1176">
        <w:rPr>
          <w:rStyle w:val="Bodytext"/>
          <w:rFonts w:ascii="Calibri" w:hAnsi="Calibri"/>
          <w:color w:val="000000"/>
          <w:sz w:val="24"/>
          <w:szCs w:val="24"/>
          <w:lang w:val="sk-SK" w:eastAsia="sk-SK"/>
        </w:rPr>
        <w:t xml:space="preserve"> ma v hoteli nikto nekontaktoval, odišiel som domov.</w:t>
      </w:r>
    </w:p>
    <w:p w:rsidR="00D2635C" w:rsidRPr="008A1176" w:rsidRDefault="00D2635C" w:rsidP="00380D34">
      <w:pPr>
        <w:pStyle w:val="Bodytext1"/>
        <w:shd w:val="clear" w:color="auto" w:fill="auto"/>
        <w:spacing w:before="0" w:after="0"/>
        <w:ind w:right="5" w:firstLine="426"/>
        <w:rPr>
          <w:rFonts w:ascii="Calibri" w:hAnsi="Calibri"/>
          <w:sz w:val="24"/>
          <w:szCs w:val="24"/>
          <w:lang w:val="sk-SK"/>
        </w:rPr>
      </w:pPr>
    </w:p>
    <w:p w:rsidR="00FF6F72" w:rsidRPr="008A1176" w:rsidRDefault="00FF6F72"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Asi po hodine mi prišla z neznámeho čísla SMS, ktorej zmysel bol takýto: Vieme, že si bol v Danube, a vieme, čo si tam robil. Mal by si byť opatrnejší, Mitro ťa nezachráni. Vôbec som tomu nerozumel. Pochopil som až po ďalšej polhodine, keď mi začali vyvolávať novinári a pýtali sa ma, či som bol v hoteli Danube a niečo odtiaľ faxoval.</w:t>
      </w:r>
    </w:p>
    <w:p w:rsidR="00FF6F72" w:rsidRPr="008A1176" w:rsidRDefault="00FF6F72"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Neskôr sa však ukázalo, že spomínaní novinári, ktorí ma identifikovali (jeden po hlase, druhý zrakom), mali veľmi pozitívny vzťah k ministrovi vnútra Vladimírovi Palkovi. Jeden z nich je dnes politikom, druhý zastáva vysokú manažérsku pozíciu vo významnom elektronickom médiu. Palko ich považoval za takých dôležitých svedkov, že niekoľkokrát telefonoval prvému vyšetrovateľovi tohto prípadu, či ich už vypočul. Vyšetrovateľ mu trpezlivo vysvetľoval, že robí iné dôležité procesné úkony, minister naňho tlačil s tým, že títo svedkovia musia mať prednosť. Na to mu vyšetrovateľ odvetil, že je orgán činný v trestnom konaní a iba on rozhoduje o tom, ktorý úkon je prioritnejší, nie minister vnútra.</w:t>
      </w:r>
    </w:p>
    <w:p w:rsidR="00FF6F72" w:rsidRPr="008A1176" w:rsidRDefault="00FF6F72"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Krátko po tejto udalosti bol prípad vyšetrovateľovi odobraný. Pridelili ho Úradu boja proti korupcii. (Nie som si istý, či sa vtedy ešte nenazýval odbor vyšetrovania obzvlášť závažnej činnosti, preto budem v ďalšom opise týchto udalostí za názov úradu dávať do zátvorky aj skratku OVOZTČ.) Trochu zvláštny postup. Podozrenie z verbálneho deliktu vyšetrovala policajná zložka, ktorej úlohou bolo dokumentovať tie najzávažnejšie trestné činy. A postupovala pri tom ešte zvláštnejšie. Neobvinili ma hneď, len začali trestné stíhanie vo veci, čo im umožnilo produkovať dôkazy bez toho, aby som sa mohol zákonným spôsobom účinne brániť.</w:t>
      </w:r>
    </w:p>
    <w:p w:rsidR="00D2635C" w:rsidRPr="008A1176" w:rsidRDefault="00D2635C" w:rsidP="00380D34">
      <w:pPr>
        <w:pStyle w:val="Bodytext1"/>
        <w:shd w:val="clear" w:color="auto" w:fill="auto"/>
        <w:spacing w:before="0" w:after="0"/>
        <w:ind w:right="5" w:firstLine="426"/>
        <w:rPr>
          <w:rFonts w:ascii="Calibri" w:hAnsi="Calibri"/>
          <w:sz w:val="24"/>
          <w:szCs w:val="24"/>
          <w:lang w:val="sk-SK"/>
        </w:rPr>
      </w:pPr>
    </w:p>
    <w:p w:rsidR="00FF6F72" w:rsidRPr="008A1176" w:rsidRDefault="00D2635C" w:rsidP="00380D34">
      <w:pPr>
        <w:pStyle w:val="Bodytext1"/>
        <w:shd w:val="clear" w:color="auto" w:fill="auto"/>
        <w:tabs>
          <w:tab w:val="left" w:pos="250"/>
        </w:tabs>
        <w:spacing w:before="0" w:after="244"/>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V </w:t>
      </w:r>
      <w:r w:rsidR="00FF6F72" w:rsidRPr="008A1176">
        <w:rPr>
          <w:rStyle w:val="Bodytext"/>
          <w:rFonts w:ascii="Calibri" w:hAnsi="Calibri"/>
          <w:color w:val="000000"/>
          <w:sz w:val="24"/>
          <w:szCs w:val="24"/>
          <w:lang w:val="sk-SK" w:eastAsia="sk-SK"/>
        </w:rPr>
        <w:t>tomto štádiu napríklad vypočuli pracovníčku biznis centra, ktorá ma spoznala na fotografii. Policajti jej dali na prezretie šesť fotiek. Na piatich z nich bol zrelý päťdesiatnik a na jednej ja. Mal som vtedy 32 rokov.</w:t>
      </w:r>
    </w:p>
    <w:p w:rsidR="00FF6F72" w:rsidRPr="008A1176" w:rsidRDefault="00FF6F72" w:rsidP="00380D34">
      <w:pPr>
        <w:pStyle w:val="Bodytext1"/>
        <w:shd w:val="clear" w:color="auto" w:fill="auto"/>
        <w:spacing w:before="0" w:after="0" w:line="254" w:lineRule="exact"/>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Od pracovníkov Úradu boja proti korupcii (OVOZTČ) som sa neskôr dozvedel, že v tomto období, ale aj potom, som bol protizákonne sledovaný. V záujme utajenia tohto sledovania na mňa neboli nasadzovaní príslušníci na to určeného útvaru z Úradu zvláštnych policajných činností, ale operatívci z Úradu boja proti korupcii (OVOZTČ). Nebolo to pre mňa nič nové, všimol som si, že som sledovaný, len som netušil, že to bola až taká pokútna akcia.</w:t>
      </w:r>
    </w:p>
    <w:p w:rsidR="00D2635C" w:rsidRPr="008A1176" w:rsidRDefault="00D2635C" w:rsidP="00380D34">
      <w:pPr>
        <w:pStyle w:val="Bodytext1"/>
        <w:shd w:val="clear" w:color="auto" w:fill="auto"/>
        <w:spacing w:before="0" w:after="0" w:line="254" w:lineRule="exact"/>
        <w:ind w:right="5" w:firstLine="426"/>
        <w:rPr>
          <w:rFonts w:ascii="Calibri" w:hAnsi="Calibri"/>
          <w:sz w:val="24"/>
          <w:szCs w:val="24"/>
          <w:lang w:val="sk-SK"/>
        </w:rPr>
      </w:pPr>
    </w:p>
    <w:p w:rsidR="00FF6F72" w:rsidRPr="008A1176" w:rsidRDefault="00FF6F72" w:rsidP="00380D34">
      <w:pPr>
        <w:pStyle w:val="Bodytext1"/>
        <w:shd w:val="clear" w:color="auto" w:fill="auto"/>
        <w:spacing w:before="0" w:after="17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Nikdy mi nebola umožnená konfrontácia s novinármi a pracovníčkou biznis centra. Aj to podľa môjho názoru svedčí o tom, že vyšetrovanie bolo manipulované. Nechcem tým povedať, že primárnym cieľom Vladimíra Palka bolo ublížiť mi. Jemu sa len táto kauza náramne hodila do spindoktorskej hry o interpretáciu prípadu „balíček”. Bol to takzvaný game changer, ktorý mu nielenže pomohol vybŕdnuť z nepriaznivej situácie, ale ju aj otočiť vo svoj prospech. Keď Úrad boja proti korupcii (OVOZTČ ) takto jednostranne zhromaždil dôkazy, až potom bolo proti mne vznesené obvinenie.</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Zaujatosť proti SIS pri posudzovaní kauzy „balíček” a na objednávku vedené vyšetrovanie proti mojej osobe už začalo biť do očí, a preto bolo prijaté kompromisné riešenie, že všetky súvisiace prípady bude vyšetrovať vojenská prokuratúra. Nikam to však neviedlo. Vojenskí prokurátori sa tiež radšej pohodlne zviezli na módnej vlne podkopávania dôveryhodnosti SIS a už vôbec sa im nechcelo ísť do sporu s Vladimírom Palkom a jeho robustnou mediálnou podporou. Dotiahli to až po obžalobu príslušníkov technickej sekcie SIS, ale na súde utrpeli Waterloo. Všetci obvinení spravodajskí dôstojníci boli zbavení viny. Obžalovali aj mňa. Tiež som bol oslobodený. Po prvé preto, lebo medzičasom zanikla platnosť paragrafu 156 Trestného zákona, na základe ktorého som bol stíhaný. A po druhé preto, lebo prokuratúra odmietla pokračovať v trestnom stíhaní prekvalifikovaním môjho údajného konania podľa iných ustanovení.</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Vladimír Palko sa za to na vojenskú prokuratúru veľmi hneval. Chcel, aby ma stíhala za krivú výpoveď a ohováranie, a nanovo podala obžalobu. Všetkým trochu triezvo a nestranne uvažujúcim ľuďom však bolo jasné, že niečo také je nezmysel, a ak by jeho nátlaku vyhoveli, zaváňalo by to politickou perzekúciou. Palko hromžil, že prokuratúra „má povinnosť stíhať páchateľov trestných skutkov, a nie hľadať spôsoby, ako ich nestíhať”. Tvrdil, že objasnenie môjho činu môže byť kľúčom k objasneniu kauzy „balíček”.</w:t>
      </w:r>
    </w:p>
    <w:p w:rsidR="00FF6F72" w:rsidRPr="008A1176" w:rsidRDefault="00FF6F72" w:rsidP="00380D34">
      <w:pPr>
        <w:pStyle w:val="Bodytext1"/>
        <w:shd w:val="clear" w:color="auto" w:fill="auto"/>
        <w:spacing w:before="0" w:after="527"/>
        <w:ind w:right="5" w:firstLine="426"/>
        <w:rPr>
          <w:rFonts w:ascii="Calibri" w:hAnsi="Calibri"/>
          <w:sz w:val="24"/>
          <w:szCs w:val="24"/>
          <w:lang w:val="sk-SK"/>
        </w:rPr>
      </w:pPr>
      <w:r w:rsidRPr="008A1176">
        <w:rPr>
          <w:rStyle w:val="Bodytext"/>
          <w:rFonts w:ascii="Calibri" w:hAnsi="Calibri"/>
          <w:color w:val="000000"/>
          <w:sz w:val="24"/>
          <w:szCs w:val="24"/>
          <w:lang w:val="sk-SK" w:eastAsia="sk-SK"/>
        </w:rPr>
        <w:t>Som presvedčený, že Palko vedome zavádzal a mal na to veľmi dobrý dôvod. Neustále poukazoval na fax, ktorý označoval za „intrigu na ministra vnútra”, aby sa vyhol nepríjemnej skutočnosti, že samotný obsah tohto anonymného oznámenia nebol nikdy poriadne vyšetrovaný. Mimochodom, prvému vyšetrovateľovi kauzy fax bol prípad odobraný aj preto, lebo preveroval skutočnosti uvedené v tomto dokumente. Opakujem, uvádzalo sa v ňom, že minister vnútra sa mal dopustiť trestného činu zneužitia právomoci verejného činiteľa, lebo dal príkaz na odstavenie a reštart policajnej časti odpočúvacieho zariadenia. Prvý vyšetrovateľ bol už teda len krôčik od toho, aby povedal, že je potrebné urobiť dôkladnú a hlbokú previerku na Úrade zvláštnych policajných činností. Neexistovala politická vôľa ani objednávka, aby sa vyšetrovanie uberalo týmto smerom. Zarážajúce a smutné zároveň je, že tomu tlieskali aj nezávislé médiá. Úrad boja proti korupcii (OVOZTČ) a neskôr ani vojenská prokuratúra nemali záujem preveriť, kto sa chcel so mnou stretnúť v hoteli Danube a napokon neprišiel, a tiež sa nestarali o to, kto bol odosielateľom záhadnej SMS, ktorá mi zvestovala, že som v maléri a z neho ma už ani Mitro nevyseká.</w:t>
      </w:r>
    </w:p>
    <w:p w:rsidR="00FF6F72" w:rsidRPr="008A1176" w:rsidRDefault="00FF6F72" w:rsidP="009059FD">
      <w:pPr>
        <w:pStyle w:val="Heading50"/>
        <w:keepNext/>
        <w:keepLines/>
        <w:shd w:val="clear" w:color="auto" w:fill="auto"/>
        <w:spacing w:before="0" w:after="211" w:line="240" w:lineRule="auto"/>
        <w:ind w:right="5" w:firstLine="426"/>
        <w:rPr>
          <w:rFonts w:ascii="Calibri" w:hAnsi="Calibri"/>
          <w:sz w:val="24"/>
          <w:szCs w:val="24"/>
          <w:lang w:val="sk-SK"/>
        </w:rPr>
      </w:pPr>
      <w:bookmarkStart w:id="48" w:name="bookmark53"/>
      <w:r w:rsidRPr="008A1176">
        <w:rPr>
          <w:rStyle w:val="Heading5"/>
          <w:rFonts w:ascii="Calibri" w:hAnsi="Calibri"/>
          <w:bCs w:val="0"/>
          <w:i w:val="0"/>
          <w:iCs w:val="0"/>
          <w:color w:val="000000"/>
          <w:sz w:val="24"/>
          <w:szCs w:val="24"/>
          <w:lang w:val="sk-SK" w:eastAsia="sk-SK"/>
        </w:rPr>
        <w:t>MEDIÁLNA POPRAVA</w:t>
      </w:r>
      <w:bookmarkEnd w:id="48"/>
    </w:p>
    <w:p w:rsidR="00FF6F72" w:rsidRPr="008A1176" w:rsidRDefault="00FF6F72"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Neobjektívny a jednostranný postup orgánov činných v trestnom konaní v kauzách „balíček” a fax a s tým súvisiaca mediálna smršť nás zatlačila do beznádejnej defenzívy. Nebola to však jediná kampaň, ktorej sme museli čeliť. Zdanlivo zo zahraničia od polovice januára 2003 proti SIS pálil britský magazín Jane’s Intelligence Digest, zaoberajúci sa problematikami armády a spravodajských služieb. V skutočnosti tá munícia pochádzala z našich domácich zdrojov. Nikdy predtým ani potom slovenské médiá toto periodikum necitovali. Má to veľmi jednoduchú príčinu. Podklady pre štvavé a nekonečne lživé články o slovenskej tajnej službe produkovali kruhy okolo jedného bývalého vysokého funkcionára SIS.</w:t>
      </w:r>
    </w:p>
    <w:p w:rsidR="00D2635C" w:rsidRPr="008A1176" w:rsidRDefault="00D2635C" w:rsidP="00380D34">
      <w:pPr>
        <w:pStyle w:val="Bodytext1"/>
        <w:shd w:val="clear" w:color="auto" w:fill="auto"/>
        <w:spacing w:before="0" w:after="0"/>
        <w:ind w:right="5" w:firstLine="426"/>
        <w:rPr>
          <w:rFonts w:ascii="Calibri" w:hAnsi="Calibri"/>
          <w:sz w:val="24"/>
          <w:szCs w:val="24"/>
          <w:lang w:val="sk-SK"/>
        </w:rPr>
      </w:pPr>
    </w:p>
    <w:p w:rsidR="00FF6F72" w:rsidRPr="008A1176" w:rsidRDefault="00D2635C" w:rsidP="00380D34">
      <w:pPr>
        <w:pStyle w:val="Bodytext1"/>
        <w:shd w:val="clear" w:color="auto" w:fill="auto"/>
        <w:tabs>
          <w:tab w:val="left" w:pos="260"/>
        </w:tabs>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 xml:space="preserve">V </w:t>
      </w:r>
      <w:r w:rsidR="00FF6F72" w:rsidRPr="008A1176">
        <w:rPr>
          <w:rStyle w:val="Bodytext"/>
          <w:rFonts w:ascii="Calibri" w:hAnsi="Calibri"/>
          <w:color w:val="000000"/>
          <w:sz w:val="24"/>
          <w:szCs w:val="24"/>
          <w:lang w:val="sk-SK" w:eastAsia="sk-SK"/>
        </w:rPr>
        <w:t>tom čase bol najvyšším predstaviteľom iného významného štátneho orgánu. Zvetril však príležitosť na návrat do tajnej služby a zatúžil po najvyššej pozícii. Pri organizácii tohto aktívneho opatrenia realizovaného formou masového rozširovania dezinformácií ho podporovala partia osôb napojená na vplyvného podnikateľa s obchodnými záujmami v rezorte obrany. Neuspeli. Ich človek sa riaditeľom SIS nestal, ale nimi organizovaná kampaň výrazne prispela k destabilizácii spravodajskej komunity a k odstúpeniu Vladimíra Mitra.</w:t>
      </w:r>
    </w:p>
    <w:p w:rsidR="00D2635C" w:rsidRPr="008A1176" w:rsidRDefault="00D2635C" w:rsidP="00380D34">
      <w:pPr>
        <w:pStyle w:val="Bodytext1"/>
        <w:shd w:val="clear" w:color="auto" w:fill="auto"/>
        <w:tabs>
          <w:tab w:val="left" w:pos="260"/>
        </w:tabs>
        <w:spacing w:before="0" w:after="0"/>
        <w:ind w:right="5" w:firstLine="426"/>
        <w:rPr>
          <w:rStyle w:val="Bodytext"/>
          <w:rFonts w:ascii="Calibri" w:hAnsi="Calibri"/>
          <w:color w:val="000000"/>
          <w:sz w:val="24"/>
          <w:szCs w:val="24"/>
          <w:lang w:val="sk-SK" w:eastAsia="sk-SK"/>
        </w:rPr>
      </w:pPr>
    </w:p>
    <w:p w:rsidR="00FF6F72" w:rsidRPr="008A1176" w:rsidRDefault="00FF6F72" w:rsidP="00380D34">
      <w:pPr>
        <w:pStyle w:val="Bodytext1"/>
        <w:shd w:val="clear" w:color="auto" w:fill="auto"/>
        <w:spacing w:before="0" w:after="17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Nie je najlepšou vizitkou slovenských médií, že, až na výnimky, nekriticky preberali materiály z Jane’s Intelligence Digest. Neverím, že v nich pracovali takí nerozhľadení a obmedzení ľudia, aby nevedeli, o čo ide. Museli veľmi dobre vedieť, že sa prepožičiavajú spravodajskej hre namierenej proti SIS. Neboli ani nevedomí, ani hlúpi. Keby boli, bola by to poľahčujúca okolnosť. Jane’s Intelligence Digest produkoval také zlátaniny, že im mohol uveriť len ten, kto veľmi, ale naozaj veľmi chcel. Žiaľ, viacerí slovenskí novinári a šéfredaktori chceli až priveľmi. A to je priťažujúca okolnosť. Pozrime sa teraz, čo všetko boli schopní publikovať.</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Slovensko bolo vo finálnej fáze príprav na vstup do NATO. Jane’s Intelligence Digest dával svoje „zistenia” o SIS veľmi zákerne do protikladu k tomuto zahraničnopolitickému úsiliu krajiny. Magazín v rozpore so skutočnosťou nekorektne naznačoval, že práve tajná služba by mohla ohroziť vstup Slovenska do aliancie, čo bolo jednou zo strategických priorít druhej Dzurindovej vlády. SIS pritom bola spomedzi všetkých slovenských štátnych orgánov jedna z najlepšie pripravených na vstup do NATO. Zámer takýchto článkov bol jasný: vyvolať vo vládnych kruhoch nedôveru voči vedeniu SIS.</w:t>
      </w:r>
    </w:p>
    <w:p w:rsidR="00FF6F72" w:rsidRPr="008A1176" w:rsidRDefault="00D2635C" w:rsidP="00380D34">
      <w:pPr>
        <w:pStyle w:val="Bodytext1"/>
        <w:shd w:val="clear" w:color="auto" w:fill="auto"/>
        <w:tabs>
          <w:tab w:val="left" w:pos="625"/>
        </w:tabs>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V </w:t>
      </w:r>
      <w:r w:rsidR="00FF6F72" w:rsidRPr="008A1176">
        <w:rPr>
          <w:rStyle w:val="Bodytext"/>
          <w:rFonts w:ascii="Calibri" w:hAnsi="Calibri"/>
          <w:color w:val="000000"/>
          <w:sz w:val="24"/>
          <w:szCs w:val="24"/>
          <w:lang w:val="sk-SK" w:eastAsia="sk-SK"/>
        </w:rPr>
        <w:t>nasledujúcich riadkoch uvediem niekoľko citátov, ktoré slovenské média z Jane’s Intelligence Digest prebrali:</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„Slovenská informačná služba naďalej pracuje s použitím metód pripomínajúcich jej prosovietsku minulosť.”</w:t>
      </w:r>
    </w:p>
    <w:p w:rsidR="00FF6F72" w:rsidRPr="008A1176" w:rsidRDefault="00FF6F72" w:rsidP="00380D34">
      <w:pPr>
        <w:pStyle w:val="Bodytext1"/>
        <w:shd w:val="clear" w:color="auto" w:fill="auto"/>
        <w:spacing w:before="0" w:after="172"/>
        <w:ind w:right="5" w:firstLine="426"/>
        <w:rPr>
          <w:rFonts w:ascii="Calibri" w:hAnsi="Calibri"/>
          <w:sz w:val="24"/>
          <w:szCs w:val="24"/>
          <w:lang w:val="sk-SK"/>
        </w:rPr>
      </w:pPr>
      <w:r w:rsidRPr="008A1176">
        <w:rPr>
          <w:rStyle w:val="Bodytext"/>
          <w:rFonts w:ascii="Calibri" w:hAnsi="Calibri"/>
          <w:color w:val="000000"/>
          <w:sz w:val="24"/>
          <w:szCs w:val="24"/>
          <w:lang w:val="sk-SK" w:eastAsia="sk-SK"/>
        </w:rPr>
        <w:t>„Podľa autora článku SIS organizuje obchody so zbraňami, intenzívne spolupracuje s ruskou tajnou službou a používa ‚špinavé triky</w:t>
      </w:r>
      <w:r w:rsidRPr="008A1176">
        <w:rPr>
          <w:rStyle w:val="Bodytext"/>
          <w:rFonts w:ascii="Calibri" w:hAnsi="Calibri"/>
          <w:color w:val="000000"/>
          <w:sz w:val="24"/>
          <w:szCs w:val="24"/>
          <w:vertAlign w:val="superscript"/>
          <w:lang w:val="sk-SK" w:eastAsia="sk-SK"/>
        </w:rPr>
        <w:t>1</w:t>
      </w:r>
      <w:r w:rsidRPr="008A1176">
        <w:rPr>
          <w:rStyle w:val="Bodytext"/>
          <w:rFonts w:ascii="Calibri" w:hAnsi="Calibri"/>
          <w:color w:val="000000"/>
          <w:sz w:val="24"/>
          <w:szCs w:val="24"/>
          <w:lang w:val="sk-SK" w:eastAsia="sk-SK"/>
        </w:rPr>
        <w:t xml:space="preserve"> ako za čias, keď jej riaditeľoval Ivan Lexa vrátane odpočúvania alebo kompromitovania politikov a novinárov.”</w:t>
      </w:r>
    </w:p>
    <w:p w:rsidR="00FF6F72" w:rsidRPr="008A1176" w:rsidRDefault="00FF6F72" w:rsidP="00380D34">
      <w:pPr>
        <w:pStyle w:val="Bodytext1"/>
        <w:shd w:val="clear" w:color="auto" w:fill="auto"/>
        <w:spacing w:before="0" w:after="188" w:line="269"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„…ak sa SIS nezmení, môže byť vážnou prekážkou vstupu Slovenska do NATO.”</w:t>
      </w:r>
    </w:p>
    <w:p w:rsidR="00FF6F72" w:rsidRPr="008A1176" w:rsidRDefault="00FF6F72" w:rsidP="00380D34">
      <w:pPr>
        <w:pStyle w:val="Bodytext1"/>
        <w:shd w:val="clear" w:color="auto" w:fill="auto"/>
        <w:spacing w:before="0" w:after="244"/>
        <w:ind w:right="5" w:firstLine="426"/>
        <w:rPr>
          <w:rFonts w:ascii="Calibri" w:hAnsi="Calibri"/>
          <w:sz w:val="24"/>
          <w:szCs w:val="24"/>
          <w:lang w:val="sk-SK"/>
        </w:rPr>
      </w:pPr>
      <w:r w:rsidRPr="008A1176">
        <w:rPr>
          <w:rStyle w:val="Bodytext"/>
          <w:rFonts w:ascii="Calibri" w:hAnsi="Calibri"/>
          <w:color w:val="000000"/>
          <w:sz w:val="24"/>
          <w:szCs w:val="24"/>
          <w:lang w:val="sk-SK" w:eastAsia="sk-SK"/>
        </w:rPr>
        <w:t>„SIS pokračuje v elektronickom tajnom odpočúvaní telefonátov, zbiera kompromitujúce informácie o osobách, ktoré zavadzajú na ceste nejas</w:t>
      </w:r>
      <w:r w:rsidR="00A50F66">
        <w:rPr>
          <w:rStyle w:val="Bodytext"/>
          <w:rFonts w:ascii="Calibri" w:hAnsi="Calibri"/>
          <w:color w:val="000000"/>
          <w:sz w:val="24"/>
          <w:szCs w:val="24"/>
          <w:lang w:val="sk-SK" w:eastAsia="sk-SK"/>
        </w:rPr>
        <w:t>ným ekonomickým aktivitám, atď</w:t>
      </w:r>
      <w:r w:rsidRPr="008A1176">
        <w:rPr>
          <w:rStyle w:val="Bodytext"/>
          <w:rFonts w:ascii="Calibri" w:hAnsi="Calibri"/>
          <w:color w:val="000000"/>
          <w:sz w:val="24"/>
          <w:szCs w:val="24"/>
          <w:lang w:val="sk-SK" w:eastAsia="sk-SK"/>
        </w:rPr>
        <w:t xml:space="preserve"> sú pochybné privatizačné obchody.”</w:t>
      </w:r>
    </w:p>
    <w:p w:rsidR="00FF6F72" w:rsidRPr="008A1176" w:rsidRDefault="00FF6F72"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„Slovenskom otriasa nový škandál! Postaral sa o to britský magazín Jane’s Intelligence Digest. Magazín naznačuje, že šéf SIS Vladimír Mitro by mohol disponovať kompromitujúcimi materiálmi na samotného predsedu vlády Mikuláša Dzurindu!”</w:t>
      </w:r>
    </w:p>
    <w:p w:rsidR="00FF6F72" w:rsidRPr="008A1176" w:rsidRDefault="00FF6F72"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Na prvý pohľad je to len niečo vyše sito slov, ktoré nezabrali viac než pár riadkov a do vysielania elektronických médií sa z nich dostal len zlomok. Slovenské médiá ich však celé </w:t>
      </w:r>
      <w:r w:rsidR="00A50F66" w:rsidRPr="008A1176">
        <w:rPr>
          <w:rStyle w:val="Bodytext"/>
          <w:rFonts w:ascii="Calibri" w:hAnsi="Calibri"/>
          <w:color w:val="000000"/>
          <w:sz w:val="24"/>
          <w:szCs w:val="24"/>
          <w:lang w:val="sk-SK" w:eastAsia="sk-SK"/>
        </w:rPr>
        <w:t>týždne</w:t>
      </w:r>
      <w:r w:rsidRPr="008A1176">
        <w:rPr>
          <w:rStyle w:val="Bodytext"/>
          <w:rFonts w:ascii="Calibri" w:hAnsi="Calibri"/>
          <w:color w:val="000000"/>
          <w:sz w:val="24"/>
          <w:szCs w:val="24"/>
          <w:lang w:val="sk-SK" w:eastAsia="sk-SK"/>
        </w:rPr>
        <w:t xml:space="preserve"> tlačili na prvé stránky, boli v titulkoch večerných správ najsledovanejších televízií a neustále žiadali politikov, aby sa k nim vyjadrovali. Iba málokto si v tom čase dokázal zachovať chladnú hlavu a položiť si niekoľko triviálnych otázok.</w:t>
      </w:r>
    </w:p>
    <w:p w:rsidR="00FF6F72" w:rsidRPr="008A1176" w:rsidRDefault="00FF6F72"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Čo je to „prosovietska” minulosť SIS </w:t>
      </w:r>
      <w:r w:rsidRPr="008A1176">
        <w:rPr>
          <w:rStyle w:val="BodytextItalic1"/>
          <w:rFonts w:ascii="Calibri" w:hAnsi="Calibri"/>
          <w:color w:val="000000"/>
          <w:sz w:val="24"/>
          <w:szCs w:val="24"/>
          <w:lang w:val="sk-SK" w:eastAsia="sk-SK"/>
        </w:rPr>
        <w:t>&amp;</w:t>
      </w:r>
      <w:r w:rsidRPr="008A1176">
        <w:rPr>
          <w:rStyle w:val="Bodytext"/>
          <w:rFonts w:ascii="Calibri" w:hAnsi="Calibri"/>
          <w:color w:val="000000"/>
          <w:sz w:val="24"/>
          <w:szCs w:val="24"/>
          <w:lang w:val="sk-SK" w:eastAsia="sk-SK"/>
        </w:rPr>
        <w:t xml:space="preserve"> z toho vyplývajúce metódy práce? Slovenská tajná služba vznikla v roku 1993 ako nástupca spravodajských orgánov ČSFR – Federálnej bezpečnostnej informačnej služby a Úradu pre zahraničné styky a informácie,, nie komunistickej ŠtB. Tak aká „prosovietska” minulosť? Nielen Jane’S Intelligence Digest, ale ani ochotne citujúce slovenské médiá neinformovali o jedinom príklade používania sovietskych praktík v práci SIS.. Ani nemohli, pretože takéto metódy</w:t>
      </w:r>
      <w:r w:rsidR="00A50F66">
        <w:rPr>
          <w:rStyle w:val="Bodytext"/>
          <w:rFonts w:ascii="Calibri" w:hAnsi="Calibri"/>
          <w:color w:val="000000"/>
          <w:sz w:val="24"/>
          <w:szCs w:val="24"/>
          <w:lang w:val="sk-SK" w:eastAsia="sk-SK"/>
        </w:rPr>
        <w:t xml:space="preserve"> SIS pod vedením Vladimíra Mitra</w:t>
      </w:r>
      <w:r w:rsidRPr="008A1176">
        <w:rPr>
          <w:rStyle w:val="Bodytext"/>
          <w:rFonts w:ascii="Calibri" w:hAnsi="Calibri"/>
          <w:color w:val="000000"/>
          <w:sz w:val="24"/>
          <w:szCs w:val="24"/>
          <w:lang w:val="sk-SK" w:eastAsia="sk-SK"/>
        </w:rPr>
        <w:t xml:space="preserve"> nikdy neuplatňovala a pre skeptikov dodávam, že ani nemohla. Nikdy by na to nedostala politické krytie. A službu, ktorá by dostávala politické úlohy zamerané na potláčanie ľudských práv, by Mitro nikdy neviedol</w:t>
      </w:r>
      <w:r w:rsidR="00D2635C" w:rsidRPr="008A1176">
        <w:rPr>
          <w:rStyle w:val="Bodytext"/>
          <w:rFonts w:ascii="Calibri" w:hAnsi="Calibri"/>
          <w:color w:val="000000"/>
          <w:sz w:val="24"/>
          <w:szCs w:val="24"/>
          <w:lang w:val="sk-SK" w:eastAsia="sk-SK"/>
        </w:rPr>
        <w:t>.</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Ďalšia ot</w:t>
      </w:r>
      <w:r w:rsidR="00D2635C" w:rsidRPr="008A1176">
        <w:rPr>
          <w:rStyle w:val="Bodytext"/>
          <w:rFonts w:ascii="Calibri" w:hAnsi="Calibri"/>
          <w:color w:val="000000"/>
          <w:sz w:val="24"/>
          <w:szCs w:val="24"/>
          <w:lang w:val="sk-SK" w:eastAsia="sk-SK"/>
        </w:rPr>
        <w:t>ázka, ktorú si vtedy nikto nepo</w:t>
      </w:r>
      <w:r w:rsidRPr="008A1176">
        <w:rPr>
          <w:rStyle w:val="Bodytext"/>
          <w:rFonts w:ascii="Calibri" w:hAnsi="Calibri"/>
          <w:color w:val="000000"/>
          <w:sz w:val="24"/>
          <w:szCs w:val="24"/>
          <w:lang w:val="sk-SK" w:eastAsia="sk-SK"/>
        </w:rPr>
        <w:t>ložil, znie: Naozaj SIS obchodovala so</w:t>
      </w:r>
      <w:r w:rsidR="00A50F66">
        <w:rPr>
          <w:rStyle w:val="Bodytext"/>
          <w:rFonts w:ascii="Calibri" w:hAnsi="Calibri"/>
          <w:color w:val="000000"/>
          <w:sz w:val="24"/>
          <w:szCs w:val="24"/>
          <w:lang w:val="sk-SK" w:eastAsia="sk-SK"/>
        </w:rPr>
        <w:t xml:space="preserve"> zbraňami? A ak áno, mohla by n</w:t>
      </w:r>
      <w:r w:rsidRPr="008A1176">
        <w:rPr>
          <w:rStyle w:val="Bodytext"/>
          <w:rFonts w:ascii="Calibri" w:hAnsi="Calibri"/>
          <w:color w:val="000000"/>
          <w:sz w:val="24"/>
          <w:szCs w:val="24"/>
          <w:lang w:val="sk-SK" w:eastAsia="sk-SK"/>
        </w:rPr>
        <w:t>iečo také robiť bez vedomia/ požehnania vlády? Naopak, SIS sa vyjadruje k procesu udeľovania licencií na obchodovanie so špeciálnym materiálom. Naše stanoviská boli v tomto ohľade veľmi striktné a neraz po nich obchodníci so zbraňami škrípali zubami. Keby všetci experti, ktorí sa v spomínanom čase k téme vyjadrovali, boli hodní svojho odborného označenia, museli by sa magazínu Jane’s Intelligence Digest i jeho slovenským epigónom vysmiať. SIS na kšefty so zbraňami nemala kapacity ani dostatočne silné medzinárodné postavenie, čo, samozrejme, vyplýva z geopolitického významu Slovenska. Keď organizátori diskreditačnej kampane dosiahli, čo chceli, nikto sa k tejto téme viac nevrátil a nežiadal dôkladné vyšetrovanie údajného obchodovania so zbraňami.</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Ako mohla byť SIS prekážkou vstupu krajiny do NATO? Novinári Dzurindovi veľmi neverili, ale jeho atlantickú orientáciu by si nedovolil spochybniť ani jeho najväčší kritik. Pri prvej zmienke zahraničného partnera, že SIS nespolupracuje tak, ako by sa od spojeneckej služby žiadalo, by Dzurinda urobil s tajnou službou poriadok aj bez Jane’s Intelligence Digest a slovenských novinárov.</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Kto boli ľudia, ktorí mali prekážať pochybným privatizačným obchodom a SIS na nich zbierala kompromitujúce materiály? Nikomu ani len na um nezišlo opýtať sa, kto sú tí hrdinovia, ktorých prenasleduje tajná služba. A nikdy sme sa to ani nedozvedeli, pretože niečo také nebolo súčasťou plánu.</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A posledná otázka (aj keď by ich mohlo byť oveľa viac), ktorá nikdy neodznela, aj keď rozhodne mala: Prečo Mitro dobrovoľne odstúpil z funkcie riaditeľa SIS, keď držal Dzurindu v hrsti? Ani jeho nový riaditeľ služby Pittner, ani nikto iný po ňom nikdy nezistil, že by SIS pod vedením Mitra zbierala kompromitujúce informácie o predsedovi vlády. Sám Dzurinda tejto fáme neveril a som si istý, že svoje o nej vedeli aj tí, čo ju ochotne šírili slovenskými médiami.</w:t>
      </w:r>
    </w:p>
    <w:p w:rsidR="00FF6F72" w:rsidRPr="008A1176" w:rsidRDefault="00D2635C" w:rsidP="00380D34">
      <w:pPr>
        <w:pStyle w:val="Bodytext1"/>
        <w:shd w:val="clear" w:color="auto" w:fill="auto"/>
        <w:tabs>
          <w:tab w:val="left" w:pos="644"/>
        </w:tabs>
        <w:spacing w:before="0" w:after="244"/>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V </w:t>
      </w:r>
      <w:r w:rsidR="00FF6F72" w:rsidRPr="008A1176">
        <w:rPr>
          <w:rStyle w:val="Bodytext"/>
          <w:rFonts w:ascii="Calibri" w:hAnsi="Calibri"/>
          <w:color w:val="000000"/>
          <w:sz w:val="24"/>
          <w:szCs w:val="24"/>
          <w:lang w:val="sk-SK" w:eastAsia="sk-SK"/>
        </w:rPr>
        <w:t>súvislosti s článkami v Jane</w:t>
      </w:r>
      <w:r w:rsidRPr="008A1176">
        <w:rPr>
          <w:rStyle w:val="Bodytext"/>
          <w:rFonts w:ascii="Calibri" w:hAnsi="Calibri"/>
          <w:color w:val="000000"/>
          <w:sz w:val="24"/>
          <w:szCs w:val="24"/>
          <w:vertAlign w:val="superscript"/>
          <w:lang w:val="sk-SK" w:eastAsia="sk-SK"/>
        </w:rPr>
        <w:t>’</w:t>
      </w:r>
      <w:r w:rsidR="00FF6F72" w:rsidRPr="008A1176">
        <w:rPr>
          <w:rStyle w:val="Bodytext"/>
          <w:rFonts w:ascii="Calibri" w:hAnsi="Calibri"/>
          <w:color w:val="000000"/>
          <w:sz w:val="24"/>
          <w:szCs w:val="24"/>
          <w:lang w:val="sk-SK" w:eastAsia="sk-SK"/>
        </w:rPr>
        <w:t>s Intelligence Digest už len pár slov o ich autorovi Jiŕím Komínkovi. Po uverejnení prvých citácií z jeho článkov z bezpečnostných dôvodov poskytoval slovenským médiám rozhovory len pod rúškom anonymity. Avšak už dva dni po prvom interview vystúpil úplne verejne, dokonca aj v televízii. Vo svojich textoch a vo vyjadreniach pre médiá sa odvolával na zdroje zo spravodajskej komunity na Slovensku. Znelo to záhadne a vznešene, no v skutočnosti boli jeho zdrojmi ľudia z okolia už spomínaného bývalého vysokého funkcionára SIS, ktorý sa chcel stať jej riaditeľom, a jeho priatelia, ktorí zase dúfali, že z jeho postupu budú mať prospech aj oni. Pán Komínek zohral úlohu užitočného idiota dokonale a zľahla sa nad ním zem. Jane’s Intelligence Digest potom ešte chvíľu písal o Slovensku a SIS. Kritizoval nového riaditeľa Ladislava Pittnera, že aj on v službe drží bývalých eštebákov. Keď však Pittner začal plniť politickú objednávku na politickú čistku, aj tieto kritické hlasy zanikli a na britský magazín Jane’s Intellige</w:t>
      </w:r>
      <w:r w:rsidR="00A50F66">
        <w:rPr>
          <w:rStyle w:val="Bodytext"/>
          <w:rFonts w:ascii="Calibri" w:hAnsi="Calibri"/>
          <w:color w:val="000000"/>
          <w:sz w:val="24"/>
          <w:szCs w:val="24"/>
          <w:lang w:val="sk-SK" w:eastAsia="sk-SK"/>
        </w:rPr>
        <w:t>nce Digest a Jiř</w:t>
      </w:r>
      <w:r w:rsidR="00FF6F72" w:rsidRPr="008A1176">
        <w:rPr>
          <w:rStyle w:val="Bodytext"/>
          <w:rFonts w:ascii="Calibri" w:hAnsi="Calibri"/>
          <w:color w:val="000000"/>
          <w:sz w:val="24"/>
          <w:szCs w:val="24"/>
          <w:lang w:val="sk-SK" w:eastAsia="sk-SK"/>
        </w:rPr>
        <w:t>ího Komínka si v našich médiách už nik viac nespomenul.</w:t>
      </w:r>
    </w:p>
    <w:p w:rsidR="00FF6F72" w:rsidRPr="008A1176" w:rsidRDefault="00FF6F72" w:rsidP="00380D34">
      <w:pPr>
        <w:pStyle w:val="Bodytext1"/>
        <w:shd w:val="clear" w:color="auto" w:fill="auto"/>
        <w:spacing w:before="0" w:after="240"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Kauzy „balíček”, fax a Jane’s Intelligence Digest podlomili autoritu riaditeľa SIS Vladimíra Mitra. Vytvorili atmosféru nedôvery medzi vedením služby a vládou a boli neustálym námetom pre médiá, aby sa na nich živili, čo vyhovovalo tým, ktorí si viac či menej otvorene želali zmenu na čele tajnej služby. Bol to nespravodlivý koniec Mitrovej kariéry, ale spôsob, akým sa s ním vyrovnal, bol preňho príznačne dôstojný. Nechcel byť prekážkou ďalšieho rozvoja služby a dávať zámienky na ďalšiu diskreditáciu SIS. Zároveň vedel, že jeho osoba sa stala predmetom politických sporov vo vládnej koalícii. V tejto situácii oznámil najprv premiérovi, prezidentovi, kolegom v službe a potom aj verejnosti, že sa rozhodol z funkcie odstúpiť. Mnohí si vydýchli, no nie všetci z rovnakého dôvodu…</w:t>
      </w:r>
    </w:p>
    <w:p w:rsidR="00FF6F72" w:rsidRPr="008A1176" w:rsidRDefault="00FF6F72"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Niekoľko dní nato sa stretol premiér Mikuláš Dzurinda s vedením SIS. Poďakoval sa Vladimírovi Mitrovi za všetko, čo urobil, a požiadal nás, aby sme viedli službu, kým nepríde nový riaditeľ. Podal nám ruky a odišiel. Vtedy ešte nevedel, kým odstupujúceho riaditeľa nahradí. Všetko však vyriešila jedna SMS. Dlhoročný kolega z KDH a neskôr z SDKÚ sa v nej premiérovi vyznával, že celý život bol viac spravodajcom než politikom, a preto by bolo skvelým zavŕšením jeho kariéry, keby ho ako trojnásobného ministra vnútra presadil do uvoľnenej funkcie riaditeľa SIS. Bol to Ladislav Pittner.</w:t>
      </w:r>
    </w:p>
    <w:p w:rsidR="00FF6F72" w:rsidRPr="008A1176" w:rsidRDefault="00FF6F72"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Po niekoľkých dňoch sme sa teda s Dzurindom stretli znova. Prišiel nám predstaviť nového riaditeľa SIS. Štrngol si s nami s pohárom šampanského a po krátkom príhovore odišiel. Ladislav Pittner začal úradovať.</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Len čo som sa z uvádzacieho ceremoniálu vrátil na svoj útvar, už mi volali z budovy riaditeľa, aby som sa k nemu urgentne dostavil. Ladislav Pittner ma prijal veľmi chladne. Odovzdal mi dokumenty, ktorými ma odvolal z funkcie riaditeľa sekcie vnútorného spravodajstva, zaradil ma na pozíciu staršieho referenta špecialistu a zároveň postavil mimo výkon služby, pretože som bol trestne stíhaný pre verbálny delikt v kauze fax. Bola to krátka konverzácia. Povedal som mu, že vedúcich funkcionárov si vyberá podľa svojho uváženia, a preto proti odvolaniu nemôžem namietať. Vyslovil som však počudovanie nad tým, že ma postavil mimo výkon služby. „Veď ste trestne stíhaný, pán Tóth,” povedal.</w:t>
      </w:r>
    </w:p>
    <w:p w:rsidR="00FF6F72" w:rsidRPr="008A1176" w:rsidRDefault="00FF6F72" w:rsidP="00380D34">
      <w:pPr>
        <w:pStyle w:val="Bodytext1"/>
        <w:shd w:val="clear" w:color="auto" w:fill="auto"/>
        <w:spacing w:before="0" w:after="235"/>
        <w:ind w:right="5" w:firstLine="426"/>
        <w:rPr>
          <w:rFonts w:ascii="Calibri" w:hAnsi="Calibri"/>
          <w:sz w:val="24"/>
          <w:szCs w:val="24"/>
          <w:lang w:val="sk-SK"/>
        </w:rPr>
      </w:pPr>
      <w:r w:rsidRPr="008A1176">
        <w:rPr>
          <w:rStyle w:val="Bodytext"/>
          <w:rFonts w:ascii="Calibri" w:hAnsi="Calibri"/>
          <w:color w:val="000000"/>
          <w:sz w:val="24"/>
          <w:szCs w:val="24"/>
          <w:lang w:val="sk-SK" w:eastAsia="sk-SK"/>
        </w:rPr>
        <w:t>„To je pravda, ale za nezmyselný skutok, ktorý som nespáchal. Podľa zákona ma mimo výkon služby postaviť nemusíte, obzvlášť ak ide o podozrenie z banálneho verbálneho deliktu,” namietal som.</w:t>
      </w:r>
    </w:p>
    <w:p w:rsidR="00FF6F72" w:rsidRPr="008A1176" w:rsidRDefault="00FF6F72" w:rsidP="00380D34">
      <w:pPr>
        <w:pStyle w:val="Bodytext1"/>
        <w:shd w:val="clear" w:color="auto" w:fill="auto"/>
        <w:spacing w:before="0" w:after="213" w:line="190"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„Naši koaliční partneri to žiadajú,” uzavrel diskusiu Pittner.</w:t>
      </w:r>
    </w:p>
    <w:p w:rsidR="00FF6F72" w:rsidRPr="008A1176" w:rsidRDefault="00FF6F72"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Vrátil som sa do svojej kancelárie, pobalil som si veci a s novým poznaním, že o mojom pracovnom zaradení vlastne nerozhodol riaditeľ SIS, ale koaliční partneri, som sa pobral domov a po mnohých hektických týždňoch som odrazu nemal žiadne povinnosti.</w:t>
      </w:r>
      <w:bookmarkStart w:id="49" w:name="bookmark54"/>
    </w:p>
    <w:p w:rsidR="00FF6F72" w:rsidRPr="008A1176" w:rsidRDefault="009059FD" w:rsidP="00380D34">
      <w:pPr>
        <w:pStyle w:val="Heading421"/>
        <w:keepNext/>
        <w:keepLines/>
        <w:shd w:val="clear" w:color="auto" w:fill="auto"/>
        <w:spacing w:after="1773" w:line="240" w:lineRule="auto"/>
        <w:ind w:right="5" w:firstLine="426"/>
        <w:jc w:val="both"/>
        <w:rPr>
          <w:rFonts w:ascii="Calibri" w:hAnsi="Calibri"/>
          <w:sz w:val="24"/>
          <w:szCs w:val="24"/>
          <w:lang w:val="sk-SK"/>
        </w:rPr>
      </w:pPr>
      <w:r w:rsidRPr="008A1176">
        <w:rPr>
          <w:rStyle w:val="Heading420"/>
          <w:rFonts w:ascii="Calibri" w:hAnsi="Calibri"/>
          <w:b w:val="0"/>
          <w:bCs w:val="0"/>
          <w:color w:val="000000"/>
          <w:sz w:val="24"/>
          <w:szCs w:val="24"/>
          <w:lang w:val="sk-SK" w:eastAsia="sk-SK"/>
        </w:rPr>
        <w:br w:type="page"/>
      </w:r>
      <w:r w:rsidR="00FF6F72" w:rsidRPr="008A1176">
        <w:rPr>
          <w:rStyle w:val="Heading420"/>
          <w:rFonts w:ascii="Calibri" w:hAnsi="Calibri"/>
          <w:bCs w:val="0"/>
          <w:color w:val="000000"/>
          <w:sz w:val="24"/>
          <w:szCs w:val="24"/>
          <w:lang w:val="sk-SK" w:eastAsia="sk-SK"/>
        </w:rPr>
        <w:t xml:space="preserve">A </w:t>
      </w:r>
      <w:r w:rsidR="00D2635C" w:rsidRPr="008A1176">
        <w:rPr>
          <w:rStyle w:val="Heading420"/>
          <w:rFonts w:ascii="Calibri" w:hAnsi="Calibri"/>
          <w:bCs w:val="0"/>
          <w:color w:val="000000"/>
          <w:sz w:val="24"/>
          <w:szCs w:val="24"/>
          <w:lang w:val="sk-SK" w:eastAsia="sk-SK"/>
        </w:rPr>
        <w:t>Č</w:t>
      </w:r>
      <w:r w:rsidR="00FF6F72" w:rsidRPr="008A1176">
        <w:rPr>
          <w:rStyle w:val="Heading420"/>
          <w:rFonts w:ascii="Calibri" w:hAnsi="Calibri"/>
          <w:bCs w:val="0"/>
          <w:color w:val="000000"/>
          <w:sz w:val="24"/>
          <w:szCs w:val="24"/>
          <w:lang w:val="sk-SK" w:eastAsia="sk-SK"/>
        </w:rPr>
        <w:t>O BOLO POTOM</w:t>
      </w:r>
      <w:bookmarkEnd w:id="49"/>
    </w:p>
    <w:p w:rsidR="00FF6F72" w:rsidRPr="008A1176" w:rsidRDefault="00D2635C" w:rsidP="00380D34">
      <w:pPr>
        <w:pStyle w:val="Bodytext270"/>
        <w:shd w:val="clear" w:color="auto" w:fill="auto"/>
        <w:spacing w:before="0" w:after="236"/>
        <w:ind w:right="5" w:firstLine="426"/>
        <w:rPr>
          <w:rFonts w:ascii="Calibri" w:hAnsi="Calibri"/>
          <w:sz w:val="24"/>
          <w:szCs w:val="24"/>
          <w:lang w:val="sk-SK"/>
        </w:rPr>
      </w:pPr>
      <w:r w:rsidRPr="008A1176">
        <w:rPr>
          <w:rStyle w:val="Bodytext27"/>
          <w:rFonts w:ascii="Calibri" w:hAnsi="Calibri"/>
          <w:bCs w:val="0"/>
          <w:color w:val="000000"/>
          <w:sz w:val="24"/>
          <w:szCs w:val="24"/>
          <w:lang w:val="sk-SK" w:eastAsia="sk-SK"/>
        </w:rPr>
        <w:t>P</w:t>
      </w:r>
      <w:r w:rsidR="00FF6F72" w:rsidRPr="008A1176">
        <w:rPr>
          <w:rStyle w:val="Bodytext27"/>
          <w:rFonts w:ascii="Calibri" w:hAnsi="Calibri"/>
          <w:bCs w:val="0"/>
          <w:color w:val="000000"/>
          <w:sz w:val="24"/>
          <w:szCs w:val="24"/>
          <w:lang w:val="sk-SK" w:eastAsia="sk-SK"/>
        </w:rPr>
        <w:t>ríchodom Ladislava Pittnera do funkcie sa začal proces personálnej, odbornej a riadiacej deštrukcie SIS. Jeho veľkou výhodou bolo, že po Mitrovi zdedil v mnohých ohľadoch kvalitný personál. Takže aj keď na začiatok urobil niekoľko drsnejších personálnych opatrení, stále mal na čom stavať. Čoskoro sa však ukázalo, že nie je odborne, ale ani politicky kompetentný, aby dokázal službu kvalifikovane riadiť a obhajovať ju pred nekvalifikovanými zásahmi zvonka.</w:t>
      </w:r>
    </w:p>
    <w:p w:rsidR="00FF6F72" w:rsidRPr="008A1176" w:rsidRDefault="00FF6F72"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 xml:space="preserve">O nezmyselnej čistke eštebákov som sa už rozpisoval na viacerých miestach. V krátkosti len zhrniem, že v čase, keď odchádzal z vedenia služby Vladimír Mitro, z celkového personálu služby tvorili bývalí príslušníci </w:t>
      </w:r>
      <w:r w:rsidR="00A50F66" w:rsidRPr="008A1176">
        <w:rPr>
          <w:rStyle w:val="Bodytext"/>
          <w:rFonts w:ascii="Calibri" w:hAnsi="Calibri"/>
          <w:color w:val="000000"/>
          <w:sz w:val="24"/>
          <w:szCs w:val="24"/>
          <w:lang w:val="sk-SK" w:eastAsia="sk-SK"/>
        </w:rPr>
        <w:t>ŠTB</w:t>
      </w:r>
      <w:r w:rsidRPr="008A1176">
        <w:rPr>
          <w:rStyle w:val="Bodytext"/>
          <w:rFonts w:ascii="Calibri" w:hAnsi="Calibri"/>
          <w:color w:val="000000"/>
          <w:sz w:val="24"/>
          <w:szCs w:val="24"/>
          <w:lang w:val="sk-SK" w:eastAsia="sk-SK"/>
        </w:rPr>
        <w:t xml:space="preserve"> necelých desať percent. Nikto z nich nebol v minulosti namočený do komunistických nezákonností a do potláčania ľudských práv a slobôd. Všetci po revolúcii prešli previerkami takzvaných občianskych komisií. Väčšina z nich sa v rámci SIS podieľala na súčinnostných operáciách s partnerskými službami členských štátov EÚ a NATO. Ich vynikajúce výsledky v rámci medzinárodnej kooperácie boli príspevkom k posilňovaniu autority Slovenskej republiky a jej vlády pri komunikácii so zahraničnými partnermi. Pohon proti nim bol len agendou niekoľkých nezodpovedných politikov a dezorientovaných novinárov. Keby mal Pittner dostatočnú autoritu u premiéra, tlaku na čistky by sa dalo odolať. Lenže on nemal autoritu, ani vôľu. Ustúpil politikom a médiám. Nikdy neriadil udalosti, ale udalosti riadili jeho, a tak to aj s SIS pod jeho vedením vyzeralo.</w:t>
      </w:r>
    </w:p>
    <w:p w:rsidR="00D2635C" w:rsidRPr="008A1176" w:rsidRDefault="00D2635C" w:rsidP="00380D34">
      <w:pPr>
        <w:pStyle w:val="Bodytext1"/>
        <w:shd w:val="clear" w:color="auto" w:fill="auto"/>
        <w:spacing w:before="0" w:after="0"/>
        <w:ind w:right="5" w:firstLine="426"/>
        <w:rPr>
          <w:rFonts w:ascii="Calibri" w:hAnsi="Calibri"/>
          <w:sz w:val="24"/>
          <w:szCs w:val="24"/>
          <w:lang w:val="sk-SK"/>
        </w:rPr>
      </w:pPr>
    </w:p>
    <w:p w:rsidR="00FF6F72" w:rsidRPr="008A1176" w:rsidRDefault="00D2635C" w:rsidP="00380D34">
      <w:pPr>
        <w:pStyle w:val="Bodytext1"/>
        <w:shd w:val="clear" w:color="auto" w:fill="auto"/>
        <w:tabs>
          <w:tab w:val="left" w:pos="620"/>
        </w:tabs>
        <w:spacing w:before="0" w:after="17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V </w:t>
      </w:r>
      <w:r w:rsidR="00FF6F72" w:rsidRPr="008A1176">
        <w:rPr>
          <w:rStyle w:val="Bodytext"/>
          <w:rFonts w:ascii="Calibri" w:hAnsi="Calibri"/>
          <w:color w:val="000000"/>
          <w:sz w:val="24"/>
          <w:szCs w:val="24"/>
          <w:lang w:val="sk-SK" w:eastAsia="sk-SK"/>
        </w:rPr>
        <w:t>záujme spravodlivosti treba povedať, že lepšie to nebolo ani za jeho nástupcov. Odborná nespôsobilosť, neschopnosť čeliť politickým tlakom a nepochopenie poslania a významu tajnej služby dominovalo aj v konaní Jozefa Magalu a Karola Mitríka. Zdá sa, že až v osobe Jána Valka prišiel na čelo SIS človek, ktorý síce nepochádza zo spravodajskej komunity, ale má intelektuálne a riadiace schopnosti potrebné na vykonávanie funkcie riaditeľa spravodajskej služby. Je však ešte predčasné hodnotiť, či sa mu aj úpadok, ktorý sa začal za Ladislava Pittnera, podarí zastaviť a priviesť tajnú službu naspäť na požadovanú odbornú a morálnu úroveň.</w:t>
      </w:r>
    </w:p>
    <w:p w:rsidR="00FF6F72" w:rsidRPr="008A1176" w:rsidRDefault="00FF6F72" w:rsidP="00380D34">
      <w:pPr>
        <w:pStyle w:val="Bodytext1"/>
        <w:shd w:val="clear" w:color="auto" w:fill="auto"/>
        <w:spacing w:before="0" w:after="527"/>
        <w:ind w:right="5" w:firstLine="426"/>
        <w:rPr>
          <w:rFonts w:ascii="Calibri" w:hAnsi="Calibri"/>
          <w:sz w:val="24"/>
          <w:szCs w:val="24"/>
          <w:lang w:val="sk-SK"/>
        </w:rPr>
      </w:pPr>
      <w:r w:rsidRPr="008A1176">
        <w:rPr>
          <w:rStyle w:val="Bodytext"/>
          <w:rFonts w:ascii="Calibri" w:hAnsi="Calibri"/>
          <w:color w:val="000000"/>
          <w:sz w:val="24"/>
          <w:szCs w:val="24"/>
          <w:lang w:val="sk-SK" w:eastAsia="sk-SK"/>
        </w:rPr>
        <w:t>Pokúsim sa ilustrovať na osobnej skúsenosti, ako vyzeral rozklad, do ktorého sa služba za Pittnera dostala. Nič také som predtým v rámci riadenia procesov v tajnej službe nezažil. Veľmi si prajem, aby sa niečo podobné nestalo nikomu inému.</w:t>
      </w:r>
    </w:p>
    <w:p w:rsidR="00FF6F72" w:rsidRPr="008A1176" w:rsidRDefault="00FF6F72" w:rsidP="00380D34">
      <w:pPr>
        <w:pStyle w:val="Bodytext131"/>
        <w:shd w:val="clear" w:color="auto" w:fill="auto"/>
        <w:spacing w:after="207" w:line="240" w:lineRule="auto"/>
        <w:ind w:right="5" w:firstLine="426"/>
        <w:rPr>
          <w:rFonts w:ascii="Calibri" w:hAnsi="Calibri"/>
          <w:sz w:val="24"/>
          <w:szCs w:val="24"/>
          <w:lang w:val="sk-SK"/>
        </w:rPr>
      </w:pPr>
      <w:r w:rsidRPr="008A1176">
        <w:rPr>
          <w:rStyle w:val="Bodytext132"/>
          <w:rFonts w:ascii="Calibri" w:hAnsi="Calibri"/>
          <w:b w:val="0"/>
          <w:bCs w:val="0"/>
          <w:i w:val="0"/>
          <w:iCs w:val="0"/>
          <w:color w:val="000000"/>
          <w:sz w:val="24"/>
          <w:szCs w:val="24"/>
          <w:lang w:val="sk-SK" w:eastAsia="sk-SK"/>
        </w:rPr>
        <w:t>„PRE KOHO VLASTNE ROBÍŠ</w:t>
      </w:r>
      <w:r w:rsidR="00D2635C" w:rsidRPr="008A1176">
        <w:rPr>
          <w:rStyle w:val="Bodytext132"/>
          <w:rFonts w:ascii="Calibri" w:hAnsi="Calibri"/>
          <w:b w:val="0"/>
          <w:bCs w:val="0"/>
          <w:i w:val="0"/>
          <w:iCs w:val="0"/>
          <w:color w:val="000000"/>
          <w:sz w:val="24"/>
          <w:szCs w:val="24"/>
          <w:lang w:val="sk-SK" w:eastAsia="sk-SK"/>
        </w:rPr>
        <w:t>?”</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Trvalo niekoľko dlhých mesiacov, kým som bol opäť zaradený do aktívnej služby. Pittner nechcel, aby som ostal na centrále, čo mi veľmi vyhovovalo. Do niektorých riadiacich funkcií si z externého prostredia priviedol nové kádre. Niektoré z nich mali ambície zmocniť sa kľúčových poznatkových fondov SIS, a keď sa im to nedarilo, vyvolali s viacerými ľuďmi z pôvodného personálu vojnu o moc a vplyv. Chcel som ostať mimo týchto sporov, ale ako sa ukáže, nemal som šťastie.</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Na základe intervencie môjho nového riadiaceho dôstojníka som bol znova vyslaný do legalizácie. Po mnohých mediálnych kampaniach som bol dekonšpirovaný, takže nebolo ľahké nanovo prenikať do záujmových prostredí a získať si v nich dôveru. Napriek všetkému sa mi časom podarilo nadviazať na spravodajskú produkciu z prvého pôsobenia v legalizácii. Chvíľu sa zdalo, že by to mohlo fungovať. Až do momentu, kým sa so mnou neočakávane nespojil riadiaci dôstojník. Stretli sme sa v konšpiračnom byte.</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Môj riadiaci dôstojník bol zástupcom riaditeľa sekcie vnútorného spravodajstva. Volajme ho Prášil. Na mimoriadnu schôdzku do konšpiračného bytu s ním prišiel aj nový riaditeľ, teda môj bezprostredný nástupca. Toho budeme volať Stodola. Obaja boli akísi meraví a nezhovorčiví. Ledva ma odzdravili. Keď už sme si sadli a opýtal som sa ich, čomu vďačím za neobvyklý záujem vedenia sekcie, Stodola so zmeravenou tvárou vyhŕkol: „Pre koho a s kým ty vlastne robíš?!”</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Bolo jasné, že niečo nie je v poriadku, ale netušil som, čo by to tak mohlo byť. Takže som sa opatrne opýtal, o čo ide. Na to sa ozval Prášil a oveľa priateľskejšie povedal, že vedia, že som mal veľmi zaujímavé stretnutie s istou osobou, ale nenapísal som o tom žiaden záznam. Keď vyslovil meno toho človeka, bolo mi jasné, o čo ide, a zároveň som bol veľmi prekvapený, že vedia o obsahu nášho rozhovoru.</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Najprv by som mal asi vysvetliť, ako sa mohli Stodola a Prášil dozvedieť o mojom rozhovore s nemenovanou osobou, keď som o tom nenapísal záznam. Nemôžem to však urobiť úplne detailne, pretože by som tým ohrozil nielen seba, ale aj iné osoby. Postačí, keď uvediem, že ten človek, s ktorým som mal predmetné stretnutie, porozprával niekomu inému, že mi zveril určité tajomstvá. Tento tretí muž o tom zase podal informáciu ďalej, až sa dostala do uší mojich sekčných šéfov.</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Teraz by som mal vysvetliť, prečo som nepísal záznam, keď išlo o také významné informácie. Nespísal som to práve preto, že išlo o explozívne informácie. Nepríjemne sa dotýkali istého vysokého funkcionára SIS. Patril k tým, ktorých si Ladislav Pittner priviedol z externého prostredia a boli vo vojne s pôvodnými pracovníkmi SIS. Vedel som, že ak ten záznam zhotovím, nebude sa s ním narábať spravodajsky, ale intrigánsky. A to znamenalo, že ako pôvodca dokumentu budem prvý, kto si to odskáče.</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Na nepríjemnú otázku riaditeľa sekcie vnútorného spravodajstva Stodolu „Pre koho a s kým ty vlastne robíš?!”, ktorá ostala visieť v nevetranom vzduchu konšpiračného bytu, som preto reagoval trochu nervózne: „Každý deň si vypočujem desiatky chujovín. Keby som mal o každej spracovať záznam, nemohol by som sa venovať normálnej práci.”</w:t>
      </w:r>
    </w:p>
    <w:p w:rsidR="00FF6F72" w:rsidRPr="008A1176" w:rsidRDefault="00FF6F72" w:rsidP="00380D34">
      <w:pPr>
        <w:pStyle w:val="Bodytext1"/>
        <w:shd w:val="clear" w:color="auto" w:fill="auto"/>
        <w:spacing w:before="0" w:after="244"/>
        <w:ind w:right="5" w:firstLine="426"/>
        <w:rPr>
          <w:rFonts w:ascii="Calibri" w:hAnsi="Calibri"/>
          <w:sz w:val="24"/>
          <w:szCs w:val="24"/>
          <w:lang w:val="sk-SK"/>
        </w:rPr>
      </w:pPr>
      <w:r w:rsidRPr="008A1176">
        <w:rPr>
          <w:rStyle w:val="Bodytext"/>
          <w:rFonts w:ascii="Calibri" w:hAnsi="Calibri"/>
          <w:color w:val="000000"/>
          <w:sz w:val="24"/>
          <w:szCs w:val="24"/>
          <w:lang w:val="sk-SK" w:eastAsia="sk-SK"/>
        </w:rPr>
        <w:t>„O tom, čo je a nie je chujovina, rozhodujeme my. Ty to teraz pekne napíšeš alebo pôjdeš do civilu,” povedal Stodola. Presne takto hovorí debil. Ale ja som bol ešte väčší, lebo som si nevybral civil. Opýtal som sa Prášila, či má pri sebe notebook. Nanešťastie mal. Nechali ma osamote hodinu pracovať. Pre hotový záznam si už prišiel len Prášil. Prečítal si ho, usmieval sa od ucha k uchu a navidomoči bol veľmi spokojný.</w:t>
      </w:r>
    </w:p>
    <w:p w:rsidR="00FF6F72" w:rsidRPr="008A1176" w:rsidRDefault="00FF6F72"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Požadovaný materiál som neformuloval, ako sa to obyčajne v záznamoch robí. Použil som prvú osobu jednotného čísla, aby bolo jasné, že nič z toho, čo je v ňom uvedené, nie sú moje tvrdenia, ale slová osoby, ktorá tie informácie šírila/poskytla. V kocke som napísal asi toto: Funkcionár tajnej služby XY udržiava pravidelné kontakty s najvyššími predstaviteľmi dvoch zločineckých skupín. Má s nimi spoločné obchodné záujmy a na ich presadzovanie využíva informácie získané počas výkonu služobných povinností v SIS. Pri niektorých rozhovoroch funkcionára XY s predstaviteľmi podsvetia boli rozoberané aj možnosti fyzickej likvidácie vysokopostavených ľudí z iných konkurenčných skupín organizovaného zločinu. To bolo všetko.</w:t>
      </w:r>
    </w:p>
    <w:p w:rsidR="00FF6F72" w:rsidRPr="008A1176" w:rsidRDefault="00FF6F72"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Ale nekončilo sa to tým. Práve naopak, bol to len začiatok. Prášil trielil s notebookom do úradu. Mimochodom, takýto spôsob vyhotovovania a prenášania spravodajských záznamov je absolútne neprípustný, ale pre tento príbeh je to vedľajšie. V kancelárii text spracoval do požadovanej formy a spolu so Stodolom utekali za Ladislavom Pittnerom, aby sa mu pochválili, aké závažné skutočnosti zistili o svojich protivníkoch. Riaditeľ SIS si dokument so záujmom prečítal, pokrútil hlavou a s poďakovaním oboch poslal, aby sa išli venovať svojej práci. Pred tým sa ich nezabudol opýtať, kto tento materiál spracoval, a oni, verní svojej naivite, pánu riaditeľovi poslušne povedali, že ho majú odo mňa.</w:t>
      </w:r>
    </w:p>
    <w:p w:rsidR="00FF6F72" w:rsidRPr="008A1176" w:rsidRDefault="00FF6F72"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Asi si už každý domyslel, čo nasledovalo. Ladislav Pittner nemeškal a povolal do svojho hlavného stanú funkcionára XY. Dal mu prečítať záznam a nepochybne veľmi dobromyseľne ho vybavil aj informáciou, že jeho spracovateľom bol Peter Tóth. Potom svorne krútili hlavami nad tým, aké nehoráznosti sa to tu niekto opovažuje šíriť. Obaja boli spokojní, aj keď každý iným spôsobom. Riaditeľ Pittner odhalením tohto ohovárania uľavil svojmu kresťanskému svedomiu, funkcionár XY mohol bezodkladne pristúpiť k odvetným opatreniam.</w:t>
      </w:r>
    </w:p>
    <w:p w:rsidR="00D2635C" w:rsidRPr="008A1176" w:rsidRDefault="00D2635C" w:rsidP="00380D34">
      <w:pPr>
        <w:pStyle w:val="Bodytext1"/>
        <w:shd w:val="clear" w:color="auto" w:fill="auto"/>
        <w:spacing w:before="0" w:after="0"/>
        <w:ind w:right="5" w:firstLine="426"/>
        <w:rPr>
          <w:rFonts w:ascii="Calibri" w:hAnsi="Calibri"/>
          <w:sz w:val="24"/>
          <w:szCs w:val="24"/>
          <w:lang w:val="sk-SK"/>
        </w:rPr>
      </w:pPr>
    </w:p>
    <w:p w:rsidR="00FF6F72" w:rsidRPr="008A1176" w:rsidRDefault="00FF6F72"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Hneď budem v tomto príbehu pokračovať. Urobím len krátku odbočku, aby som vysvetlil, aký mal byť správny postup. Stodola a Prášil síce museli riaditeľa SIS informovať, že disponujú závažnými poznatkami o inom funkcionárovi tajnej služby. Určite mu však nemali pod nos strkať surový spravodajský materiál, ale naznačiť mu, že existujú určité podozrenia, ktoré je potrebné preveriť. Bolo ich povinnosťou vykonať potrebné spravodajské opatrenia, prostredníctvom ktorých mali inkriminované informácie preverovať. Oni si však mysleli, že celú vojnu s XY vyhrajú jedným úderom. Tiež mali povinnosť chrániť ma, ale zdôrazňovanie tohto faktu by boli príliš útlocitné. Rozhodne však mali vedieť, že Pittner je nekonečný diletant a že takto priamočiaro mu zavesiť na nos chúlostivé informácie znamená okamžitý spravodajský </w:t>
      </w:r>
      <w:r w:rsidRPr="008A1176">
        <w:rPr>
          <w:rStyle w:val="BodytextItalic1"/>
          <w:rFonts w:ascii="Calibri" w:hAnsi="Calibri"/>
          <w:color w:val="000000"/>
          <w:sz w:val="24"/>
          <w:szCs w:val="24"/>
          <w:lang w:val="sk-SK" w:eastAsia="sk-SK"/>
        </w:rPr>
        <w:t>preval.</w:t>
      </w:r>
      <w:r w:rsidRPr="008A1176">
        <w:rPr>
          <w:rStyle w:val="Bodytext"/>
          <w:rFonts w:ascii="Calibri" w:hAnsi="Calibri"/>
          <w:color w:val="000000"/>
          <w:sz w:val="24"/>
          <w:szCs w:val="24"/>
          <w:lang w:val="sk-SK" w:eastAsia="sk-SK"/>
        </w:rPr>
        <w:t xml:space="preserve"> A napokon, obaja spravodajsky zlyhali, pretože doslova uverili informáciám toho človeka, ktorý sa so mnou stretol. Bez dostatočného preverenia mali brať celý záznam len ako prvotný signál, ale oni ho povýšili na tromf v žabomyšej vojne. Napriek tomu bol najväčší tragéd Ladislav Pittner, pretože ten netušil, že za jeho chrbtom prebieha zúrivý boj a že ho vlastne spôsobil svojou nekompetentnosťou pri výbere spolupracovníkov a rozdeľovaní kompetencií.</w:t>
      </w:r>
    </w:p>
    <w:p w:rsidR="00FF6F72" w:rsidRPr="008A1176" w:rsidRDefault="00FF6F72" w:rsidP="00380D34">
      <w:pPr>
        <w:pStyle w:val="Bodytext1"/>
        <w:shd w:val="clear" w:color="auto" w:fill="auto"/>
        <w:spacing w:before="0" w:after="295"/>
        <w:ind w:right="5" w:firstLine="426"/>
        <w:rPr>
          <w:rFonts w:ascii="Calibri" w:hAnsi="Calibri"/>
          <w:sz w:val="24"/>
          <w:szCs w:val="24"/>
          <w:lang w:val="sk-SK"/>
        </w:rPr>
      </w:pPr>
      <w:r w:rsidRPr="008A1176">
        <w:rPr>
          <w:rStyle w:val="Bodytext"/>
          <w:rFonts w:ascii="Calibri" w:hAnsi="Calibri"/>
          <w:color w:val="000000"/>
          <w:sz w:val="24"/>
          <w:szCs w:val="24"/>
          <w:lang w:val="sk-SK" w:eastAsia="sk-SK"/>
        </w:rPr>
        <w:t>Odovzdaním záznamu nabrali udalosti rýchly spád. Asi tri dni po týchto udalostiach mi zatelefonoval jeden z dotknutých vedúcich predstaviteľov podsvetia YZ. Opýtal sa ma, či by sme nemohli zájsť na kávu. Súhlasil som, vedel som, že vyhýbanie sa neodvratnej konfrontácii by nemalo zmysel. Poslal pre mňa svojich ľudí. Odviezli ma do jedného z podnikov, ktoré kontroluje jeho skupina. Navrhol, aby sme si dali koňak. Zatvorili sme sa do súkromného salónika bez okien a rozhovor sa mohol začať. Prekvapivo prebiehal veľmi priamočiaro:</w:t>
      </w:r>
    </w:p>
    <w:p w:rsidR="00FF6F72" w:rsidRPr="008A1176" w:rsidRDefault="00FF6F72" w:rsidP="00380D34">
      <w:pPr>
        <w:pStyle w:val="Bodytext1"/>
        <w:shd w:val="clear" w:color="auto" w:fill="auto"/>
        <w:spacing w:before="0" w:after="182" w:line="190"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„Petríček, ty prečo akože ideš proti našim ľuďom?” opýtal sa YZ.</w:t>
      </w:r>
    </w:p>
    <w:p w:rsidR="00FF6F72" w:rsidRPr="008A1176" w:rsidRDefault="00FF6F72"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„Ako by som mohol ísť proti niekomu z tvojich ľudí? Veď vidíš, že som chudý jak chrt, mňa by zabili jednou ranou,” predstieral som chvíľu, že neviem, o čom je reč.</w:t>
      </w:r>
    </w:p>
    <w:p w:rsidR="00FF6F72" w:rsidRPr="008A1176" w:rsidRDefault="00FF6F72" w:rsidP="00380D34">
      <w:pPr>
        <w:pStyle w:val="Bodytext1"/>
        <w:shd w:val="clear" w:color="auto" w:fill="auto"/>
        <w:spacing w:before="0" w:after="0"/>
        <w:ind w:right="5" w:firstLine="426"/>
        <w:rPr>
          <w:rFonts w:ascii="Calibri" w:hAnsi="Calibri"/>
          <w:sz w:val="24"/>
          <w:szCs w:val="24"/>
          <w:lang w:val="sk-SK"/>
        </w:rPr>
      </w:pPr>
      <w:r w:rsidRPr="008A1176">
        <w:rPr>
          <w:rStyle w:val="Bodytext"/>
          <w:rFonts w:ascii="Calibri" w:hAnsi="Calibri"/>
          <w:color w:val="000000"/>
          <w:sz w:val="24"/>
          <w:szCs w:val="24"/>
          <w:lang w:val="sk-SK" w:eastAsia="sk-SK"/>
        </w:rPr>
        <w:t>„Počúvaj, poviem ti to jasne. Tam na siske je nejaký mladý debilko, ktorý sa volá Stodola, a jeho hucká proti XY ten druhý, no jako sa volá… Aha, Prášil. A ty im v tom pomáhaš. Je tak?”</w:t>
      </w:r>
    </w:p>
    <w:p w:rsidR="00FF6F72" w:rsidRPr="008A1176" w:rsidRDefault="00FF6F72" w:rsidP="00380D34">
      <w:pPr>
        <w:pStyle w:val="Bodytext1"/>
        <w:shd w:val="clear" w:color="auto" w:fill="auto"/>
        <w:spacing w:before="0" w:after="217" w:line="190"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„Nie je to tak,” povedal som, ale veľmi krotko.</w:t>
      </w:r>
    </w:p>
    <w:p w:rsidR="00FF6F72" w:rsidRPr="008A1176" w:rsidRDefault="00FF6F72" w:rsidP="00380D34">
      <w:pPr>
        <w:pStyle w:val="Bodytext1"/>
        <w:shd w:val="clear" w:color="auto" w:fill="auto"/>
        <w:spacing w:before="0" w:after="292"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„Tak potom mi, Petríček, prosím ťa, vysvetli, prečo si napísal, že X Y s nami sedáva pri stole a že sa tak akože vyprávame o nejakých veciach? To mi chceš akože povedať, že nejdeš proti našim ľuďom?” dostal ma definitívne YZ.</w:t>
      </w:r>
    </w:p>
    <w:p w:rsidR="00FF6F72" w:rsidRPr="008A1176" w:rsidRDefault="00FF6F72" w:rsidP="00380D34">
      <w:pPr>
        <w:pStyle w:val="Bodytext1"/>
        <w:shd w:val="clear" w:color="auto" w:fill="auto"/>
        <w:spacing w:before="0" w:after="209" w:line="190"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„Ty si niečo také čítal?” skúsil som to.</w:t>
      </w:r>
    </w:p>
    <w:p w:rsidR="00FF6F72" w:rsidRPr="008A1176" w:rsidRDefault="00FF6F72"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„Nečítal, ale X Y mi povedal, že taký papier videl a že si ho napísal ty!” A bolo vymaľované. Na toto sa už nedalo povedať nič, len kapitulovať a povedať, že síce neviem, čo čítal, ale že rozhodne nemám záujem ani chuť ísť proti akýmkoľvek </w:t>
      </w:r>
      <w:r w:rsidRPr="008A1176">
        <w:rPr>
          <w:rStyle w:val="BodytextItalic1"/>
          <w:rFonts w:ascii="Calibri" w:hAnsi="Calibri"/>
          <w:color w:val="000000"/>
          <w:sz w:val="24"/>
          <w:szCs w:val="24"/>
          <w:lang w:val="sk-SK" w:eastAsia="sk-SK"/>
        </w:rPr>
        <w:t>jeho ľuďom.</w:t>
      </w:r>
    </w:p>
    <w:p w:rsidR="00FF6F72" w:rsidRPr="008A1176" w:rsidRDefault="00FF6F72"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Zakrátko sa moje pôsobenie v SIS skončilo. Bolo jasné, že v tejto vojne som len pešiakom a na jej priebeh nemám a nemôžem mať žiaden vplyv. X Y na Ladislava Pittnera tlačil, aby ma vyhodil z SIS takým spôsobom, aby som sa už nikdy nemohol uchádzať o prácu v tajnej službe a v iných štátnych orgánoch. V tomto duchu bolo pripravené aktívne opatrenie, v rámci ktorého som mal byť obvinený z vyzradenia viacerých utajovaných skutočností. Dokonca sa im ho takmer podarilo dotiahnuť do konca. Keď mi riadiaci dôstojník Prášil priniesol rozkaz riaditeľa SIS o okamžitom prepustení zo služobného pomeru, v zákonnej lehote som sa odvolal a napísal proti tomuto rozhodnutiu rozklad. Do detailov som opísal, čo predchádzalo rozhodnutiu riaditeľa o mojom prepustení. Ladislav Pittner mi prostredníctvom Prášila odkázal, že ak stiahnem odvolanie a rozklad, on zruší prepustenie a môžem zo SIS odísť na základe vlastnej žiadosti. Tento obchod, aj keď nedôstojný, som zobral.</w:t>
      </w:r>
    </w:p>
    <w:p w:rsidR="00FF6F72" w:rsidRPr="008A1176" w:rsidRDefault="00FF6F72"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Podobných absurdít a nekompetentných rozhodnutí sa v časoch, keď viedol SIS Ladislav Pittner, udialo oveľa viac. Boli takmer na dennom poriadku. Väčšina z nich sa ma už priamo netýkala, ale všetky priviedli tajnú službu do krízy, z ktorej sa dodnes nespamätala. A odvtedy už SIS nebola nikdy taká, aká bola predtým.</w:t>
      </w:r>
      <w:bookmarkStart w:id="50" w:name="bookmark55"/>
    </w:p>
    <w:p w:rsidR="00D2635C" w:rsidRPr="008A1176" w:rsidRDefault="00D2635C" w:rsidP="00380D34">
      <w:pPr>
        <w:pStyle w:val="Bodytext1"/>
        <w:shd w:val="clear" w:color="auto" w:fill="auto"/>
        <w:spacing w:before="0" w:after="0"/>
        <w:ind w:right="5" w:firstLine="426"/>
        <w:rPr>
          <w:rStyle w:val="Bodytext"/>
          <w:rFonts w:ascii="Calibri" w:hAnsi="Calibri"/>
          <w:color w:val="000000"/>
          <w:sz w:val="24"/>
          <w:szCs w:val="24"/>
          <w:lang w:val="sk-SK" w:eastAsia="sk-SK"/>
        </w:rPr>
      </w:pPr>
    </w:p>
    <w:p w:rsidR="00FF6F72" w:rsidRPr="008A1176" w:rsidRDefault="009059FD" w:rsidP="00380D34">
      <w:pPr>
        <w:pStyle w:val="Heading421"/>
        <w:keepNext/>
        <w:keepLines/>
        <w:shd w:val="clear" w:color="auto" w:fill="auto"/>
        <w:spacing w:after="1723" w:line="240" w:lineRule="auto"/>
        <w:ind w:right="5" w:firstLine="426"/>
        <w:jc w:val="both"/>
        <w:rPr>
          <w:rFonts w:ascii="Calibri" w:hAnsi="Calibri"/>
          <w:sz w:val="24"/>
          <w:szCs w:val="24"/>
          <w:lang w:val="sk-SK"/>
        </w:rPr>
      </w:pPr>
      <w:r w:rsidRPr="008A1176">
        <w:rPr>
          <w:rStyle w:val="Heading420"/>
          <w:rFonts w:ascii="Calibri" w:hAnsi="Calibri"/>
          <w:b w:val="0"/>
          <w:bCs w:val="0"/>
          <w:color w:val="000000"/>
          <w:sz w:val="24"/>
          <w:szCs w:val="24"/>
          <w:lang w:val="sk-SK" w:eastAsia="sk-SK"/>
        </w:rPr>
        <w:br w:type="page"/>
      </w:r>
      <w:r w:rsidR="00FF6F72" w:rsidRPr="008A1176">
        <w:rPr>
          <w:rStyle w:val="Heading420"/>
          <w:rFonts w:ascii="Calibri" w:hAnsi="Calibri"/>
          <w:bCs w:val="0"/>
          <w:color w:val="000000"/>
          <w:sz w:val="24"/>
          <w:szCs w:val="24"/>
          <w:lang w:val="sk-SK" w:eastAsia="sk-SK"/>
        </w:rPr>
        <w:t>Z</w:t>
      </w:r>
      <w:r w:rsidR="00D2635C" w:rsidRPr="008A1176">
        <w:rPr>
          <w:rStyle w:val="Heading420"/>
          <w:rFonts w:ascii="Calibri" w:hAnsi="Calibri"/>
          <w:bCs w:val="0"/>
          <w:color w:val="000000"/>
          <w:sz w:val="24"/>
          <w:szCs w:val="24"/>
          <w:lang w:val="sk-SK" w:eastAsia="sk-SK"/>
        </w:rPr>
        <w:t>Á</w:t>
      </w:r>
      <w:r w:rsidR="00FF6F72" w:rsidRPr="008A1176">
        <w:rPr>
          <w:rStyle w:val="Heading420"/>
          <w:rFonts w:ascii="Calibri" w:hAnsi="Calibri"/>
          <w:bCs w:val="0"/>
          <w:color w:val="000000"/>
          <w:sz w:val="24"/>
          <w:szCs w:val="24"/>
          <w:lang w:val="sk-SK" w:eastAsia="sk-SK"/>
        </w:rPr>
        <w:t>VER</w:t>
      </w:r>
      <w:bookmarkEnd w:id="50"/>
    </w:p>
    <w:p w:rsidR="00FF6F72" w:rsidRPr="008A1176" w:rsidRDefault="00D2635C" w:rsidP="00380D34">
      <w:pPr>
        <w:pStyle w:val="Bodytext270"/>
        <w:shd w:val="clear" w:color="auto" w:fill="auto"/>
        <w:spacing w:before="0" w:after="180" w:line="259" w:lineRule="exact"/>
        <w:ind w:right="5" w:firstLine="426"/>
        <w:rPr>
          <w:rFonts w:ascii="Calibri" w:hAnsi="Calibri"/>
          <w:sz w:val="24"/>
          <w:szCs w:val="24"/>
          <w:lang w:val="sk-SK"/>
        </w:rPr>
      </w:pPr>
      <w:r w:rsidRPr="008A1176">
        <w:rPr>
          <w:rStyle w:val="Bodytext27"/>
          <w:rFonts w:ascii="Calibri" w:hAnsi="Calibri"/>
          <w:bCs w:val="0"/>
          <w:color w:val="000000"/>
          <w:sz w:val="24"/>
          <w:szCs w:val="24"/>
          <w:lang w:val="sk-SK" w:eastAsia="sk-SK"/>
        </w:rPr>
        <w:t>D</w:t>
      </w:r>
      <w:r w:rsidR="00FF6F72" w:rsidRPr="008A1176">
        <w:rPr>
          <w:rStyle w:val="Bodytext27"/>
          <w:rFonts w:ascii="Calibri" w:hAnsi="Calibri"/>
          <w:bCs w:val="0"/>
          <w:color w:val="000000"/>
          <w:sz w:val="24"/>
          <w:szCs w:val="24"/>
          <w:lang w:val="sk-SK" w:eastAsia="sk-SK"/>
        </w:rPr>
        <w:t xml:space="preserve">efinitívnym odchodom z SIS sa začalo jedno z najťažších období v mojom živote, a keď doňho započítam rok svojho pádu 2003, tak trvalo takmer desať rokov. Nemám v úmysle ponosovať sa na svoj osud, veď napokon som si ho do veľkej miery vybral a utváral sám. Po mediálnom pekle, ktorým som si v roku 2003 prešiel, však nebolo ľahké začať si nanovo budovať profesionálny život. Dostal som nálepku „kontroverzný”. Toto slovo je už dlhší čas tvorcami verejnej mienky nadužívané, čo by nebol až taký problém, keby ho tak často nezneužívali na stigmatizovanie ľudí. Význam slova </w:t>
      </w:r>
      <w:r w:rsidR="00FF6F72" w:rsidRPr="008A1176">
        <w:rPr>
          <w:rStyle w:val="Bodytext27Italic"/>
          <w:rFonts w:ascii="Calibri" w:hAnsi="Calibri"/>
          <w:bCs w:val="0"/>
          <w:color w:val="000000"/>
          <w:sz w:val="24"/>
          <w:szCs w:val="24"/>
          <w:lang w:val="sk-SK" w:eastAsia="sk-SK"/>
        </w:rPr>
        <w:t>kontroverzný</w:t>
      </w:r>
      <w:r w:rsidR="00FF6F72" w:rsidRPr="008A1176">
        <w:rPr>
          <w:rStyle w:val="Bodytext27"/>
          <w:rFonts w:ascii="Calibri" w:hAnsi="Calibri"/>
          <w:bCs w:val="0"/>
          <w:color w:val="000000"/>
          <w:sz w:val="24"/>
          <w:szCs w:val="24"/>
          <w:lang w:val="sk-SK" w:eastAsia="sk-SK"/>
        </w:rPr>
        <w:t xml:space="preserve"> sa vplyvom médií do veľkej miery posunul od človeka vyvolávajúceho svojimi názormi a činmi polemiky k označeniu osoby s poklesnutou morálkou či so zavrhnutiahodným životným príbehom. Nejde však iba o jedno slovo, ale o celkový obraz, ktorý si potenciálny zamestnávateľ alebo obchodný partner utvoril, keď zadal meno Peter Tóth do vyhľadávača Google.</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Nie každý veril tomu, čo si o mne prečítal v médiách. Veľa ľudí si zväčša vedelo urobiť vlastný názor a neprijímali taký obraz sveta, aký maľovali niektorí novinári. Mnohí však nevedeli, nechceli alebo nemohli bojovať so spoločenskými predsudkami. Na dôvažok zo zle riadenej SIS neustále prenikali informácie o tom, že Ladislav Pittner ma dal intenzívne spravodajsky rozpracovať, vrátane odpočúvania mojich telefónov. Pracovná sila, ktorej sliedi za zadkom tajná služba, nie je obzvlášť atraktívna pre žiadneho zamestnávateľa.</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Hľadať si v takejto situácii nové zamestnanie či pokúsiť sa rozbehnúť podnikanie nebolo ani trochu jednoduché. V roku 2001 sa mi narodil tretí syn Samuel. Boli sme doma piati a mojou povinnosťou bolo materiálne zabezpečiť rodinu. Miestami som prepadal beznádeji a pocitu, že to v danej konštelácii nedokážem.</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Bol som poriadne frustrovaný, keď som si dlhé mesiace nevedel nájsť žiadnu prácu. Časom mi dobrí priatelia pomohli získať miesto obchodného zástupcu firmy zaoberajúcej sa predajom športových potrieb. Pôsobenie v tejto spoločnosti nemalo dlhé trvanie. Už pred mojím príchodom nebola v najlepšej ekonomickej kondícii, takže zakrátko bola nútená znižovať početné stavy zamestnancov. A tak som sa v priebehu niekoľkých mesiacov znova ocitol bez práce, čo ma prinútilo zamyslieť sa nad možnosťou postaviť sa na vlastné nohy. Spolu s dvomi ďalšími priateľmi sme dali hlavy dohromady a založili sme firmu, ktorej hlavným predmetom činnosti bolo poradenstvo v oblasti priemyselnej a personálnej bezpečnosti. Nezbohatli sme, ale niekoľko rokov nás naša firma dokázala primerane uživiť.</w:t>
      </w:r>
    </w:p>
    <w:p w:rsidR="00FF6F72" w:rsidRPr="008A1176" w:rsidRDefault="00FF6F72"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Na chvíľu som sa vrátil aj do sveta médií. Približne rok som pracoval vo vydavateľstve MediaVision a stál som aj pri nie veľmi úspešnom pokuse uviesť na náš trh slovenskú edíciu populárneho nemeckého magazínu Gala. Bola to pre mňa svojím spôsobom bizarná situácia. Nič mi nebolo viac cudzie ako publicistika životného štýlu. Na druhej strane som bol za tieto angažmány vďačný, pretože po dlhých rokoch som dostal príležitosť normálne sa zamestnať. K písaniu o politike som sa vrátil až v septembri 2010. Na intemetovom portáli denníka SME som si založil blog a publikoval na ňom niečo vyše roka. Musím otvorene pripustiť, že ohlas nebol najlepší, ale nie to ma priviedlo k (azda dočasnému) prerušeniu uverejňovania článkov o politike. Odrazu som na to jednoducho nemal čas. Ľady sa po rokoch prelomili a začal som dostávať pracovné ponuky od ľudí, ktorí si ma pamätali z dávnych čias a vedeli, že sa trochu vyznám v tom, čomu sa hovorí public relations. Boli to ponuky rôzneho druhu, no prijal som len tie, pri ktorých išlo o strategické poradenstvo v oblasti verejnej komunikácie. Za nikoho nepíšem tlačové správy, ale tvorím stratégie a väčšinou je to intelektuálne podnetná činnosť. V ostatných rokoch sa venujem prevažne tejto práci a s potešením konštatujem, že ma nielen živí, ale aj napĺňa.</w:t>
      </w:r>
    </w:p>
    <w:p w:rsidR="009059FD" w:rsidRPr="008A1176" w:rsidRDefault="009059FD" w:rsidP="00380D34">
      <w:pPr>
        <w:pStyle w:val="Bodytext1"/>
        <w:shd w:val="clear" w:color="auto" w:fill="auto"/>
        <w:spacing w:before="0" w:after="0"/>
        <w:ind w:right="5" w:firstLine="426"/>
        <w:rPr>
          <w:rFonts w:ascii="Calibri" w:hAnsi="Calibri"/>
          <w:sz w:val="24"/>
          <w:szCs w:val="24"/>
          <w:lang w:val="sk-SK"/>
        </w:rPr>
      </w:pPr>
    </w:p>
    <w:p w:rsidR="00FF6F72" w:rsidRPr="008A1176" w:rsidRDefault="00FF6F72" w:rsidP="009059FD">
      <w:pPr>
        <w:pStyle w:val="Bodytext280"/>
        <w:shd w:val="clear" w:color="auto" w:fill="auto"/>
        <w:spacing w:after="215" w:line="160" w:lineRule="exact"/>
        <w:ind w:right="5" w:firstLine="426"/>
        <w:rPr>
          <w:rFonts w:ascii="Calibri" w:hAnsi="Calibri"/>
          <w:sz w:val="24"/>
          <w:szCs w:val="24"/>
          <w:lang w:val="sk-SK"/>
        </w:rPr>
      </w:pPr>
      <w:r w:rsidRPr="008A1176">
        <w:rPr>
          <w:rStyle w:val="Bodytext28"/>
          <w:rFonts w:ascii="Calibri" w:hAnsi="Calibri"/>
          <w:color w:val="000000"/>
          <w:sz w:val="24"/>
          <w:szCs w:val="24"/>
          <w:lang w:val="sk-SK" w:eastAsia="sk-SK"/>
        </w:rPr>
        <w:t>***</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Táto kniha nie je len mojím osobným príbehom, a preto považujem za potrebné na záver sformulovať niekoľko myšlienok o osudoch SIS. Opakovane som naznačoval, že príchodom Ladislava Pittnera sa začala nová éra v slovenskej spravodajskej komunite. Bolo to obdobie úpadku a rozkladu. Nič však ešte nebolo definitívne stratené, negatívne trendy v riadení a personálnom obsadzovaní dôležitých pozícií v SIS sa dali za určitých okolností zastaviť. Takéto okolnosti, žiaľ, nenastali.</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Po voľbách v roku 2006 dosadila vláda Róberta Fica za riaditeľa SIS Jozefa Magalu, ktorý bol rovnako nespôsobilý viesť tajnú službu ako Ladislav Pittner. Magala neprišiel do vedenia SIS ako jej riaditeľ, ale ako bábka v rukách niekoľkých mocných mužov z vedenia strany Smer a jej sponzorského pozadia. Do vedenia sekcií a odborov sa Magalovým pričinením dostalo množstvo politických protežantov, ktorí považovali za prvoradejšie záväzky voči svojim politickým tútorom v Smere než povinnosti a úlohy vyplývajúce zo zákona o tajnej službe. Na niektorých útvaroch SIS sa za pôsobenia Jozefa Magalu udomácnil systém hodnotenia práce spravodajských dôstojníkov založený na čiarkových štatistikách. Každý spravodajský dôstojník musel do mesiaca odovzdať presný počet spravodajských výstupov, čo viedlo nielen k formalizmu, ale neraz aj k neželanej ľudovej tvorivosti – teda vymýšľaniu si, respektíve prifarbovaniu skutočnosti. Zavedenie čiarkového systému a policajných metód práce v činnosti SIS sú esenciálnymi príkladmi nepochopenia špecifík práce a poslania tajnej služby.</w:t>
      </w:r>
    </w:p>
    <w:p w:rsidR="00FF6F72" w:rsidRPr="008A1176" w:rsidRDefault="00D2635C" w:rsidP="00380D34">
      <w:pPr>
        <w:pStyle w:val="Bodytext1"/>
        <w:shd w:val="clear" w:color="auto" w:fill="auto"/>
        <w:tabs>
          <w:tab w:val="left" w:pos="610"/>
        </w:tabs>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 xml:space="preserve">V </w:t>
      </w:r>
      <w:r w:rsidR="00FF6F72" w:rsidRPr="008A1176">
        <w:rPr>
          <w:rStyle w:val="Bodytext"/>
          <w:rFonts w:ascii="Calibri" w:hAnsi="Calibri"/>
          <w:color w:val="000000"/>
          <w:sz w:val="24"/>
          <w:szCs w:val="24"/>
          <w:lang w:val="sk-SK" w:eastAsia="sk-SK"/>
        </w:rPr>
        <w:t>roku 2010 sa ujala moci vlády Iveta Radičová. Riaditeľom SIS sa stal Karol Mitrík. Bývalý primátor Spišskej Novej Vsi, poslanec zastupiteľstva Košického samosprávneho kraja a dokonca aj Národnej rady Slovenskej republiky. Po Jozefovi Magalovi to bol ďalší človek, ktorý nielenže nemal potuchy o tom, aký orgán prišiel riadiť, on na to nemal ani elementárne intelektuálne predpoklady. Karol Mitrík bol azda špecialista na problematiku verejnej správy, ale v oblasti spravodajských služieb bol amatér na úrovni čitateľa brakovej špionážnej literatúry. Presne ako jeho predchodcovia Pittner a Magala. Nominácia Mitríka diskredituje expremiérku Ivetu Radičovú a v nemalej miere spochybňuje jej povesť zodpovednej političky.</w:t>
      </w:r>
    </w:p>
    <w:p w:rsidR="00D2635C" w:rsidRPr="008A1176" w:rsidRDefault="00D2635C" w:rsidP="00380D34">
      <w:pPr>
        <w:pStyle w:val="Bodytext1"/>
        <w:shd w:val="clear" w:color="auto" w:fill="auto"/>
        <w:tabs>
          <w:tab w:val="left" w:pos="610"/>
        </w:tabs>
        <w:spacing w:before="0" w:after="0"/>
        <w:ind w:right="5" w:firstLine="426"/>
        <w:rPr>
          <w:rFonts w:ascii="Calibri" w:hAnsi="Calibri"/>
          <w:sz w:val="24"/>
          <w:szCs w:val="24"/>
          <w:lang w:val="sk-SK"/>
        </w:rPr>
      </w:pPr>
    </w:p>
    <w:p w:rsidR="00FF6F72" w:rsidRPr="008A1176" w:rsidRDefault="00FF6F72" w:rsidP="00380D34">
      <w:pPr>
        <w:pStyle w:val="Bodytext1"/>
        <w:shd w:val="clear" w:color="auto" w:fill="auto"/>
        <w:spacing w:before="0" w:after="17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Aj keď to treba brať s určitou skepsou, zdá sa, že Róbert Fico sa dokázal z minulosti aspoň trochu poučiť. Po návrate k moci v roku 2012 už neposadil do kresla riaditeľa SIS žiadnu bezvýznamnú politickú figúrku. Vybral si kompetentného manažéra Jána Vlaka, ktorý síce v minulosti tiež nemal žiadne skúsenosti so spravodajskou prácou, ale jeho osobnostné predpoklady a intelektuálne schopnosti ho predurčujú na to, aby sa naučil SIS efektívne riadiť.</w:t>
      </w:r>
    </w:p>
    <w:p w:rsidR="00FF6F72" w:rsidRPr="008A1176" w:rsidRDefault="00FF6F72"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Dianie v SIS som po roku 2005 sledoval už len z veľkej diaľky. A vzďaľoval som sa od nej čoraz viac. Vlastne som sa postupne vzdialil takmer všetkému, čo utváralo môj predchádzajúci život. Vytratila sa z neho hektickosť mediálneho sveta, tajomstvo sveta spravodajského a dni začali plynúť akosi pomalšie. Mal som odrazu oveľa viac času na deti, vrátil som sa k milovaným knihám a znovu som objavil stratenú vášeň pre šport. V priebehu niekoľkých rokov sa zo mňa stal priam fanatický bežec, závislý od opioidných peptidov, zvaných endorfíny, ktoré sa športovcovi pri námahe vyplavujú do krvi a navodzujú nádherné pocity šťastia.</w:t>
      </w:r>
    </w:p>
    <w:p w:rsidR="00D2635C" w:rsidRPr="008A1176" w:rsidRDefault="00FF6F72" w:rsidP="00380D34">
      <w:pPr>
        <w:pStyle w:val="Bodytext1"/>
        <w:shd w:val="clear" w:color="auto" w:fill="auto"/>
        <w:spacing w:before="0" w:after="240"/>
        <w:ind w:right="5" w:firstLine="426"/>
        <w:rPr>
          <w:rStyle w:val="Bodytext"/>
          <w:rFonts w:ascii="Calibri" w:hAnsi="Calibri"/>
          <w:sz w:val="24"/>
          <w:szCs w:val="24"/>
          <w:lang w:val="sk-SK"/>
        </w:rPr>
      </w:pPr>
      <w:r w:rsidRPr="008A1176">
        <w:rPr>
          <w:rStyle w:val="Bodytext"/>
          <w:rFonts w:ascii="Calibri" w:hAnsi="Calibri"/>
          <w:sz w:val="24"/>
          <w:szCs w:val="24"/>
          <w:lang w:val="sk-SK"/>
        </w:rPr>
        <w:t xml:space="preserve">Vďaka behu som radikálne zmenil životný štýl. Moje dni sa začínajú v lese behom a míľnikmi v kalendári pre mňa nie sú sviatky, ale dátumy maratónov, ktorých sa plánujem zúčastniť. Ten ostatný som zabehol </w:t>
      </w:r>
      <w:r w:rsidRPr="008A1176">
        <w:rPr>
          <w:rStyle w:val="Bodytext29"/>
          <w:rFonts w:ascii="Calibri" w:hAnsi="Calibri"/>
          <w:sz w:val="24"/>
          <w:szCs w:val="24"/>
          <w:lang w:val="sk-SK"/>
        </w:rPr>
        <w:t>6</w:t>
      </w:r>
      <w:r w:rsidRPr="008A1176">
        <w:rPr>
          <w:rStyle w:val="Bodytext"/>
          <w:rFonts w:ascii="Calibri" w:hAnsi="Calibri"/>
          <w:sz w:val="24"/>
          <w:szCs w:val="24"/>
          <w:lang w:val="sk-SK"/>
        </w:rPr>
        <w:t>. októbra 2013 v Košiciach. Deň predtým, bola to sobota, som dopísal poslednú časť tejto knihy a v nedeľu som zabehol najlepší maratónsky čas v živote: 3:12:06.</w:t>
      </w:r>
    </w:p>
    <w:p w:rsidR="00021844" w:rsidRPr="008A1176" w:rsidRDefault="00D2635C" w:rsidP="00380D34">
      <w:pPr>
        <w:pStyle w:val="Bodytext1"/>
        <w:shd w:val="clear" w:color="auto" w:fill="auto"/>
        <w:spacing w:before="0" w:after="240"/>
        <w:ind w:right="5" w:firstLine="426"/>
        <w:rPr>
          <w:rStyle w:val="Bodytext"/>
          <w:rFonts w:ascii="Calibri" w:hAnsi="Calibri"/>
          <w:sz w:val="24"/>
          <w:szCs w:val="24"/>
          <w:lang w:val="sk-SK"/>
        </w:rPr>
      </w:pPr>
      <w:r w:rsidRPr="008A1176">
        <w:rPr>
          <w:rStyle w:val="Bodytext"/>
          <w:rFonts w:ascii="Calibri" w:hAnsi="Calibri"/>
          <w:sz w:val="24"/>
          <w:szCs w:val="24"/>
          <w:lang w:val="sk-SK"/>
        </w:rPr>
        <w:br w:type="page"/>
      </w:r>
    </w:p>
    <w:p w:rsidR="00D2635C" w:rsidRPr="008A1176" w:rsidRDefault="00D2635C" w:rsidP="00380D34">
      <w:pPr>
        <w:pStyle w:val="Bodytext1"/>
        <w:shd w:val="clear" w:color="auto" w:fill="auto"/>
        <w:spacing w:before="0" w:after="240"/>
        <w:ind w:right="5" w:firstLine="426"/>
        <w:rPr>
          <w:rStyle w:val="Bodytext"/>
          <w:rFonts w:ascii="Calibri" w:hAnsi="Calibri"/>
          <w:sz w:val="24"/>
          <w:szCs w:val="24"/>
          <w:lang w:val="sk-SK"/>
        </w:rPr>
      </w:pPr>
    </w:p>
    <w:p w:rsidR="00D2635C" w:rsidRPr="008A1176" w:rsidRDefault="00D2635C" w:rsidP="00380D34">
      <w:pPr>
        <w:pStyle w:val="Bodytext1"/>
        <w:shd w:val="clear" w:color="auto" w:fill="auto"/>
        <w:spacing w:before="0" w:after="240"/>
        <w:ind w:right="5" w:firstLine="426"/>
        <w:rPr>
          <w:rStyle w:val="Bodytext"/>
          <w:rFonts w:ascii="Calibri" w:hAnsi="Calibri"/>
          <w:sz w:val="24"/>
          <w:szCs w:val="24"/>
          <w:lang w:val="sk-SK"/>
        </w:rPr>
      </w:pPr>
    </w:p>
    <w:p w:rsidR="00D2635C" w:rsidRPr="008A1176" w:rsidRDefault="00D2635C" w:rsidP="00380D34">
      <w:pPr>
        <w:pStyle w:val="Bodytext1"/>
        <w:shd w:val="clear" w:color="auto" w:fill="auto"/>
        <w:spacing w:before="0" w:after="240"/>
        <w:ind w:right="5" w:firstLine="426"/>
        <w:rPr>
          <w:rStyle w:val="Bodytext"/>
          <w:rFonts w:ascii="Calibri" w:hAnsi="Calibri"/>
          <w:sz w:val="24"/>
          <w:szCs w:val="24"/>
          <w:lang w:val="sk-SK"/>
        </w:rPr>
      </w:pPr>
    </w:p>
    <w:p w:rsidR="00D2635C" w:rsidRPr="008A1176" w:rsidRDefault="00D2635C" w:rsidP="00380D34">
      <w:pPr>
        <w:pStyle w:val="Bodytext50"/>
        <w:spacing w:before="0" w:after="315" w:line="100" w:lineRule="atLeast"/>
        <w:ind w:right="5" w:firstLine="426"/>
        <w:jc w:val="both"/>
        <w:rPr>
          <w:rStyle w:val="Bodytext9"/>
          <w:rFonts w:ascii="Calibri" w:hAnsi="Calibri" w:cs="Calibri"/>
          <w:bCs w:val="0"/>
          <w:color w:val="000000"/>
          <w:sz w:val="24"/>
          <w:szCs w:val="24"/>
          <w:lang w:val="sk-SK"/>
        </w:rPr>
      </w:pPr>
      <w:r w:rsidRPr="008A1176">
        <w:rPr>
          <w:rFonts w:ascii="Calibri" w:hAnsi="Calibri" w:cs="Calibri"/>
          <w:sz w:val="24"/>
          <w:szCs w:val="24"/>
          <w:lang w:val="sk-SK"/>
        </w:rPr>
        <w:t>ČASŤ PRVÁ</w:t>
      </w:r>
    </w:p>
    <w:p w:rsidR="00D2635C" w:rsidRPr="008A1176" w:rsidRDefault="00D2635C" w:rsidP="00380D34">
      <w:pPr>
        <w:pStyle w:val="Bodytext1"/>
        <w:shd w:val="clear" w:color="auto" w:fill="auto"/>
        <w:spacing w:before="0" w:after="240"/>
        <w:ind w:right="5" w:firstLine="426"/>
        <w:rPr>
          <w:rStyle w:val="Bodytext9"/>
          <w:rFonts w:ascii="Calibri" w:hAnsi="Calibri" w:cs="Calibri"/>
          <w:bCs w:val="0"/>
          <w:color w:val="000000"/>
          <w:sz w:val="24"/>
          <w:szCs w:val="24"/>
          <w:lang w:val="sk-SK"/>
        </w:rPr>
      </w:pPr>
      <w:r w:rsidRPr="008A1176">
        <w:rPr>
          <w:rStyle w:val="Bodytext9"/>
          <w:rFonts w:ascii="Calibri" w:hAnsi="Calibri" w:cs="Calibri"/>
          <w:bCs w:val="0"/>
          <w:color w:val="000000"/>
          <w:sz w:val="24"/>
          <w:szCs w:val="24"/>
          <w:lang w:val="sk-SK"/>
        </w:rPr>
        <w:t>Novinár</w:t>
      </w:r>
    </w:p>
    <w:p w:rsidR="00D2635C" w:rsidRPr="008A1176" w:rsidRDefault="00D2635C" w:rsidP="00380D34">
      <w:pPr>
        <w:pStyle w:val="Bodytext1"/>
        <w:shd w:val="clear" w:color="auto" w:fill="auto"/>
        <w:spacing w:before="0" w:after="240"/>
        <w:ind w:right="5" w:firstLine="426"/>
        <w:rPr>
          <w:rStyle w:val="Bodytext9"/>
          <w:rFonts w:ascii="Calibri" w:hAnsi="Calibri" w:cs="Calibri"/>
          <w:bCs w:val="0"/>
          <w:color w:val="000000"/>
          <w:sz w:val="24"/>
          <w:szCs w:val="24"/>
          <w:lang w:val="sk-SK"/>
        </w:rPr>
      </w:pPr>
      <w:r w:rsidRPr="008A1176">
        <w:rPr>
          <w:rStyle w:val="Bodytext9"/>
          <w:rFonts w:ascii="Calibri" w:hAnsi="Calibri" w:cs="Calibri"/>
          <w:bCs w:val="0"/>
          <w:color w:val="000000"/>
          <w:sz w:val="24"/>
          <w:szCs w:val="24"/>
          <w:lang w:val="sk-SK"/>
        </w:rPr>
        <w:br w:type="page"/>
      </w:r>
    </w:p>
    <w:p w:rsidR="00D2635C" w:rsidRPr="008A1176" w:rsidRDefault="0078695E" w:rsidP="00380D34">
      <w:pPr>
        <w:pStyle w:val="Bodytext1"/>
        <w:shd w:val="clear" w:color="auto" w:fill="auto"/>
        <w:spacing w:before="0" w:after="240"/>
        <w:ind w:right="5" w:firstLine="426"/>
        <w:rPr>
          <w:rStyle w:val="Bodytext9"/>
          <w:rFonts w:ascii="Calibri" w:hAnsi="Calibri" w:cs="Calibri"/>
          <w:bCs w:val="0"/>
          <w:color w:val="000000"/>
          <w:sz w:val="24"/>
          <w:szCs w:val="24"/>
          <w:lang w:val="sk-SK"/>
        </w:rPr>
      </w:pPr>
      <w:r w:rsidRPr="008A1176">
        <w:rPr>
          <w:noProof/>
          <w:lang w:val="sk-SK"/>
        </w:rPr>
        <w:pict>
          <v:shape id="_x0000_s1038" type="#_x0000_t75" style="position:absolute;left:0;text-align:left;margin-left:88.25pt;margin-top:18pt;width:150pt;height:323.25pt;z-index:6;mso-position-horizontal-relative:margin;mso-position-vertical-relative:margin">
            <v:imagedata r:id="rId15" o:title="pt"/>
            <w10:wrap type="square" anchorx="margin" anchory="margin"/>
          </v:shape>
        </w:pict>
      </w:r>
    </w:p>
    <w:p w:rsidR="00D2635C" w:rsidRPr="008A1176" w:rsidRDefault="00D2635C" w:rsidP="00380D34">
      <w:pPr>
        <w:pStyle w:val="Bodytext1"/>
        <w:shd w:val="clear" w:color="auto" w:fill="auto"/>
        <w:spacing w:before="0" w:after="240"/>
        <w:ind w:right="5" w:firstLine="426"/>
        <w:rPr>
          <w:rStyle w:val="Bodytext9"/>
          <w:rFonts w:ascii="Calibri" w:hAnsi="Calibri" w:cs="Calibri"/>
          <w:bCs w:val="0"/>
          <w:color w:val="000000"/>
          <w:sz w:val="24"/>
          <w:szCs w:val="24"/>
          <w:lang w:val="sk-SK"/>
        </w:rPr>
      </w:pPr>
    </w:p>
    <w:p w:rsidR="00D2635C" w:rsidRPr="008A1176" w:rsidRDefault="00D2635C" w:rsidP="00380D34">
      <w:pPr>
        <w:pStyle w:val="Bodytext1"/>
        <w:shd w:val="clear" w:color="auto" w:fill="auto"/>
        <w:spacing w:before="0" w:after="240"/>
        <w:ind w:right="5" w:firstLine="426"/>
        <w:rPr>
          <w:rStyle w:val="Bodytext9"/>
          <w:rFonts w:ascii="Calibri" w:hAnsi="Calibri" w:cs="Calibri"/>
          <w:bCs w:val="0"/>
          <w:color w:val="000000"/>
          <w:sz w:val="24"/>
          <w:szCs w:val="24"/>
          <w:lang w:val="sk-SK"/>
        </w:rPr>
      </w:pPr>
    </w:p>
    <w:p w:rsidR="00D2635C" w:rsidRPr="008A1176" w:rsidRDefault="00D2635C" w:rsidP="00380D34">
      <w:pPr>
        <w:pStyle w:val="Bodytext1"/>
        <w:shd w:val="clear" w:color="auto" w:fill="auto"/>
        <w:spacing w:before="0" w:after="240"/>
        <w:ind w:right="5" w:firstLine="426"/>
        <w:rPr>
          <w:rStyle w:val="Bodytext9"/>
          <w:rFonts w:ascii="Calibri" w:hAnsi="Calibri" w:cs="Calibri"/>
          <w:bCs w:val="0"/>
          <w:color w:val="000000"/>
          <w:sz w:val="24"/>
          <w:szCs w:val="24"/>
          <w:lang w:val="sk-SK"/>
        </w:rPr>
      </w:pPr>
    </w:p>
    <w:p w:rsidR="00D2635C" w:rsidRPr="008A1176" w:rsidRDefault="00D2635C" w:rsidP="00380D34">
      <w:pPr>
        <w:pStyle w:val="Bodytext1"/>
        <w:shd w:val="clear" w:color="auto" w:fill="auto"/>
        <w:spacing w:before="0" w:after="240"/>
        <w:ind w:right="5" w:firstLine="426"/>
        <w:rPr>
          <w:rStyle w:val="Bodytext9"/>
          <w:rFonts w:ascii="Calibri" w:hAnsi="Calibri" w:cs="Calibri"/>
          <w:bCs w:val="0"/>
          <w:color w:val="000000"/>
          <w:sz w:val="24"/>
          <w:szCs w:val="24"/>
          <w:lang w:val="sk-SK"/>
        </w:rPr>
      </w:pPr>
    </w:p>
    <w:p w:rsidR="00D2635C" w:rsidRPr="008A1176" w:rsidRDefault="00D2635C" w:rsidP="00380D34">
      <w:pPr>
        <w:pStyle w:val="Bodytext1"/>
        <w:shd w:val="clear" w:color="auto" w:fill="auto"/>
        <w:spacing w:before="0" w:after="240"/>
        <w:ind w:right="5" w:firstLine="426"/>
        <w:rPr>
          <w:rStyle w:val="Bodytext9"/>
          <w:rFonts w:ascii="Calibri" w:hAnsi="Calibri" w:cs="Calibri"/>
          <w:bCs w:val="0"/>
          <w:color w:val="000000"/>
          <w:sz w:val="24"/>
          <w:szCs w:val="24"/>
          <w:lang w:val="sk-SK"/>
        </w:rPr>
      </w:pPr>
    </w:p>
    <w:p w:rsidR="00D2635C" w:rsidRPr="008A1176" w:rsidRDefault="00D2635C" w:rsidP="00380D34">
      <w:pPr>
        <w:pStyle w:val="Bodytext1"/>
        <w:shd w:val="clear" w:color="auto" w:fill="auto"/>
        <w:spacing w:before="0" w:after="240"/>
        <w:ind w:right="5" w:firstLine="426"/>
        <w:rPr>
          <w:rStyle w:val="Bodytext9"/>
          <w:rFonts w:ascii="Calibri" w:hAnsi="Calibri" w:cs="Calibri"/>
          <w:bCs w:val="0"/>
          <w:color w:val="000000"/>
          <w:sz w:val="24"/>
          <w:szCs w:val="24"/>
          <w:lang w:val="sk-SK"/>
        </w:rPr>
      </w:pPr>
    </w:p>
    <w:p w:rsidR="00D2635C" w:rsidRPr="008A1176" w:rsidRDefault="00D2635C" w:rsidP="00380D34">
      <w:pPr>
        <w:pStyle w:val="Bodytext1"/>
        <w:shd w:val="clear" w:color="auto" w:fill="auto"/>
        <w:spacing w:before="0" w:after="240"/>
        <w:ind w:right="5" w:firstLine="426"/>
        <w:rPr>
          <w:rStyle w:val="Bodytext9"/>
          <w:rFonts w:ascii="Calibri" w:hAnsi="Calibri" w:cs="Calibri"/>
          <w:bCs w:val="0"/>
          <w:color w:val="000000"/>
          <w:sz w:val="24"/>
          <w:szCs w:val="24"/>
          <w:lang w:val="sk-SK"/>
        </w:rPr>
      </w:pPr>
    </w:p>
    <w:p w:rsidR="00D2635C" w:rsidRPr="008A1176" w:rsidRDefault="00D2635C" w:rsidP="00380D34">
      <w:pPr>
        <w:pStyle w:val="Bodytext1"/>
        <w:shd w:val="clear" w:color="auto" w:fill="auto"/>
        <w:spacing w:before="0" w:after="240"/>
        <w:ind w:right="5" w:firstLine="426"/>
        <w:rPr>
          <w:rStyle w:val="Bodytext9"/>
          <w:rFonts w:ascii="Calibri" w:hAnsi="Calibri" w:cs="Calibri"/>
          <w:bCs w:val="0"/>
          <w:color w:val="000000"/>
          <w:sz w:val="24"/>
          <w:szCs w:val="24"/>
          <w:lang w:val="sk-SK"/>
        </w:rPr>
      </w:pPr>
    </w:p>
    <w:p w:rsidR="00D2635C" w:rsidRPr="008A1176" w:rsidRDefault="00D2635C" w:rsidP="00380D34">
      <w:pPr>
        <w:pStyle w:val="Bodytext1"/>
        <w:shd w:val="clear" w:color="auto" w:fill="auto"/>
        <w:spacing w:before="0" w:after="240"/>
        <w:ind w:right="5" w:firstLine="426"/>
        <w:rPr>
          <w:rStyle w:val="Bodytext9"/>
          <w:rFonts w:ascii="Calibri" w:hAnsi="Calibri" w:cs="Calibri"/>
          <w:bCs w:val="0"/>
          <w:color w:val="000000"/>
          <w:sz w:val="24"/>
          <w:szCs w:val="24"/>
          <w:lang w:val="sk-SK"/>
        </w:rPr>
      </w:pPr>
    </w:p>
    <w:p w:rsidR="00D2635C" w:rsidRPr="008A1176" w:rsidRDefault="00D2635C" w:rsidP="00380D34">
      <w:pPr>
        <w:pStyle w:val="Bodytext1"/>
        <w:shd w:val="clear" w:color="auto" w:fill="auto"/>
        <w:spacing w:before="0" w:after="240"/>
        <w:ind w:right="5" w:firstLine="426"/>
        <w:rPr>
          <w:rStyle w:val="Bodytext9"/>
          <w:rFonts w:ascii="Calibri" w:hAnsi="Calibri" w:cs="Calibri"/>
          <w:bCs w:val="0"/>
          <w:color w:val="000000"/>
          <w:sz w:val="24"/>
          <w:szCs w:val="24"/>
          <w:lang w:val="sk-SK"/>
        </w:rPr>
      </w:pPr>
    </w:p>
    <w:p w:rsidR="0078695E" w:rsidRPr="008A1176" w:rsidRDefault="0078695E" w:rsidP="00380D34">
      <w:pPr>
        <w:pStyle w:val="Bodytext1"/>
        <w:shd w:val="clear" w:color="auto" w:fill="auto"/>
        <w:spacing w:before="0" w:after="240"/>
        <w:ind w:right="5" w:firstLine="426"/>
        <w:rPr>
          <w:rStyle w:val="Bodytext9"/>
          <w:rFonts w:ascii="Calibri" w:hAnsi="Calibri" w:cs="Calibri"/>
          <w:bCs w:val="0"/>
          <w:color w:val="000000"/>
          <w:sz w:val="24"/>
          <w:szCs w:val="24"/>
          <w:lang w:val="sk-SK"/>
        </w:rPr>
      </w:pPr>
    </w:p>
    <w:p w:rsidR="0078695E" w:rsidRPr="008A1176" w:rsidRDefault="0078695E" w:rsidP="00380D34">
      <w:pPr>
        <w:pStyle w:val="Bodytext1"/>
        <w:shd w:val="clear" w:color="auto" w:fill="auto"/>
        <w:spacing w:before="0" w:after="240"/>
        <w:ind w:right="5" w:firstLine="426"/>
        <w:rPr>
          <w:rStyle w:val="Bodytext9"/>
          <w:rFonts w:ascii="Calibri" w:hAnsi="Calibri" w:cs="Calibri"/>
          <w:bCs w:val="0"/>
          <w:color w:val="000000"/>
          <w:sz w:val="24"/>
          <w:szCs w:val="24"/>
          <w:lang w:val="sk-SK"/>
        </w:rPr>
      </w:pPr>
    </w:p>
    <w:p w:rsidR="0078695E" w:rsidRPr="008A1176" w:rsidRDefault="0078695E" w:rsidP="009059FD">
      <w:pPr>
        <w:pStyle w:val="Bodytext1"/>
        <w:shd w:val="clear" w:color="auto" w:fill="auto"/>
        <w:spacing w:before="0" w:after="240"/>
        <w:ind w:right="5" w:firstLine="426"/>
        <w:jc w:val="center"/>
        <w:rPr>
          <w:rStyle w:val="Bodytext9"/>
          <w:rFonts w:ascii="Calibri" w:hAnsi="Calibri" w:cs="Calibri"/>
          <w:bCs w:val="0"/>
          <w:color w:val="000000"/>
          <w:sz w:val="24"/>
          <w:szCs w:val="24"/>
          <w:lang w:val="sk-SK"/>
        </w:rPr>
      </w:pPr>
      <w:r w:rsidRPr="008A1176">
        <w:rPr>
          <w:rStyle w:val="Bodytext2Spacing1pt"/>
          <w:rFonts w:ascii="Calibri" w:hAnsi="Calibri"/>
          <w:b/>
          <w:bCs/>
          <w:color w:val="000000"/>
          <w:sz w:val="24"/>
          <w:szCs w:val="24"/>
          <w:lang w:val="sk-SK" w:eastAsia="sk-SK"/>
        </w:rPr>
        <w:t>PETER TÓTH 1996</w:t>
      </w:r>
    </w:p>
    <w:p w:rsidR="0078695E" w:rsidRPr="008A1176" w:rsidRDefault="0078695E" w:rsidP="00380D34">
      <w:pPr>
        <w:pStyle w:val="Heading421"/>
        <w:keepNext/>
        <w:keepLines/>
        <w:shd w:val="clear" w:color="auto" w:fill="auto"/>
        <w:spacing w:after="1212" w:line="499" w:lineRule="exact"/>
        <w:ind w:right="5" w:firstLine="426"/>
        <w:jc w:val="both"/>
        <w:rPr>
          <w:rFonts w:ascii="Calibri" w:hAnsi="Calibri"/>
          <w:sz w:val="24"/>
          <w:szCs w:val="24"/>
          <w:lang w:val="sk-SK"/>
        </w:rPr>
      </w:pPr>
      <w:r w:rsidRPr="008A1176">
        <w:rPr>
          <w:rFonts w:ascii="Calibri" w:hAnsi="Calibri"/>
          <w:sz w:val="24"/>
          <w:szCs w:val="24"/>
          <w:lang w:val="sk-SK"/>
        </w:rPr>
        <w:br w:type="page"/>
      </w:r>
      <w:bookmarkStart w:id="51" w:name="bookmark56"/>
      <w:r w:rsidRPr="008A1176">
        <w:rPr>
          <w:rStyle w:val="Heading420"/>
          <w:rFonts w:ascii="Calibri" w:hAnsi="Calibri"/>
          <w:bCs w:val="0"/>
          <w:color w:val="000000"/>
          <w:sz w:val="24"/>
          <w:szCs w:val="24"/>
          <w:lang w:val="sk-SK" w:eastAsia="sk-SK"/>
        </w:rPr>
        <w:t>UROBIL SOM Z MAMY SEKRETÁRKU PREDSEDU KDH</w:t>
      </w:r>
      <w:bookmarkEnd w:id="51"/>
    </w:p>
    <w:p w:rsidR="0078695E" w:rsidRPr="008A1176" w:rsidRDefault="0078695E" w:rsidP="00380D34">
      <w:pPr>
        <w:pStyle w:val="Bodytext270"/>
        <w:shd w:val="clear" w:color="auto" w:fill="auto"/>
        <w:spacing w:before="0" w:after="180" w:line="259" w:lineRule="exact"/>
        <w:ind w:right="5" w:firstLine="426"/>
        <w:rPr>
          <w:rFonts w:ascii="Calibri" w:hAnsi="Calibri"/>
          <w:sz w:val="24"/>
          <w:szCs w:val="24"/>
          <w:lang w:val="sk-SK"/>
        </w:rPr>
      </w:pPr>
      <w:r w:rsidRPr="008A1176">
        <w:rPr>
          <w:rStyle w:val="Bodytext27"/>
          <w:rFonts w:ascii="Calibri" w:hAnsi="Calibri"/>
          <w:bCs w:val="0"/>
          <w:color w:val="000000"/>
          <w:sz w:val="24"/>
          <w:szCs w:val="24"/>
          <w:lang w:val="sk-SK" w:eastAsia="sk-SK"/>
        </w:rPr>
        <w:t>Narodil som sa v deň trojkráľový sedemdesiateho prvého roku dvadsiateho storočia. Celý život bývam a pracujem v Bratislave. Tu som vychodil gymnázium a vyštudoval vysokú školu. Toľko k mojim generáliám a teraz sa prenesme in medias res do jesene 1989. Presnejšie do jednej z učební FFUK na Gondovej ulici v Bratislave, kde prebieha seminár dejín medzinárodného robotníckeho hnutia pre poslucháčov prvého ročníka študijnej kombinácie slovenský jazyk a literatúra – dejepis.</w:t>
      </w:r>
    </w:p>
    <w:p w:rsidR="0078695E" w:rsidRPr="008A1176" w:rsidRDefault="0078695E"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Docentka Bibzová nás núti diskutovať o prvej či druhej internacionále a význame Leninovho génia vo svetových dejinách. Nikomu zo študentov nie je do reči. Nielen preto, že sme sa na seminár nepripravovali. Pani docentka sa k nám správa ako ideologické gestapo, takže mlčanie a pohľad zabodnutý pod lavicu sú rozumnou prevenciou proti obvineniam z buržoáznych úchyliek, nesprávnej interpretácie boľševicko-menševického rozkolu či neznalosti dogiem dejín medzinárodného robotníckeho hnutia. Všetkým zúčastneným je však jasné, že pani docentka Bibzová ma skôr či neskôr vyprovokuje k nevhodnej poznámke, z čoho napokon vznikne nepekná polemika, zavŕšená docentkiným monológom a vyhrážkou.</w:t>
      </w:r>
    </w:p>
    <w:p w:rsidR="0078695E" w:rsidRPr="008A1176" w:rsidRDefault="0078695E"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Spolužiačky sa na mňa s nemou prosbou v očiach pozerajú, aby som sa aspoň tentoraz ovládal a bol ticho. Celkom oprávnene sa totiž obávajú, že červená inkvizítorka Bibzová ich pri zápočte z dejín robotníckeho hnutia hodí do jedného vreca so mnou a aj ich potrestá za moju ideologickú úchylku. Aj keď som im pred seminárom sľúbil, že sa nebudem hádať, sklamal som. Napokon som sa predsa len ozval. A ako je už pri ideologických dišputách zvykom, náš slovný spor sa na hony vzdialil od pôvodnej témy. Na vrchole slovnej výmeny sme sa od Lenina dostali až k Jozefovi Tisovi a k sporu o to, či je, alebo nie je pojem </w:t>
      </w:r>
      <w:r w:rsidRPr="008A1176">
        <w:rPr>
          <w:rStyle w:val="BodytextItalic1"/>
          <w:rFonts w:ascii="Calibri" w:hAnsi="Calibri"/>
          <w:color w:val="000000"/>
          <w:sz w:val="24"/>
          <w:szCs w:val="24"/>
          <w:lang w:val="sk-SK" w:eastAsia="sk-SK"/>
        </w:rPr>
        <w:t>klérofašizmus</w:t>
      </w:r>
      <w:r w:rsidRPr="008A1176">
        <w:rPr>
          <w:rStyle w:val="Bodytext"/>
          <w:rFonts w:ascii="Calibri" w:hAnsi="Calibri"/>
          <w:color w:val="000000"/>
          <w:sz w:val="24"/>
          <w:szCs w:val="24"/>
          <w:lang w:val="sk-SK" w:eastAsia="sk-SK"/>
        </w:rPr>
        <w:t xml:space="preserve"> historicky oprávnený. Pani docentka robila advokátku Leninovi a žalobkyňu Tisovi a o existencii klérofašizmu nepochybovala ani trochu. Moja rola bola presne opačná – žaloval som Lenina a obhajoval Tisa, existenciu klérofašizmu som popieral.</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Dnes by som diskutoval úplne inak. K Leninovi a Tisovi by som pristupoval z úplne iných pozícií ako vtedy. Nerobil by som nikomu žalobcu ani obhajcu. Lenže v tom čase, na sklonku roku 1989, som mal necelých devätnásť rokov, temer žiadne vedomosti, nijaké skúsenosti a bol som výrazne ovplyvnený síce umiernenými, ale predsa len ľudáckymi názormi prostredia, v ktorom som sa v tom čase pohyboval. A ešte čosi som mal: bojovné srdce a veľmi horúcu hlavu.</w:t>
      </w:r>
    </w:p>
    <w:p w:rsidR="0078695E" w:rsidRPr="008A1176" w:rsidRDefault="0078695E" w:rsidP="00380D34">
      <w:pPr>
        <w:pStyle w:val="Bodytext1"/>
        <w:shd w:val="clear" w:color="auto" w:fill="auto"/>
        <w:spacing w:before="0" w:after="327"/>
        <w:ind w:right="5" w:firstLine="426"/>
        <w:rPr>
          <w:rFonts w:ascii="Calibri" w:hAnsi="Calibri"/>
          <w:sz w:val="24"/>
          <w:szCs w:val="24"/>
          <w:lang w:val="sk-SK"/>
        </w:rPr>
      </w:pPr>
      <w:r w:rsidRPr="008A1176">
        <w:rPr>
          <w:rStyle w:val="Bodytext"/>
          <w:rFonts w:ascii="Calibri" w:hAnsi="Calibri"/>
          <w:color w:val="000000"/>
          <w:sz w:val="24"/>
          <w:szCs w:val="24"/>
          <w:lang w:val="sk-SK" w:eastAsia="sk-SK"/>
        </w:rPr>
        <w:t>„Tóth, Tóth,” povedala na záver našej konfrontácie docentka Bibzová, „veľmi dobre viem, akú literatúru čítate a akými názormi ste ovplyvnený. No nemyslite si, že u nás sa zápočty a skúšky robia tak, že niekto niekomu zavolá a bude to vybavené. Z literatúry, ktorou sa kŕmite, vedomosti na skúšku z dejín medzinárodné</w:t>
      </w:r>
      <w:r w:rsidR="00A50F66">
        <w:rPr>
          <w:rStyle w:val="Bodytext"/>
          <w:rFonts w:ascii="Calibri" w:hAnsi="Calibri"/>
          <w:color w:val="000000"/>
          <w:sz w:val="24"/>
          <w:szCs w:val="24"/>
          <w:lang w:val="sk-SK" w:eastAsia="sk-SK"/>
        </w:rPr>
        <w:t>ho robotníckeho hnutia nenačer</w:t>
      </w:r>
      <w:r w:rsidRPr="008A1176">
        <w:rPr>
          <w:rStyle w:val="Bodytext"/>
          <w:rFonts w:ascii="Calibri" w:hAnsi="Calibri"/>
          <w:color w:val="000000"/>
          <w:sz w:val="24"/>
          <w:szCs w:val="24"/>
          <w:lang w:val="sk-SK" w:eastAsia="sk-SK"/>
        </w:rPr>
        <w:t>páte.” Takto sa skončil náš posledný seminár s touto útlou starenkou. O pár dní sa v Československej socialistickej republike rozpútala nežná revolúcia. Politický a ideologický monopol komunistickej strany sa skončil, a preto sa po revolúcii dejiny medzinárodného robotníckeho hnutia viac nevyučovali. Pani docentku Bibzovú som naposledy stretol v aule na Šafárikovom námestí počas revolučného mítingu študentov. Sedela pri stene na nepohodlnej stoličke, trpko sa usmievala, kývala hlavou a hroziac prstom povedala: „Tóth, Tóth, máte vy ale šťastie.” Odvtedy som pani docentku už nikdy nevidel a ani som o nej viac nepočul.</w:t>
      </w:r>
    </w:p>
    <w:p w:rsidR="0078695E" w:rsidRPr="008A1176" w:rsidRDefault="0078695E" w:rsidP="009059FD">
      <w:pPr>
        <w:pStyle w:val="Bodytext291"/>
        <w:shd w:val="clear" w:color="auto" w:fill="auto"/>
        <w:spacing w:before="0" w:after="230" w:line="150" w:lineRule="exact"/>
        <w:ind w:right="5" w:firstLine="426"/>
        <w:rPr>
          <w:rFonts w:ascii="Calibri" w:hAnsi="Calibri"/>
          <w:sz w:val="24"/>
          <w:szCs w:val="24"/>
          <w:lang w:val="sk-SK"/>
        </w:rPr>
      </w:pPr>
      <w:r w:rsidRPr="008A1176">
        <w:rPr>
          <w:rStyle w:val="Bodytext290"/>
          <w:rFonts w:ascii="Calibri" w:hAnsi="Calibri"/>
          <w:color w:val="000000"/>
          <w:sz w:val="24"/>
          <w:szCs w:val="24"/>
          <w:lang w:val="sk-SK" w:eastAsia="sk-SK"/>
        </w:rPr>
        <w:t>***</w:t>
      </w:r>
    </w:p>
    <w:p w:rsidR="0078695E" w:rsidRPr="008A1176" w:rsidRDefault="0078695E" w:rsidP="00380D34">
      <w:pPr>
        <w:pStyle w:val="Bodytext1"/>
        <w:shd w:val="clear" w:color="auto" w:fill="auto"/>
        <w:spacing w:before="0" w:after="17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Nasledujúce mesiace boli hektické. Namiesto toho, aby som ich trávil na prednáškach a seminároch, demonštroval som na námestiach, zúčastňoval som sa študentských zhromaždení a podnikal výjazdy po celom Slovensku. Potom prišlo skúškové obdobie. Prepotácal som sa ním do veľkej miery vďaka zhovievavosti pedagógov, ktorí tiež podľahli eufórii tých čias a chápali, že uplynulý semester sa väčšina z nás namiesto štúdia venovala revolúcii. Napriek uvoľnenej atmosfére a obom prižmúreným očiam skúšajúcich som sa predsa len musel niečo naučiť. Trojky z praveku, pomocných vied historických a fonetiky a fonológie naznačili, že v priebehu zvyšných deviatich semestrov sa na univerzite ešte neraz poriadne zapotím. A veru som sa aj zapotil, aj keď musím pripustiť, že viac zo strachu než zo študijnej lopoty. Keď som sa o dva roky neskôr začal popri škole aktívne venovať žurnalistike, zákonite som musel školu zanedbávať. Nielenže som viackrát opakoval skúšky, dokonca som vyletel aj zo štátnice zo všeobecných dejín. O dvanásť mesiacov som si ju zopakoval, a tak som univerzitu neskončil v pôvodne plánovanom termíne, ale až v roku 1995.</w:t>
      </w:r>
    </w:p>
    <w:p w:rsidR="0078695E" w:rsidRPr="008A1176" w:rsidRDefault="0078695E"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Pred nástupom do prvého semestra som si od štúdia na univerzite veľa sľuboval. Plánoval som sa naplno ponoriť do filológie, literárnej vedy a histórie. Chcel som sa stať učencom. Tieto ušľachtilé predsavzatia sa však nikdy nenaplnili. Počnúc sedemnástym novembrom 1989 sa pre mňa univerzita stala okrajovou záležitosťou. Bol som posadnutý politikou a všetkými prevratnými zmenami, ktoré sa valili touto krajinou. Chcel som byť pri tom a najlepším spôsobom, ako to urobiť, bolo stať sa novinárom. Samozrejme, na začiatku roku 1990 som ešte ani len netušil, že ním chcem byť, a chvíľu trvalo, kým som sa ním skutočne stal. V tých časoch sa však zmeny v ľudských životoch diali náhle a neočakávane.</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Hneď v prvých revolučných týždňoch začali vznikať nielen nové politické strany, ale aj občianske a záujmové združenia. Teraz si už na to málokto spomenie, no je faktom, že som stál pri zrode jednej z nich. Bol som spoluzakladateľom Kresťanskodemokratickej mládeže Slovenska (KDMS). Účasť na tomto projekte bola zrejme prirodzeným vyústením môjho dovtedajšieho života. V predrevolučných rokoch som sa pohyboval v prostredí katolíckej mládeže, bol som miništrantom, účinkoval som vo viacerých kostolných zboroch, prichádzal som do styku s predstaviteľmi podzemnej cirkvi a náš byt bol prekladiskom zakázanej náboženskej literatúry, pašovanej do socialistického Československa zo západných krajín, ale aj zo susedného Poľska. Okrem toho sa v našom byte odohrávali nespočetné stretnutia kresťanských mládežníkov či vážne porady predstaviteľov oficiálnej a podzemnej cirkvi. Na jednej z nich sa stretli napríklad bratislavskí seminaristi a kapláni blumentálskej farnosti s tajným biskupom Korcom. Dokonca u nás doma tajne slúžili omše kňazi, ktorým komunistická štátna moc odobrala súhlas na výkon kňazského povolania. Moja mama Viola, v tom čase zamestnankyňa štátnej firmy Hydroconsult, mala na pracovisku prístup k cyklostylovým blanám, takže mohla tajne prepisovať knihy katolíckych disidentov. Viaceré z nich napísal práve Ján Chryzostom Korec. Jej prepisovacie aktivity sa skôr či neskôr museli dostať do hľadáčika Štátnej bezpečnosti. A aj sa dostali. Našťastie dosť neskoro na to, aby proti nej dokázali zakročiť. Mňa revolúcia ochránila pred docentkou Bibzovou a mame pomohla vyhnúť sa represiám zo strany ŠtB.</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Jedným z mojich prvých dotykov s katolíckym podzemím bola týždňová hrebeňovka, na ktorej partiu stredoškolákov sprevádzal František Mikloško, ikona katolíckeho podzemia. Cez deň sme sa terigali s ťažkými batohmi na pleciach po hrebeňoch a údoliach. Večer, sediac pri ohni, sme zase počúvali rozprávanie Fera Mikloška o slovenských dejinách a o prenasledovaní katolíckej cirkvi komunistickou štátnou mocou. Keď sa po revolúcii stal predsedom slovenského parlamentu, nechcelo sa mi veriť, že je to ten istý Fero, s ktorým sme spolu s ostatnými chalanmi nahí drkotali zubami v horskej bystrine, keď sme po troch či štyroch dňoch úmorného putovania konečne vykonávali telesnú očistu.</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Keďže som mladosť prežíval na pomedzí oficiálnej a podzemnej cirkvi, je len prirodzené, že na prelome rokov 1989 – 1990 som nemohol robiť nič iné, len sa spolu s ďalšími kamarátmi pustiť do zakladania už spomínanej KDMS. Kresťanskodemokratická mládež Slovenska začala vznikať </w:t>
      </w:r>
      <w:r w:rsidR="00A50F66">
        <w:rPr>
          <w:rStyle w:val="Bodytext"/>
          <w:rFonts w:ascii="Calibri" w:hAnsi="Calibri"/>
          <w:color w:val="000000"/>
          <w:sz w:val="24"/>
          <w:szCs w:val="24"/>
          <w:lang w:val="sk-SK" w:eastAsia="sk-SK"/>
        </w:rPr>
        <w:t>súbežne s KDH. Na počiatku Ján Čarn</w:t>
      </w:r>
      <w:r w:rsidRPr="008A1176">
        <w:rPr>
          <w:rStyle w:val="Bodytext"/>
          <w:rFonts w:ascii="Calibri" w:hAnsi="Calibri"/>
          <w:color w:val="000000"/>
          <w:sz w:val="24"/>
          <w:szCs w:val="24"/>
          <w:lang w:val="sk-SK" w:eastAsia="sk-SK"/>
        </w:rPr>
        <w:t>ogurský a ďalší kresťanskí intelektuáli a aktivisti vyzvali na zakladanie kresťanskodemokratických klubov, ktoré malo vyústiť do vytvorenia KDH. Kým „veľkí” si zakladali stranu, my mladí sme sa pustili do utvárania vlastnej organizácie. Určite sa nepamätám na všetkých, nemôžem však nespomenúť, že pri zrode KDMS boli ľudia ako Jano Heteš, Rasťo Schubert, Martina Lepeňová, Peter Kubík, Andrea Kuhajdová, Milan Nič, Roman Filistein, Marek Hučka, Juraj Čarnogurský, Jano Dečo a mnohí ďalší. Neskôr sa ku KDMS pridali napríklad aj Rado Procházka, ktorý je v čase vzniku tejto knihy nezaradeným poslancom NR SR a kandidátom na hlavu štátu, či sestra Martiny Lepeňovej Jana, ktorá sa dnes volá Žitňanská a je prvou podpredsedníčkou strany Nová väčšina a poslankyňou parlamentu. A ešte dodám, že Andrea Kuhajdová pracovala na tlačových oddeleniach KDH, potom ministerstva spravodlivosti za Jána Čarnogurského, neskôr aj ministerstva vnútra za Vladimíra Palka. Medzi</w:t>
      </w:r>
      <w:r w:rsidR="009059FD" w:rsidRPr="008A1176">
        <w:rPr>
          <w:rStyle w:val="Bodytext"/>
          <w:rFonts w:ascii="Calibri" w:hAnsi="Calibri"/>
          <w:color w:val="000000"/>
          <w:sz w:val="24"/>
          <w:szCs w:val="24"/>
          <w:lang w:val="sk-SK" w:eastAsia="sk-SK"/>
        </w:rPr>
        <w:t>časom sa vydala za Milana Kraj</w:t>
      </w:r>
      <w:r w:rsidRPr="008A1176">
        <w:rPr>
          <w:rStyle w:val="Bodytext"/>
          <w:rFonts w:ascii="Calibri" w:hAnsi="Calibri"/>
          <w:color w:val="000000"/>
          <w:sz w:val="24"/>
          <w:szCs w:val="24"/>
          <w:lang w:val="sk-SK" w:eastAsia="sk-SK"/>
        </w:rPr>
        <w:t>niaka, ktorý je v súčasnosti taktiež exponentom strany Nová väčšina. Milan Krajniak a Daniel Lipšic sa v tom čase angažovali v Občiansko–demokratickej mládeži Slovenska. Milan Nič okrem iného dlhodobo pôsobil v nadácii PONTIS a neskôr bol poradcom vysokého predstaviteľa Európskej únie pre Bosnu a Hercegovinu Miroslava Lajčáka. Ako vidno, osoby stojace pri kolíske KDMS tvorili celkom slušný ľudský potenciál.</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Po dlhších diskusiách v rámci prípravného výboru sme napokon aj my spísali a uverejnili výzvu, v ktorej sme vyzývali, aby sa prihlásili všetci mladí ľudia, čo sa chcú podieľať na zakladaní KDMS. Nepodarilo sa mi ostatných presvedčiť, že ako kontaktnú osobu by si nemali zvoliť mňa, ale niekoho zodpovednejšieho. Takže na výzve, vylepenej na kdejakom stĺpe, bolo moje meno a telefónne číslo. Jano Heteš cez zahraničných Slovákov, ktorí v tom čase podporovali vznik KDH, zaobstaral telefónny záznamník. Nič také som predtým nikdy nevidel, kazetový magnetofón bol dovtedy u nás doma najväčší výdobytok modernej techniky. Záznamník sme teda nainštalovali na náš telefón a akcia sa mohla začať.</w:t>
      </w:r>
    </w:p>
    <w:p w:rsidR="0078695E" w:rsidRPr="008A1176" w:rsidRDefault="0078695E" w:rsidP="00380D34">
      <w:pPr>
        <w:pStyle w:val="Bodytext1"/>
        <w:shd w:val="clear" w:color="auto" w:fill="auto"/>
        <w:spacing w:before="0" w:after="527"/>
        <w:ind w:right="5" w:firstLine="426"/>
        <w:rPr>
          <w:rFonts w:ascii="Calibri" w:hAnsi="Calibri"/>
          <w:sz w:val="24"/>
          <w:szCs w:val="24"/>
          <w:lang w:val="sk-SK"/>
        </w:rPr>
      </w:pPr>
      <w:r w:rsidRPr="008A1176">
        <w:rPr>
          <w:rStyle w:val="Bodytext"/>
          <w:rFonts w:ascii="Calibri" w:hAnsi="Calibri"/>
          <w:color w:val="000000"/>
          <w:sz w:val="24"/>
          <w:szCs w:val="24"/>
          <w:lang w:val="sk-SK" w:eastAsia="sk-SK"/>
        </w:rPr>
        <w:t>Kým sme zakladali KDMS, podaril sa nám s Janom Hetešom husársky kúsok. Vlastne bol by to husársky kúsok, keby sme si uvedomovali jeho význam. Okolnosť, že sme ho vtedy ešte nedokázali doceniť, nesvedčí len o našej mladíckej neskúsenosti a rýdzosti pohnútok, ale aj o duchu doby, pretože podobných príbehov je z tých čias naozaj veľa.</w:t>
      </w:r>
    </w:p>
    <w:p w:rsidR="0078695E" w:rsidRPr="008A1176" w:rsidRDefault="0078695E" w:rsidP="009059FD">
      <w:pPr>
        <w:pStyle w:val="Bodytext131"/>
        <w:shd w:val="clear" w:color="auto" w:fill="auto"/>
        <w:spacing w:after="156" w:line="240" w:lineRule="auto"/>
        <w:ind w:right="5" w:firstLine="426"/>
        <w:rPr>
          <w:rFonts w:ascii="Calibri" w:hAnsi="Calibri"/>
          <w:sz w:val="24"/>
          <w:szCs w:val="24"/>
          <w:lang w:val="sk-SK"/>
        </w:rPr>
      </w:pPr>
      <w:r w:rsidRPr="008A1176">
        <w:rPr>
          <w:rStyle w:val="Bodytext132"/>
          <w:rFonts w:ascii="Calibri" w:hAnsi="Calibri"/>
          <w:b w:val="0"/>
          <w:bCs w:val="0"/>
          <w:i w:val="0"/>
          <w:iCs w:val="0"/>
          <w:color w:val="000000"/>
          <w:sz w:val="24"/>
          <w:szCs w:val="24"/>
          <w:lang w:val="sk-SK" w:eastAsia="sk-SK"/>
        </w:rPr>
        <w:t>PRED VÝBEROVOU KOMISIOU</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Bolo to v prvých mesiacoch roku 1990. Z nejakého nepodstatného dôvodu sme sa práve vtedy s Janom Hetešom ocitli v sídle KDH na Žabotovej ulici číslo 2. Táto budova bola len pár týždňov predtým centrálou krajského výboru Komunistickej strany Slovenska. Odrazu sa nás ktosi spýtal, či nepoznáme nejakú šikovnú sekretárku. Povedal som, že jednu mám doma. Vysvetlil som, že matka robila roky vedúcu sekretariátu riaditeľovi Hydroconsultu. Všetci boli nadšení a prikázali mi, aby som prišiel mamu čím skôr predstaviť.</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Mama o tom najprv nechcela ani počuť, napokon však na moje a Janovo naliehanie súhlasila, že sa s ľuďmi z KDH porozpráva. O jej sekretárske služby mal veľký záujem Vladimír Horváth, ktorý viedol technický úsek KDH. Horváth sa v prvej polovici 90-tych rokov stal generálnym riaditeľom Slovenskej poisťovne a dnes je úspešným biznismenom. Niekoľkokrát sa s mamou stretol a vysvetlil jej, aká bude náplň jej práce. Pred tým, ako ukončila starý pracovný pomer, chodila neskoro popoludní z Hydroconsultu na ďalšiu zmenu na Horváthov sekretariát.</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O krátky čas sme sa s Janom Hetešom znova ukázali na centrále KDH, kde práve boli Marta a Bela Carnogurské. Prvá je manželkou Jána Camogurského, druhá jeho brata Ivana. Opäť sa ukázalo, že na KDH hľadajú sekretárku, na čo sme s Janom Hetešom utrúsili, že už sme predsa jednu „dodali” a viac ich v talóne nemáme. Marta a Bela okamžite prejavili záujem o stretnutie s mamou. Prišla teda v dohovorenom termíne na Žabotovu ulicu. Privítali ju tam Marta, Bela a ich manželia Ján a Ivan.</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Ján Čarnogurský bol vtedy podpredsedom federálnej vlády, ktorú viedol premiér Marián Čalfa. Kým Jano riadil štát v Prahe, niekto musel v jeho neprítomnosti viesť a organizovať stranu v Bratislave. Voľba padla na brata Ivana. Bol to práve on, kto veľmi zanietene mamu prehováral, aby sa vzdala istôt v Hydroconsulte a prijala miesto v rodiacej sa kresťanskej demokracii. Výberovým konan</w:t>
      </w:r>
      <w:r w:rsidR="00A50F66">
        <w:rPr>
          <w:rStyle w:val="Bodytext"/>
          <w:rFonts w:ascii="Calibri" w:hAnsi="Calibri"/>
          <w:color w:val="000000"/>
          <w:sz w:val="24"/>
          <w:szCs w:val="24"/>
          <w:lang w:val="sk-SK" w:eastAsia="sk-SK"/>
        </w:rPr>
        <w:t>ím komisie zloženej z bratov Čarn</w:t>
      </w:r>
      <w:r w:rsidRPr="008A1176">
        <w:rPr>
          <w:rStyle w:val="Bodytext"/>
          <w:rFonts w:ascii="Calibri" w:hAnsi="Calibri"/>
          <w:color w:val="000000"/>
          <w:sz w:val="24"/>
          <w:szCs w:val="24"/>
          <w:lang w:val="sk-SK" w:eastAsia="sk-SK"/>
        </w:rPr>
        <w:t>ogurských a ich manželiek teda prešla úspešne. „Bolo to 19. marca, na svätého Jozefa,” spomína si dodnes mama.</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Tak sa nám s Janom Hetešom podarilo obsadiť strategický post na centrále politickej strany bez toho, že by sme si to vopred naplánovali. Dnes by bolo niečo také z mnohých dôvodov nepredstaviteľné. A ak si niekto myslí, že spôsob, akým si Ján Čarnogurský vybral sekretárku, bol amatérsky, možno má pravdu. Prinajmenšom z pohľadu dnešnej korporátnej kultúry. Boli však aj také časy, keď sa spolupracovníci hľadali na báze dôvery, ktorá mala väčšiu váhu než konkurzy opierajúce sa o alchýmiu riadenia takzvaných human resources.</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Už vtedy, na začiatku roku 1990, bola moja mama sekretárkou starej školy a Ján Čarnogurský si mohol na túto pozíciu nepochybne vybrať niekoho progresívnejšieho a povedzme si otvorene, aj mladšieho. Avšak zvolil si ju a nazdávam sa, že urobil dobre, pretože v nej našiel spolupracovníčku, ktorú mohol zobudiť aj o tretej v noci a požiadať ju, aby prišla na centrálu, alebo jej zveriť dôležitú úlohu s vedomím, že bude splnená k maximálnej spokojnosti. Mama písala až do konca kariéry iba na písacom stroji. Nikdy sa nenaučila pracovať s počítačom. Jano Čarnogurský jej to však nevyčítal a ani od nej nežiadal, aby si prácu s počítačom osvojila. Ponechal si ju až do chvíle, kým neodišiel z čela KDH.</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Jedenásť rokov robila mama vedúcu sekretariátu predsedu KDH. Spravidla prichádzala do budovy prvá a odchádzala z nej posledná. Vždy a v akúkoľvek hodinu bola pripravená vyhovieť každej požiadavke predsedu, ale aj iných funkcionárov a poslancov hnutia, ktorí potrebovali jej asistenciu. Mnohí novinári môžu potvrdiť, že ak sa v budove na Žabotovej ulici nenašiel žiaden významnejší činovník hnutia, pani Violku tam našli vždy a ona urobila aj nemožné, aby im niekoho zohnala a sprostredkovala im rozhovor. Hovoríme o ére, keď neboli mobilné telefóny ani e-maily. Novinári dnes jednoducho pošlú SMS alebo mail a politik im skôr či neskôr odpovie. Vtedy súčasné technológie museli nahrádzať aj sekretárky.</w:t>
      </w:r>
    </w:p>
    <w:p w:rsidR="0078695E" w:rsidRPr="008A1176" w:rsidRDefault="0078695E"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Moja matka bola nenápadným svedkom dejín, ktoré sa písali v politickom kabinete jej šéfa. Niekedy ho zastupoval brat Ivan, inokedy Ján Petrík či o niečo neskôr Ivan Šimko. A potom prišla v hnutí éra Mikuláša Dzurindu, ktorý mal v straníckom aparáte veľkú podporu nevolených funkcionárov. Neraz uprednostňovali Dzurindu aj na úkor svojho predsedu. Ján Čarnogurský sa však mohol vždy spoľahnúť na to, že jeho sekretárka je lojálna v prvom rade jemu. Na sekretariáte KDH s ním prežila vzostupy aj pády. Ťažkých chvíľ bolo oveľa viac než triumfov. Veď medzi rokmi 1992 až 1998 – s výnimkou krátkeho obdobia Moravčíkovej vlády v roku 1994 – bolo KDH neustále v opozícii.</w:t>
      </w:r>
    </w:p>
    <w:p w:rsidR="0078695E" w:rsidRPr="008A1176" w:rsidRDefault="0078695E"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A nebola to opozícia hocijaká. KDH spolu s ďalšími stranami muselo čeliť stupňujúcej sa brutalite troch Mečiarových vlád. Medzitým prežilo KDH prvé delenie, keď sa od neho odštiepila skupina vedená Jánom Klepáčom a založila si SKDH. Čarnogurskému sa hnutie rozštiepilo ešte raz, keď viacerí kresťanskí demokrati na člene s Mikulášom Dzurindom presadzovali splynutie KDH a ostatných materských strán s SDK, ktorá vznikla ako účelový politický subjekt pre voľby 1998. Keď sa Dzurinda s touto koncepciou v hnutí nepresadil, spolu s Ivanom Šimkom a ďalšími politikmi založili SDKÚ. Dva roky po porážke mečiarizmu sa Ján Čarnogurský rozhodol na základe internej dohody s členmi vedenia hnutia odísť z funkcie predsedu KDH. Žezlo ticho, po</w:t>
      </w:r>
      <w:r w:rsidR="00A50F66">
        <w:rPr>
          <w:rStyle w:val="Bodytext"/>
          <w:rFonts w:ascii="Calibri" w:hAnsi="Calibri"/>
          <w:color w:val="000000"/>
          <w:sz w:val="24"/>
          <w:szCs w:val="24"/>
          <w:lang w:val="sk-SK" w:eastAsia="sk-SK"/>
        </w:rPr>
        <w:t xml:space="preserve"> anglicky odovzdal Pavlovi Hru</w:t>
      </w:r>
      <w:r w:rsidRPr="008A1176">
        <w:rPr>
          <w:rStyle w:val="Bodytext"/>
          <w:rFonts w:ascii="Calibri" w:hAnsi="Calibri"/>
          <w:color w:val="000000"/>
          <w:sz w:val="24"/>
          <w:szCs w:val="24"/>
          <w:lang w:val="sk-SK" w:eastAsia="sk-SK"/>
        </w:rPr>
        <w:t>šovskému a s jeho nástupom do tejto funkcie nastal čas odchodu mojej mamy zo sekretariátu predsedu KDH.</w:t>
      </w:r>
    </w:p>
    <w:p w:rsidR="0078695E" w:rsidRPr="008A1176" w:rsidRDefault="0078695E"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 xml:space="preserve">Chcel by som pri tejto príležitosti povedať niekoľko slov o Jánovi Čarnogurskom. Považujem ho za jedného z mála štátnikov v slovenskej politike. S jeho názormi sa dá súhlasiť i nesúhlasiť, no v každom prípade vždy stoja za to, aby si ich človek vypočul a zamyslel sa nad nimi. Väčšina novinárov a politológov by ho označila za konzervatívneho kresťanského demokrata. Áno, tým nepochybne je, no predovšetkým je to politický realista s mimoriadnym porozumením pre geopolitické postavenie Slovenska v Európe. </w:t>
      </w:r>
      <w:r w:rsidR="00A50F66" w:rsidRPr="008A1176">
        <w:rPr>
          <w:rStyle w:val="Bodytext"/>
          <w:rFonts w:ascii="Calibri" w:hAnsi="Calibri"/>
          <w:color w:val="000000"/>
          <w:sz w:val="24"/>
          <w:szCs w:val="24"/>
          <w:lang w:val="sk-SK" w:eastAsia="sk-SK"/>
        </w:rPr>
        <w:t>Čarnogurského</w:t>
      </w:r>
      <w:r w:rsidRPr="008A1176">
        <w:rPr>
          <w:rStyle w:val="Bodytext"/>
          <w:rFonts w:ascii="Calibri" w:hAnsi="Calibri"/>
          <w:color w:val="000000"/>
          <w:sz w:val="24"/>
          <w:szCs w:val="24"/>
          <w:lang w:val="sk-SK" w:eastAsia="sk-SK"/>
        </w:rPr>
        <w:t xml:space="preserve"> najväčšou prednosťou a nedostatkom zároveň je povznesenosť nad vnútropolitické pletky a neplodné hašterenie, v ktorom sa priam vyžívajú zástupy politikov mdlého úsudku a bez zodpovednosti za štát. Tým, že sa málo staral o politické intrigy a banality politického marketingu a väčšmi sa zaoberal víziami pre Slovensko v horizonte desaťročí, stal sa pre mnohých voličov nezrozumiteľným a bol ľahkou korisťou pre politikov s veľkými jazykmi a malými myšlienkami. Sám som s ním často polemizoval a nesúhlasil, no aj tak si myslím, že Jano by ešte nemal odísť do politického dôchodku. Bol by napríklad dobrým prezidentom. Len sa obávam, že mediálne elity, samozvaní tvorcovia verejnej mienky, bezduchí politológovia a plytkí politici utvoria proti jeho kandidatúre účelovú koalíciu a utopia ju v nepeknej negatívnej kampani.</w:t>
      </w:r>
    </w:p>
    <w:p w:rsidR="00380D34" w:rsidRPr="008A1176" w:rsidRDefault="00380D34" w:rsidP="00380D34">
      <w:pPr>
        <w:pStyle w:val="Bodytext1"/>
        <w:shd w:val="clear" w:color="auto" w:fill="auto"/>
        <w:spacing w:before="0" w:after="0"/>
        <w:ind w:right="5" w:firstLine="426"/>
        <w:rPr>
          <w:rFonts w:ascii="Calibri" w:hAnsi="Calibri"/>
          <w:sz w:val="24"/>
          <w:szCs w:val="24"/>
          <w:lang w:val="sk-SK"/>
        </w:rPr>
      </w:pPr>
    </w:p>
    <w:p w:rsidR="0078695E" w:rsidRPr="008A1176" w:rsidRDefault="0078695E" w:rsidP="00380D34">
      <w:pPr>
        <w:pStyle w:val="Bodytext131"/>
        <w:shd w:val="clear" w:color="auto" w:fill="auto"/>
        <w:spacing w:after="207" w:line="240" w:lineRule="auto"/>
        <w:ind w:right="5" w:firstLine="426"/>
        <w:rPr>
          <w:rFonts w:ascii="Calibri" w:hAnsi="Calibri"/>
          <w:sz w:val="24"/>
          <w:szCs w:val="24"/>
          <w:lang w:val="sk-SK"/>
        </w:rPr>
      </w:pPr>
      <w:r w:rsidRPr="008A1176">
        <w:rPr>
          <w:rStyle w:val="Bodytext132"/>
          <w:rFonts w:ascii="Calibri" w:hAnsi="Calibri"/>
          <w:b w:val="0"/>
          <w:bCs w:val="0"/>
          <w:i w:val="0"/>
          <w:iCs w:val="0"/>
          <w:color w:val="000000"/>
          <w:sz w:val="24"/>
          <w:szCs w:val="24"/>
          <w:lang w:val="sk-SK" w:eastAsia="sk-SK"/>
        </w:rPr>
        <w:t>NOVÝ PRE</w:t>
      </w:r>
      <w:r w:rsidR="00380D34" w:rsidRPr="008A1176">
        <w:rPr>
          <w:rStyle w:val="Bodytext132"/>
          <w:rFonts w:ascii="Calibri" w:hAnsi="Calibri"/>
          <w:b w:val="0"/>
          <w:bCs w:val="0"/>
          <w:i w:val="0"/>
          <w:iCs w:val="0"/>
          <w:color w:val="000000"/>
          <w:sz w:val="24"/>
          <w:szCs w:val="24"/>
          <w:lang w:val="sk-SK" w:eastAsia="sk-SK"/>
        </w:rPr>
        <w:t>DSEDA</w:t>
      </w:r>
      <w:r w:rsidRPr="008A1176">
        <w:rPr>
          <w:rStyle w:val="Bodytext132"/>
          <w:rFonts w:ascii="Calibri" w:hAnsi="Calibri"/>
          <w:b w:val="0"/>
          <w:bCs w:val="0"/>
          <w:i w:val="0"/>
          <w:iCs w:val="0"/>
          <w:color w:val="000000"/>
          <w:sz w:val="24"/>
          <w:szCs w:val="24"/>
          <w:lang w:val="sk-SK" w:eastAsia="sk-SK"/>
        </w:rPr>
        <w:t xml:space="preserve"> HRUŠOVSKÝ</w:t>
      </w:r>
    </w:p>
    <w:p w:rsidR="0078695E" w:rsidRPr="008A1176" w:rsidRDefault="009059FD"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Po Jánovi Čarn</w:t>
      </w:r>
      <w:r w:rsidR="0078695E" w:rsidRPr="008A1176">
        <w:rPr>
          <w:rStyle w:val="Bodytext"/>
          <w:rFonts w:ascii="Calibri" w:hAnsi="Calibri"/>
          <w:color w:val="000000"/>
          <w:sz w:val="24"/>
          <w:szCs w:val="24"/>
          <w:lang w:val="sk-SK" w:eastAsia="sk-SK"/>
        </w:rPr>
        <w:t>ogurskom prevzal vedenie KDH Pavol Hrušovský. Mohol sa s mojou matkou rozlúčiť dôstojne a s náležitou úctou. Nevyužil príležitosť zachovať sa ako džentlmen. Namiesto rozlúčky bola z prostredia, ktorému obetovala viac než desaťročie, vypudená. Nie preto, že bola sekretárkou starej školy a že už mala takmer 61 rokov. Išlo o pomstu za moje články.</w:t>
      </w:r>
    </w:p>
    <w:p w:rsidR="0078695E" w:rsidRPr="008A1176" w:rsidRDefault="00380D34" w:rsidP="00380D34">
      <w:pPr>
        <w:pStyle w:val="Bodytext1"/>
        <w:shd w:val="clear" w:color="auto" w:fill="auto"/>
        <w:tabs>
          <w:tab w:val="left" w:pos="663"/>
        </w:tabs>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V </w:t>
      </w:r>
      <w:r w:rsidR="0078695E" w:rsidRPr="008A1176">
        <w:rPr>
          <w:rStyle w:val="Bodytext"/>
          <w:rFonts w:ascii="Calibri" w:hAnsi="Calibri"/>
          <w:color w:val="000000"/>
          <w:sz w:val="24"/>
          <w:szCs w:val="24"/>
          <w:lang w:val="sk-SK" w:eastAsia="sk-SK"/>
        </w:rPr>
        <w:t>roku 2001 bola zmena na pozícii vedúcej sekretariátu predsedu KDH pochopiteľná, o tom nemôžu byť žiadne pochybnosti. Pavol Hrušovský mohol matku preradiť na menej významné miesto a nechať ju ešte chvíľu pracovať, privyrobiť si pred dôchodkom. Alebo jej mohol priamo povedať, že už s ňou nepočíta, pretože potrebuje výkonnejšiu silu, usporiadať rozlúčkový večierok a poslať ju na zaslúžený odpočinok. Hrušovský jej však príležitosť dôstojne odísť nedal. Neprial si ju na sekretariáte ani na žiadnej inej pozícii na centrále hnutia preto, lebo som v denníku SME neraz kriticky komentoval politiku KDH a niektorých jeho predstaviteľov. Možno som sa v nejakých článkoch mýlil a možno som bol aj nespravodlivý. Obávam sa však, že prinajmenšom rovnako často som cielil do čierneho. S odstupom času to už však nemá zmysel skúmať.</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Pavol Hrušovský jednoducho nikdy nemal pripustiť, aby sa moja žurnalistická práca stala dôvodom nevraživosti voči matke. Nebola predsa zodpovedná za moje názory, a ak si to skutočne myslel, tak sa mentálne veľmi priblížil politikom, ktorí na Žabotovej úradovali pred novembrom 1989. Ako novinár som viacráz</w:t>
      </w:r>
      <w:r w:rsidR="00380D34" w:rsidRPr="008A1176">
        <w:rPr>
          <w:rStyle w:val="Bodytext"/>
          <w:rFonts w:ascii="Calibri" w:hAnsi="Calibri"/>
          <w:color w:val="000000"/>
          <w:sz w:val="24"/>
          <w:szCs w:val="24"/>
          <w:lang w:val="sk-SK" w:eastAsia="sk-SK"/>
        </w:rPr>
        <w:t xml:space="preserve"> kritizoval aj jeho predchodcu Č</w:t>
      </w:r>
      <w:r w:rsidRPr="008A1176">
        <w:rPr>
          <w:rStyle w:val="Bodytext"/>
          <w:rFonts w:ascii="Calibri" w:hAnsi="Calibri"/>
          <w:color w:val="000000"/>
          <w:sz w:val="24"/>
          <w:szCs w:val="24"/>
          <w:lang w:val="sk-SK" w:eastAsia="sk-SK"/>
        </w:rPr>
        <w:t>arnogurského. Nikdy nespájal moju novinársku prácu s pôsobením matky na sekretariáte KDH. Pavol Hrušovský na rozdiel do neho pripustil, aby jej veľká časť straníckeho aparátu dala pocítiť, že kvôli mojim kritickým komentárom sa stala neprijateľnou a jej ďalšie zotrvanie v administratíve KDH je nežiaduce. Vydržala to niekoľko mesiacov, ale pod tlakom nepríjemnej atmosféry naoko dobrovoľne kapitulovala a odišla do dôchodku.</w:t>
      </w:r>
    </w:p>
    <w:p w:rsidR="0078695E" w:rsidRPr="008A1176" w:rsidRDefault="0078695E"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Názov tejto kapitoly je síce pravdivý, no nie úplný. Dopomohol som k tomu, aby sa mama stala vedúcou sekretariátu predsedu KDH. Ibaže pravdou je aj to, že svojimi článkami som veľkou mierou prispel k tomu,</w:t>
      </w:r>
      <w:r w:rsidR="00380D34" w:rsidRPr="008A1176">
        <w:rPr>
          <w:rStyle w:val="Bodytext"/>
          <w:rFonts w:ascii="Calibri" w:hAnsi="Calibri"/>
          <w:color w:val="000000"/>
          <w:sz w:val="24"/>
          <w:szCs w:val="24"/>
          <w:lang w:val="sk-SK" w:eastAsia="sk-SK"/>
        </w:rPr>
        <w:t xml:space="preserve"> </w:t>
      </w:r>
      <w:r w:rsidRPr="008A1176">
        <w:rPr>
          <w:rStyle w:val="Bodytext"/>
          <w:rFonts w:ascii="Calibri" w:hAnsi="Calibri"/>
          <w:color w:val="000000"/>
          <w:sz w:val="24"/>
          <w:szCs w:val="24"/>
          <w:lang w:val="sk-SK" w:eastAsia="sk-SK"/>
        </w:rPr>
        <w:t>že jej odchod z tejto pozície nebol taký dôstojný, ako by si za dlhoročnú prácu zaslúžila. Urobil som z mamy sekretárku predsedu KDH, ale tak trochu aj predčasnú dôchodkyňu.</w:t>
      </w:r>
      <w:bookmarkStart w:id="52" w:name="bookmark57"/>
    </w:p>
    <w:p w:rsidR="00380D34" w:rsidRPr="008A1176" w:rsidRDefault="00380D34" w:rsidP="00380D34">
      <w:pPr>
        <w:pStyle w:val="Bodytext1"/>
        <w:shd w:val="clear" w:color="auto" w:fill="auto"/>
        <w:spacing w:before="0" w:after="0"/>
        <w:ind w:right="5" w:firstLine="426"/>
        <w:rPr>
          <w:rStyle w:val="Bodytext"/>
          <w:rFonts w:ascii="Calibri" w:hAnsi="Calibri"/>
          <w:color w:val="000000"/>
          <w:sz w:val="24"/>
          <w:szCs w:val="24"/>
          <w:lang w:val="sk-SK" w:eastAsia="sk-SK"/>
        </w:rPr>
      </w:pPr>
    </w:p>
    <w:p w:rsidR="0078695E" w:rsidRPr="008A1176" w:rsidRDefault="009059FD" w:rsidP="00380D34">
      <w:pPr>
        <w:pStyle w:val="Heading421"/>
        <w:keepNext/>
        <w:keepLines/>
        <w:shd w:val="clear" w:color="auto" w:fill="auto"/>
        <w:spacing w:after="1212" w:line="499" w:lineRule="exact"/>
        <w:ind w:right="5" w:firstLine="426"/>
        <w:jc w:val="both"/>
        <w:rPr>
          <w:rFonts w:ascii="Calibri" w:hAnsi="Calibri"/>
          <w:sz w:val="24"/>
          <w:szCs w:val="24"/>
          <w:lang w:val="sk-SK"/>
        </w:rPr>
      </w:pPr>
      <w:r w:rsidRPr="008A1176">
        <w:rPr>
          <w:rStyle w:val="Heading420"/>
          <w:rFonts w:ascii="Calibri" w:hAnsi="Calibri"/>
          <w:b w:val="0"/>
          <w:bCs w:val="0"/>
          <w:color w:val="000000"/>
          <w:sz w:val="24"/>
          <w:szCs w:val="24"/>
          <w:lang w:val="sk-SK" w:eastAsia="sk-SK"/>
        </w:rPr>
        <w:br w:type="page"/>
      </w:r>
      <w:r w:rsidR="0078695E" w:rsidRPr="008A1176">
        <w:rPr>
          <w:rStyle w:val="Heading420"/>
          <w:rFonts w:ascii="Calibri" w:hAnsi="Calibri"/>
          <w:bCs w:val="0"/>
          <w:color w:val="000000"/>
          <w:sz w:val="24"/>
          <w:szCs w:val="24"/>
          <w:lang w:val="sk-SK" w:eastAsia="sk-SK"/>
        </w:rPr>
        <w:t>MLADÝ ĽUDÁK PÍŠE Z AMERIKY</w:t>
      </w:r>
      <w:bookmarkEnd w:id="52"/>
    </w:p>
    <w:p w:rsidR="0078695E" w:rsidRPr="008A1176" w:rsidRDefault="00380D34" w:rsidP="00380D34">
      <w:pPr>
        <w:pStyle w:val="Bodytext270"/>
        <w:shd w:val="clear" w:color="auto" w:fill="auto"/>
        <w:spacing w:before="0" w:line="259" w:lineRule="exact"/>
        <w:ind w:right="5" w:firstLine="426"/>
        <w:rPr>
          <w:rFonts w:ascii="Calibri" w:hAnsi="Calibri"/>
          <w:sz w:val="24"/>
          <w:szCs w:val="24"/>
          <w:lang w:val="sk-SK"/>
        </w:rPr>
      </w:pPr>
      <w:r w:rsidRPr="008A1176">
        <w:rPr>
          <w:rStyle w:val="Bodytext27"/>
          <w:rFonts w:ascii="Calibri" w:hAnsi="Calibri"/>
          <w:bCs w:val="0"/>
          <w:color w:val="000000"/>
          <w:sz w:val="24"/>
          <w:szCs w:val="24"/>
          <w:lang w:val="sk-SK" w:eastAsia="sk-SK"/>
        </w:rPr>
        <w:t>P</w:t>
      </w:r>
      <w:r w:rsidR="0078695E" w:rsidRPr="008A1176">
        <w:rPr>
          <w:rStyle w:val="Bodytext27"/>
          <w:rFonts w:ascii="Calibri" w:hAnsi="Calibri"/>
          <w:bCs w:val="0"/>
          <w:color w:val="000000"/>
          <w:sz w:val="24"/>
          <w:szCs w:val="24"/>
          <w:lang w:val="sk-SK" w:eastAsia="sk-SK"/>
        </w:rPr>
        <w:t>o revolúcii sme chceli všetci veľmi cestovať. Ani neviem prečo, ale zo všetkého najviac som túžil navštíviť USA. V roku 1990 k nám prichádzali rôzni americkí lektori, ktorí rozprávali o svojej krajine, propagovali ponuky univerzít a nevládnych organizácií. Keď však prišlo na to, kto zaplatí náklady na cestu a na pobyt, odpoveď znela vždy rovnako: You must ask your government. Takže tadiaľto cesta neviedla. Keby som vedel excelentne po anglicky, snáď by som mal nádej, že získam nejaké štipendium, ale také niečo bolo v mojom prípade vylúčené. Moja angličtina bola jednoducho mizerná.</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Napokon si ma Amerika našla sama. Teda takmer sama, trochu som jej vyšiel v ústrety. Ako som už spomínal v predchádzajúcej kapitole, KDH pri jeho zrode podporovali rôzne skupiny slovenskej emigrácie. Boli medzi nimi umiernení národovci, kresťanskodemokratickí konzervatívci, ale aj nacionalisti a tí sa ešte delili na miernych a extrémnych ľudákov. Radikálne skupiny zahraničných Slovákov sa od KDH postupne odklonili a začali podporovať SNS, neskôr HZDS, až napokon ich vplyv na domácu politiku úplne zanikol.</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Medzi Slovákmi z Ameriky, ktorí vrelo podporovali KDH, bol aj John Hvasta. Ten prišiel s ponukou, že zabezpečí trojmesačný pobyt pre dvoch mladých ľudí v Spojených štátoch, v rámci ktorého si vyskúšajú prácu vo volebnom štábe Georgea Josepha Hochbruecknera, kongresmana za Demokratickú stranu. John Hvasta sľúbil, že vybaví pokrytie nákladov súvisiacich s touto cestou. Na centrále KDH zostavili výberovú komisiu. Mala za úlohu vybrať dvoch adeptov, vhodných na absolvovanie stáže v Hochbrueeknerovom tíme. Komisia posudzovala nielen jazykové znalosti, ale aj to, ako môžu jednotliví uchádzači využiť získané vedomosti a skúsenosti takrečeno pre blaho vlasti. Komisia vybrala Petra Kubíka a mňa. Vzhľadom na moje chabé jazykové schopnosti nebudem predstierať, že v mojom prípade išlo o spravodlivý výber. Niet najmenších pochýb o tom, že mi pomohla okolnosť, že mama je sekretárkou predsedu hnutia. Naopak, výber Petra Kubíka bol veľmi správny a po všetkých stránkach opodstatnený.</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Komisia rozhodla o našom vyslaní do Ameriky v lete 1990. Bolo to tesne po júnových parlamentných voľbách, ktoré na Slovensku vyhrala Verejnosť proti násiliu a v rámci celého Československa zvíťazilo Občianske fórum. Do USA sme mali odletieť v septembri, tam sa k parlamentných voľbám ešte len schyľovalo.</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Vo volebnom štábe kongresmana Hochbruecknera na Long Islande sme strávili asi jeden a pol mesiaca. Prvýkrát v živote sme videli profesionálne politické plánovanie. Štáb pozostával z niekoľkých platených ľudí a desiatok dobrovoľníkov. Všetci vedeli, kde je ich miesto a čo majú robiť. Temer každý deň sa robili telefonické prieskumy verejnej mienky. Z týchto dát sa potom priebežne zostavoval rebríček prioritných tém. Kongresman a jeho tím k nim vypracovali politickú pozíciu a rôznymi formami ju adresovali voličom. Každý týždeň sa napríklad pripravoval nový leták s kongresmanovým posolstvom, ktorý dobrovoľníci roznášali po celom volebnom obvode. Pracovalo sa aj na televíznych a rozhlasových spotoch a na inzerátoch v tlačených médiách. Internet vtedy ešte nebol ani v Amerike médiom, ktoré ovplyvňuje výsledok volieb. Dnes, v ére takzvaných </w:t>
      </w:r>
      <w:r w:rsidRPr="008A1176">
        <w:rPr>
          <w:rStyle w:val="BodytextItalic1"/>
          <w:rFonts w:ascii="Calibri" w:hAnsi="Calibri"/>
          <w:color w:val="000000"/>
          <w:sz w:val="24"/>
          <w:szCs w:val="24"/>
          <w:lang w:val="sk-SK" w:eastAsia="sk-SK"/>
        </w:rPr>
        <w:t>Big Data,</w:t>
      </w:r>
      <w:r w:rsidRPr="008A1176">
        <w:rPr>
          <w:rStyle w:val="Bodytext"/>
          <w:rFonts w:ascii="Calibri" w:hAnsi="Calibri"/>
          <w:color w:val="000000"/>
          <w:sz w:val="24"/>
          <w:szCs w:val="24"/>
          <w:lang w:val="sk-SK" w:eastAsia="sk-SK"/>
        </w:rPr>
        <w:t xml:space="preserve"> by v tomto smere vyzerala práca volebného tímu asi trochu inak.</w:t>
      </w:r>
    </w:p>
    <w:p w:rsidR="0078695E" w:rsidRPr="008A1176" w:rsidRDefault="00380D34" w:rsidP="00380D34">
      <w:pPr>
        <w:pStyle w:val="Bodytext1"/>
        <w:shd w:val="clear" w:color="auto" w:fill="auto"/>
        <w:tabs>
          <w:tab w:val="left" w:pos="649"/>
        </w:tabs>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V </w:t>
      </w:r>
      <w:r w:rsidR="0078695E" w:rsidRPr="008A1176">
        <w:rPr>
          <w:rStyle w:val="Bodytext"/>
          <w:rFonts w:ascii="Calibri" w:hAnsi="Calibri"/>
          <w:color w:val="000000"/>
          <w:sz w:val="24"/>
          <w:szCs w:val="24"/>
          <w:lang w:val="sk-SK" w:eastAsia="sk-SK"/>
        </w:rPr>
        <w:t>roku 1990 boli v prieskumoch verejnej mienky na Long Islande na prvých priečkach dane, pracovné príležitosti, ceny pohonných hmôt a hneď za nimi nasledovala situácia v Perzskom zálive. V auguste 1990 napadol Irak Kuvajt, takže bolo pochopiteľné, že otázky súvisiace s cenami ropy a politickým vývojom na Blízkom východe rezonovali v americkej predvolebnej kampani. Do Československa sme sa vrátili v decembri a už v januári 1991 viedli USA</w:t>
      </w:r>
      <w:r w:rsidR="00A50F66">
        <w:rPr>
          <w:rStyle w:val="Bodytext"/>
          <w:rFonts w:ascii="Calibri" w:hAnsi="Calibri"/>
          <w:color w:val="000000"/>
          <w:sz w:val="24"/>
          <w:szCs w:val="24"/>
          <w:lang w:val="sk-SK" w:eastAsia="sk-SK"/>
        </w:rPr>
        <w:t xml:space="preserve"> </w:t>
      </w:r>
      <w:r w:rsidR="0078695E" w:rsidRPr="008A1176">
        <w:rPr>
          <w:rStyle w:val="Bodytext"/>
          <w:rFonts w:ascii="Calibri" w:hAnsi="Calibri"/>
          <w:color w:val="000000"/>
          <w:sz w:val="24"/>
          <w:szCs w:val="24"/>
          <w:lang w:val="sk-SK" w:eastAsia="sk-SK"/>
        </w:rPr>
        <w:t>koalíciu tridsiatich štyroch národov v operácii Púštna búrka, cieľom ktorej bolo vytlačiť Irak z Kuvajtu. Kým som bol v Hochbruecknerovom štábe, neuvedomoval som si naplno význam iracko-kuvajtského konfliktu a už vôbec som nechápal, ako sa niečo také vzdialené môže stať témou predvolebnej kampane. Až v januári 1991 som v Bratislave pochopil, že mnohí Američania sa cítili stiesnene pri predstave, že vláda pošle ich synov bojovať kamsi do Perzského zálivu.</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Mohli sme sa voľne pohybovať po celom volebnom štábe, zúčastňovať sa strategických porád a pýtať sa na čokoľvek, čo sa tam práve dialo. Kongresmana Hochbruecknera sme síce videli iba málokedy, pretože veľa času trávil vo Washingtone alebo na stretnutiach s voličmi, ale vždy, keď prišiel do svojho hlavného stanú, našiel si čas, aby sa opýtal, ako sa majú jeho Slovák boy s.</w:t>
      </w:r>
    </w:p>
    <w:p w:rsidR="0078695E" w:rsidRPr="008A1176" w:rsidRDefault="0078695E" w:rsidP="00380D34">
      <w:pPr>
        <w:pStyle w:val="Bodytext1"/>
        <w:shd w:val="clear" w:color="auto" w:fill="auto"/>
        <w:spacing w:before="0" w:after="244"/>
        <w:ind w:right="5" w:firstLine="426"/>
        <w:rPr>
          <w:rFonts w:ascii="Calibri" w:hAnsi="Calibri"/>
          <w:sz w:val="24"/>
          <w:szCs w:val="24"/>
          <w:lang w:val="sk-SK"/>
        </w:rPr>
      </w:pPr>
      <w:r w:rsidRPr="008A1176">
        <w:rPr>
          <w:rStyle w:val="Bodytext"/>
          <w:rFonts w:ascii="Calibri" w:hAnsi="Calibri"/>
          <w:color w:val="000000"/>
          <w:sz w:val="24"/>
          <w:szCs w:val="24"/>
          <w:lang w:val="sk-SK" w:eastAsia="sk-SK"/>
        </w:rPr>
        <w:t>Mali sme sa v prvom rade učiť a pozorovať, ako sa robí profesionálna volebná kampaň. Dostávali sme však aj rôzne úlohy. Najprv nás poslali s jedným dobrovoľníkom obchádzať okolité obchody a pýtať sa majiteľov, či súhlasia, aby bol v ich výklade vylepený kongresmanov plagát. Banalita, všakže? Lenže u nás sme to predtým nikdy nevideli. Teda vlastne videli: Tupé heslá štátnej propagandy boli takmer všade, ibaže komunisti sa nikoho na nič nepýtali, jednoducho ich vycapili tam, kde sa im to práve hodilo. Pravdu povediac, ani umiestňovanie plagátov v kampani pred prvými slobodnými voľbami v roku 1990 nebolo veľmi kultúrne. V Amerike niektorí obchodníci súhlasili, iní povedali, že už majú vo výklade plagát kongresmanovho protikandidáta, niektorí nechceli mať vo svojom obchode žiadnu kampaň a našli sa aj takí, ktorí otvorili vitráže republikánom i demokratom. Vo volebnom tíme verili, že obchodník, ktorý dovolí vylepenie plagátu vo svojom výklade, bude ochotný presviedčať ďalších, aby sa vo voľbách pridali na kongresmanovu stranu.</w:t>
      </w:r>
    </w:p>
    <w:p w:rsidR="0078695E" w:rsidRPr="008A1176" w:rsidRDefault="0078695E" w:rsidP="00380D34">
      <w:pPr>
        <w:pStyle w:val="Bodytext1"/>
        <w:shd w:val="clear" w:color="auto" w:fill="auto"/>
        <w:spacing w:before="0" w:after="240"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Neskôr nás poslali s letákmi bez lokálneho sprievodu. Jednoducho nás vysadili vo štvrti rodinných domov postavených na kolmo sa pretínajúcich uliciach a povedali nám, aby sme celú oblasť zamorili posolstvom Georgea Hochbruecknera. A keď už sme boli naozaj veľmi skúsení doručovatelia propagačných materiálov, dostali sme dokonca auto a mapu niekoľkých štvrtí naraz, kde musela dostať každá domácnosť pozdrav od demokratického kandidáta. Podvečer pred voľbami sme mali špeciálnu úlohu. Vešali sme ľuďom na kľučky papierové visačky s výzvou, aby nezabudli prísť voliť.</w:t>
      </w:r>
    </w:p>
    <w:p w:rsidR="0078695E" w:rsidRPr="008A1176" w:rsidRDefault="0078695E"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Mohlo by sa zdať, že doručovanie letákov nie je žiadna veda. My sme však mali príležitosť vidieť, ako metodicky Američania pracujú v kampani. Od zberu dát v prieskumoch verejnej mienky, cez ich vyhodnocovanie a tvorivé spracovanie jednotlivých tém, až po systematické doručovanie posolstiev do každej domácnosti vo volebnom obvode. Osobitne ma prekvapovalo, aké veľké množstvo dobrovoľníkov sa zapájalo do práce volebného štábu.</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Voľby „sme” napokon vyhrali, kongresman Hochbrueckner obhájil mandát a vrátil sa na Capitol Hill. V ďakovnej reči, adresovanej členom svojho štábu, nezabudol ani na chlapcov zo Slovenska a po následnom žúre, ktorý trval do skorých ranných hodín, sme si mohli zbaliť kufre a putovať z Long Islandu do Virgínie do domu Johna Hvastu. Kým sa rozhovorím o tejto časti pobytu v USA, musím sa na tomto mieste zmieniť o dvoch slovenských rodinách, ktoré nám v štáte New York poskytli morálnu i materiálnu podporu.</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Prvou boli Tibor a Eva Kalocsayovci, žijúci na Manhattane uprostred New Yorku. Vďaka podpore tohto manželského páru sa nám podarilo prekonať viaceré problémy, ktoré súviseli s nedostatočným finančným zabezpečením našej cesty. Tibor a Eva sa nás nezištne ujali. Pani Kalo– csayová bola dcérou Konštantína Čulena, príslušníka Hlinkovej slovenskej ľudovej strany a neskoršieho emigranta a člena redakcie Kanadského Slováka. Jej manžel Tibor bol veľkým obdivovateľom a zanieteným podporovateľom prvého predsedu KDH Jána Čarnogurského. Cenil si na ňom zmysel pre politický realizmus a hlboké pochopenie postavenia Slovenska v európskych geopolitických siločiarach. Tibor Kalocsay bol aj veľkým národovcom s nesmiernym citom pre politickú realitu. Diskusie s Tiborom Kalocsayom o slovenskej i svetovej politike boli vždy lekciami z politického pragmatizmu. Aj napriek tomu, že vyšiel z ľudáckeho prostredia a bol horlivým národovcom, vždy nám pri drinku na Manhattane zdôrazňoval: „Chlapci, ak chceme silné a vo svete uznávané Slovensko, musíme robiť všetko pre to, aby sa u nás maďarská menšina cítila ako doma. Uvidíte, Československo sa čoskoro rozpadne, a keď toto Slováci nepochopia, budú mať vo svete veľké problémy.” Čas ukázal, že Tibor Kalocsay mal pravdu.</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Druhou, veľmi nápomocnou, bola rodina Petra Šťastného. V tom čase hral za New Jersey Devils. Aj Peter sa dozvedel o našich trampotách a považoval za potrebné podať nám pomocnú ruku. Najprv nás v jednu nedeľu pozval na roh Prvej ulice a 66. avenue v New Yorku na omšu do slovenského kostola. Po bohoslužbe sme sa zoznámili s jeho rodinou a aj s tímovým kolegom z New Jersey Devils, vtedy ešte hokejovým uchom, Zdenom Cígerom. Postaral sa nám o nedeľný program a obed a pozval nás na zápas proti tímu New York Islanders, ktorý sa mal hrať o asi dva týždne práve na Long Islande.</w:t>
      </w:r>
    </w:p>
    <w:p w:rsidR="0078695E" w:rsidRPr="008A1176" w:rsidRDefault="00380D34" w:rsidP="00380D34">
      <w:pPr>
        <w:pStyle w:val="Bodytext1"/>
        <w:shd w:val="clear" w:color="auto" w:fill="auto"/>
        <w:tabs>
          <w:tab w:val="left" w:pos="659"/>
        </w:tabs>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V </w:t>
      </w:r>
      <w:r w:rsidR="0078695E" w:rsidRPr="008A1176">
        <w:rPr>
          <w:rStyle w:val="Bodytext"/>
          <w:rFonts w:ascii="Calibri" w:hAnsi="Calibri"/>
          <w:color w:val="000000"/>
          <w:sz w:val="24"/>
          <w:szCs w:val="24"/>
          <w:lang w:val="sk-SK" w:eastAsia="sk-SK"/>
        </w:rPr>
        <w:t>deň zápasu sme sa stretli s Petrom Šťastným v hoteli. Osobne nás usadil do hľadiska a po ňom zase vyzdvihol. Zobral nás do šatne a predstavil Vjačeslavovi Fetisovovi, legende sovietskeho, ruského a svetového hokeja. Kým Peter Šťastný odišiel s mužstvom naspäť do New Jersey, stihol nás zveriť do opatery svojmu dobrému kamarátovi. Žiaľ, na jeho meno si už po toľkých rokoch nespomeniem, veľmi presne však viem, že nás zobral na skvelú večeru, ubytoval vo svojom dome a ráno posadil na vlak. Peter Šťastný a jeho rodina sa o dvoch mladíkov zo Slovenska vôbec nemuseli zaujímať, nemali voči nám žiadne záväzky ani povinnosti. Napriek tomu považovali za dôležité urobiť všetko, čo bolo v ich silách, aby nám spríjemnili chvíle trávené na americkom kontinente. Dodnes som im vďačný za všetko, čo pre mňa a Petra Kubíka urobili.</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Taká bola prvá polovica nášho pobytu v Amerike. Po pôsobení na Long Islande nás čakal dom Johna Hvastu, blízky Washington a všetky jeho federálne úrady, pamätihodnosti a skvelé múzeá Smithsonianského inštitútu. Pri jednej z prvých návštev amerického hlavného mesta sme sa išli pozrieť do kancelárie kongresmana Hochbruecknera na Capitol Hill. Bol to naozaj zážitok. Pre jedného amerického poslanca pracuje také množstvo platených a neplatených poradcov, aké si u nás nemôže a vlastne možno ani nechce dovoliť minister. Videli sme niekoľko kancelárií plných ľudí. Presnejšie, plných pracujúcich ľudí. Americkí kongresmani majú okolo seba aparát poradcov, ktorý im umožňuje byť kompetentnými partnermi na diskusiu s vládnymi expertmi. Môžeme mať k americkej politike rôzne oprávnené výhrady, jedno je však isté: žiadny kongresman či senátor by si nedovolil špekulovať s peniazmi určenými na asistentov a na kancelárske priestory, ako to robia mnohí naši politickí trpaslíci.</w:t>
      </w:r>
    </w:p>
    <w:p w:rsidR="0078695E" w:rsidRPr="008A1176" w:rsidRDefault="0078695E" w:rsidP="00380D34">
      <w:pPr>
        <w:pStyle w:val="Bodytext1"/>
        <w:shd w:val="clear" w:color="auto" w:fill="auto"/>
        <w:spacing w:before="0" w:after="527"/>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Strávili sme ešte niekoľko dní potulkami po Washingtone a potom sa naše cesty s Petrom Kubíkom rozišli. Peter si našiel skvelé, aj keď opäť len neplatené miesto v konzervatívnom think tanku American Enterprise Inštitúte. V jeho radoch pôsobil aj známy politológ a filozof slovenského pôvodu Michael Novák, ktorý sa v našich končinách zviditeľnil knihou </w:t>
      </w:r>
      <w:r w:rsidRPr="008A1176">
        <w:rPr>
          <w:rStyle w:val="BodytextItalic1"/>
          <w:rFonts w:ascii="Calibri" w:hAnsi="Calibri"/>
          <w:color w:val="000000"/>
          <w:sz w:val="24"/>
          <w:szCs w:val="24"/>
          <w:lang w:val="sk-SK" w:eastAsia="sk-SK"/>
        </w:rPr>
        <w:t>Duch demokratického kapitalizmu.</w:t>
      </w:r>
      <w:r w:rsidRPr="008A1176">
        <w:rPr>
          <w:rStyle w:val="Bodytext"/>
          <w:rFonts w:ascii="Calibri" w:hAnsi="Calibri"/>
          <w:color w:val="000000"/>
          <w:sz w:val="24"/>
          <w:szCs w:val="24"/>
          <w:lang w:val="sk-SK" w:eastAsia="sk-SK"/>
        </w:rPr>
        <w:t xml:space="preserve"> Mne sa akosi zacnelo za domovom a zároveň som pociťoval neovládateľnú potrebu písať. Tak som sedel doma u Johna Hvastu a posielal články do Slovenského denníka a Bratislavských listov. „Tvoje články sú viditeľne poznačené názormi ľudí, s ktorými sa tu stretávame,” povedal sucho Peter Kubík, keď si prečítal jeden z mojich výtvorov, ktorý som práve poslal faxom na Slovensko, a s miernym znechutením ho odložil na stôl.</w:t>
      </w:r>
    </w:p>
    <w:p w:rsidR="0078695E" w:rsidRPr="008A1176" w:rsidRDefault="0078695E" w:rsidP="00380D34">
      <w:pPr>
        <w:pStyle w:val="Heading50"/>
        <w:keepNext/>
        <w:keepLines/>
        <w:shd w:val="clear" w:color="auto" w:fill="auto"/>
        <w:spacing w:before="0" w:after="195" w:line="200" w:lineRule="exact"/>
        <w:ind w:right="5" w:firstLine="426"/>
        <w:rPr>
          <w:rFonts w:ascii="Calibri" w:hAnsi="Calibri"/>
          <w:sz w:val="24"/>
          <w:szCs w:val="24"/>
          <w:lang w:val="sk-SK"/>
        </w:rPr>
      </w:pPr>
      <w:bookmarkStart w:id="53" w:name="bookmark58"/>
      <w:r w:rsidRPr="008A1176">
        <w:rPr>
          <w:rStyle w:val="Heading5"/>
          <w:rFonts w:ascii="Calibri" w:hAnsi="Calibri"/>
          <w:bCs w:val="0"/>
          <w:i w:val="0"/>
          <w:iCs w:val="0"/>
          <w:color w:val="000000"/>
          <w:sz w:val="24"/>
          <w:szCs w:val="24"/>
          <w:lang w:val="sk-SK" w:eastAsia="sk-SK"/>
        </w:rPr>
        <w:t>Z MOJEJ RANEJ TVORBY</w:t>
      </w:r>
      <w:bookmarkEnd w:id="53"/>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Články, ktoré som posielal na Slovensko z Ameriky, vlastne boli mojou ranou publicistikou, a preto je potrebné sa pri nej na chvíľu zastaviť. Hneď na úvod musím priznať, že to boli príšerné texty. Propagandistické, jedovaté, bez kúska intelektuálneho nadhľadu a kritického uvažovania. A som nesmieme vďačný osudu jednak za to, že som tento spôsob písania a myslenia opustil, a jednak za to, že kritici a nepriatelia sú ku mne natoľko zhovievaví, že sa v tejto neslávnej kapitole mojej publicistiky vôbec nešpárajú.</w:t>
      </w:r>
    </w:p>
    <w:p w:rsidR="0078695E" w:rsidRPr="008A1176" w:rsidRDefault="00380D34" w:rsidP="00380D34">
      <w:pPr>
        <w:pStyle w:val="Bodytext1"/>
        <w:shd w:val="clear" w:color="auto" w:fill="auto"/>
        <w:tabs>
          <w:tab w:val="left" w:pos="634"/>
        </w:tabs>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 xml:space="preserve">V </w:t>
      </w:r>
      <w:r w:rsidR="0078695E" w:rsidRPr="008A1176">
        <w:rPr>
          <w:rStyle w:val="Bodytext"/>
          <w:rFonts w:ascii="Calibri" w:hAnsi="Calibri"/>
          <w:color w:val="000000"/>
          <w:sz w:val="24"/>
          <w:szCs w:val="24"/>
          <w:lang w:val="sk-SK" w:eastAsia="sk-SK"/>
        </w:rPr>
        <w:t xml:space="preserve">USA, ale aj na Slovensku, som sa stretával s mnohými ľuďmi, pre ktorých bola po nežnej revolúcii najdôležitejšia národná otázka a vyrovnanie vzťahov medzi Čechmi a Slovákmi. Mnohí z nich v sebe živili oprávnené i neoprávnené pocity historickej krivdy. Nešlo možno ani tak o to, ktoré pocity oprávnené boli a ktoré nie. Ide najmä o to sloveso </w:t>
      </w:r>
      <w:r w:rsidR="0078695E" w:rsidRPr="008A1176">
        <w:rPr>
          <w:rStyle w:val="BodytextItalic1"/>
          <w:rFonts w:ascii="Calibri" w:hAnsi="Calibri"/>
          <w:color w:val="000000"/>
          <w:sz w:val="24"/>
          <w:szCs w:val="24"/>
          <w:lang w:val="sk-SK" w:eastAsia="sk-SK"/>
        </w:rPr>
        <w:t xml:space="preserve">živili, </w:t>
      </w:r>
      <w:r w:rsidR="0078695E" w:rsidRPr="008A1176">
        <w:rPr>
          <w:rStyle w:val="Bodytext"/>
          <w:rFonts w:ascii="Calibri" w:hAnsi="Calibri"/>
          <w:color w:val="000000"/>
          <w:sz w:val="24"/>
          <w:szCs w:val="24"/>
          <w:lang w:val="sk-SK" w:eastAsia="sk-SK"/>
        </w:rPr>
        <w:t>pretože ak sa aj nejaké historické krivdy vo vzťahoch našich národov stali, našim politickým úvahám mal dominovať realizmus, nie resentimenty. Vo veku devätnásť rokov mi, žiaľ, boli bližšie resentimenty než realizmus.</w:t>
      </w:r>
    </w:p>
    <w:p w:rsidR="00380D34" w:rsidRPr="008A1176" w:rsidRDefault="00380D34" w:rsidP="00380D34">
      <w:pPr>
        <w:pStyle w:val="Bodytext1"/>
        <w:shd w:val="clear" w:color="auto" w:fill="auto"/>
        <w:tabs>
          <w:tab w:val="left" w:pos="634"/>
        </w:tabs>
        <w:spacing w:before="0" w:after="0"/>
        <w:ind w:right="5" w:firstLine="426"/>
        <w:rPr>
          <w:rFonts w:ascii="Calibri" w:hAnsi="Calibri"/>
          <w:sz w:val="24"/>
          <w:szCs w:val="24"/>
          <w:lang w:val="sk-SK"/>
        </w:rPr>
      </w:pPr>
    </w:p>
    <w:p w:rsidR="0078695E" w:rsidRPr="008A1176" w:rsidRDefault="0078695E"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Navyše som bol ešte z gymnaziálnych čias ovplyvnený dielami Karola Sidora a iných umiernených ľudákov, ktoré mohli byť zaujímavými historickými prameňmi, avšak nie objektívnymi hodnoteniami slovenských a československých dejín. Pani docentka Bibzová mala napokon predsa len v čomsi pravdu. Literatúra, ktorú som v mladosti doslova hltal, mala veľmi úzke ideologické zameranie a ne vyvažoval som ju inou, vedeckou skepsou preosiatou spisbou. A to bolo na škodu môjmu intelektuálnemu rozvoju aj publicistike, ktorú som produkoval v Amerike a zahlcoval ňou kresťanskodemokratické médiá na Slovensku.</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Nerád by som na tomto mieste citoval seba samého a úprimne povedané, ani sa mi nechce vyhľadávať všetky tie články z „amerického” obdobia. Otvorene a s pokorou však ešte raz priznávam, že to neboli texty, ktoré by hľadali pravdu. Boli bojovné, akoby napísané na barikádach. Chcel som v nich len sám sebe potvrdzovať také videnie sveta, aké som si osvojil z jednostranne orientovanej literatúry, a čo je ešte horšie, chcel som sa zapáčiť niektorým ľuďom s radikálnymi názormi, na ktorých mienke mi v tom čase z nepochopiteľných dôvodov veľmi záležalo. Kým si môj priateľ Peter Kubík cibril intelekt v American Enterprise Inštitúte, ja som oživoval strašiakov nacionalizmu a skúšal šťastie na poli politickej propagandy.</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Keď už bolo toho vypisovania a vysedávania priveľa, poslal ma John Hvasta na Floridu za ďalším americkým Slovákom Andym Hudakom. Cesta autobusom spoločnosti Greyhound z Washingtonu do Orlanda bola príšerná. Musel som presadať vari štyrikrát, na sedadle vedľa mňa sa vystriedali najmenej pätnásti ľudia, z ktorých polovica chrápala a z tej druhej sa dve tretiny asi nikdy nesprchovali. Odmenou za všetky príkoria bolo pokojné, slnkom a zeleňou zaliate Orlando, kde ma na autobusovej stanici čakal vo svojej limuzíne podnikateľ a veľký dobrák Andy Hudak. Vďaka nemu som spoznal miestnu slovenskú komunitu, videl som Kennedyho vesmírne stredisko a na začiatku decembra som sa kúpal vo vlnách Atlantického oceána na Daytona Beach. Neodolal som ani ponuke ísť do Disney Worldu a neodmietol som ani pozvanie na nočnú hudobnú šou, spojenú s kankánom v natrieskanom orlandskom bare.</w:t>
      </w:r>
    </w:p>
    <w:p w:rsidR="0078695E" w:rsidRPr="008A1176" w:rsidRDefault="00380D34" w:rsidP="00380D34">
      <w:pPr>
        <w:pStyle w:val="Bodytext1"/>
        <w:shd w:val="clear" w:color="auto" w:fill="auto"/>
        <w:tabs>
          <w:tab w:val="left" w:pos="625"/>
        </w:tabs>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V </w:t>
      </w:r>
      <w:r w:rsidR="0078695E" w:rsidRPr="008A1176">
        <w:rPr>
          <w:rStyle w:val="Bodytext"/>
          <w:rFonts w:ascii="Calibri" w:hAnsi="Calibri"/>
          <w:color w:val="000000"/>
          <w:sz w:val="24"/>
          <w:szCs w:val="24"/>
          <w:lang w:val="sk-SK" w:eastAsia="sk-SK"/>
        </w:rPr>
        <w:t>Orlande som videl ešte jednu raritu, o ktorej vie len málokto. Andy býval vo štvrti, ktorú volal slovenská dedina. V skutočnosti to bol pomarančový sad na okraji Orlanda. Kolmo sa pretínajúce rady stromov vytvárali pomyselné ulice, na ktorých kde-tu stáli domy, medzi nimi aj vilka môjho hostiteľa. Rady pomarančovníkov boli naozaj označené ako ulice. Jedna sa volala Štefánik Street, iná zase Hodza Street a podobne. Okrem Andyho Hudaka som v tejto netradičnej slovenskej dedine nestretol nikoho, kto by hovoril po slovensky. Avšak to podstatné, čo ma tu postretlo, bola Andyho pohostinnosť a láskavosť.</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Po týždni na Floride som sa vrátil do Johnovho domu vo Virgínii. A o ďalší týždeň som už mal letieť naspäť do Európy. Či už to bolo v New Yorku, vo Washingtone alebo na Floride, všade som sa stretával s veľkým množstvom Slovákov. Niektorí utiekli z vlasti tesne po druhej svetovej vojne, iní zase v priebehu nasledujúcich desaťročí. Mali rôzne politické názory, volili liberálnych demokratov aj konzervatívnych republikánov. Väčšina z nich boli zanietení slovenskí vlastenci a s veľkými nádejami hľadeli na zmeny, ktoré sa už rok odohrávali v ich pôvodnej vlasti. Našli by ste medzi nimi čechoslovakistov, neškodných nacionalistov, viac či menej umiernených ľudákov, ale aj extrémnych šovinistov. Jedno však mali všetci spoločné. Vždy vľúdne a priateľsky prijali dvoch mladých mužov z rodného kraja a poskytli im oveľa viac ako nevyhnutnú morálnu a materiálnu pomoc.</w:t>
      </w:r>
    </w:p>
    <w:p w:rsidR="0078695E" w:rsidRPr="008A1176" w:rsidRDefault="0078695E"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Po troch mesiacoch som bol teda opäť na Kennedyho letisku v New Yorku. Opúšťal som túto krajinu s mierne zlepšenou angličtinou, neoceniteľnými skúsenosťami a s malou dušičkou, pretože po vynechanom semestri ma v Bratislave čakali skúšky z literárnej vedy a histórie. Vtedy som ešte netušil, že sa stanem novinárom. Vedel som len to, že v profesionálnom živote sa chcem rozhodne zaoberať politikou. Na pôvodné predsavzatie, že raz budem učencom, som už pomaly takmer zabudol. Politika, žurnalistika a spravodajské služby sa mi čoskoro naozaj mali stať osudom.</w:t>
      </w:r>
    </w:p>
    <w:p w:rsidR="00380D34" w:rsidRPr="008A1176" w:rsidRDefault="00380D34" w:rsidP="00380D34">
      <w:pPr>
        <w:pStyle w:val="Bodytext1"/>
        <w:shd w:val="clear" w:color="auto" w:fill="auto"/>
        <w:spacing w:before="0" w:after="0"/>
        <w:ind w:right="5" w:firstLine="426"/>
        <w:rPr>
          <w:rFonts w:ascii="Calibri" w:hAnsi="Calibri"/>
          <w:sz w:val="24"/>
          <w:szCs w:val="24"/>
          <w:lang w:val="sk-SK"/>
        </w:rPr>
      </w:pPr>
    </w:p>
    <w:p w:rsidR="0078695E" w:rsidRPr="008A1176" w:rsidRDefault="009059FD" w:rsidP="00380D34">
      <w:pPr>
        <w:pStyle w:val="Heading421"/>
        <w:keepNext/>
        <w:keepLines/>
        <w:shd w:val="clear" w:color="auto" w:fill="auto"/>
        <w:spacing w:after="1303" w:line="260" w:lineRule="exact"/>
        <w:ind w:right="5" w:firstLine="426"/>
        <w:jc w:val="both"/>
        <w:rPr>
          <w:rFonts w:ascii="Calibri" w:hAnsi="Calibri"/>
          <w:sz w:val="24"/>
          <w:szCs w:val="24"/>
          <w:lang w:val="sk-SK"/>
        </w:rPr>
      </w:pPr>
      <w:bookmarkStart w:id="54" w:name="bookmark59"/>
      <w:r w:rsidRPr="008A1176">
        <w:rPr>
          <w:rStyle w:val="Heading420"/>
          <w:rFonts w:ascii="Calibri" w:hAnsi="Calibri"/>
          <w:b w:val="0"/>
          <w:bCs w:val="0"/>
          <w:color w:val="000000"/>
          <w:sz w:val="24"/>
          <w:szCs w:val="24"/>
          <w:lang w:val="sk-SK" w:eastAsia="sk-SK"/>
        </w:rPr>
        <w:br w:type="page"/>
      </w:r>
      <w:r w:rsidR="0078695E" w:rsidRPr="008A1176">
        <w:rPr>
          <w:rStyle w:val="Heading420"/>
          <w:rFonts w:ascii="Calibri" w:hAnsi="Calibri"/>
          <w:bCs w:val="0"/>
          <w:color w:val="000000"/>
          <w:sz w:val="24"/>
          <w:szCs w:val="24"/>
          <w:lang w:val="sk-SK" w:eastAsia="sk-SK"/>
        </w:rPr>
        <w:t>REDAKTOR SLOVENSKÉHO DENNÍKA</w:t>
      </w:r>
      <w:bookmarkEnd w:id="54"/>
    </w:p>
    <w:p w:rsidR="0078695E" w:rsidRPr="008A1176" w:rsidRDefault="00380D34" w:rsidP="00380D34">
      <w:pPr>
        <w:pStyle w:val="Bodytext270"/>
        <w:shd w:val="clear" w:color="auto" w:fill="auto"/>
        <w:spacing w:before="0" w:after="180" w:line="259" w:lineRule="exact"/>
        <w:ind w:right="5" w:firstLine="426"/>
        <w:rPr>
          <w:rFonts w:ascii="Calibri" w:hAnsi="Calibri"/>
          <w:sz w:val="24"/>
          <w:szCs w:val="24"/>
          <w:lang w:val="sk-SK"/>
        </w:rPr>
      </w:pPr>
      <w:r w:rsidRPr="008A1176">
        <w:rPr>
          <w:rStyle w:val="Bodytext27"/>
          <w:rFonts w:ascii="Calibri" w:hAnsi="Calibri"/>
          <w:bCs w:val="0"/>
          <w:color w:val="000000"/>
          <w:sz w:val="24"/>
          <w:szCs w:val="24"/>
          <w:lang w:val="sk-SK" w:eastAsia="sk-SK"/>
        </w:rPr>
        <w:t>C</w:t>
      </w:r>
      <w:r w:rsidR="0078695E" w:rsidRPr="008A1176">
        <w:rPr>
          <w:rStyle w:val="Bodytext27"/>
          <w:rFonts w:ascii="Calibri" w:hAnsi="Calibri"/>
          <w:bCs w:val="0"/>
          <w:color w:val="000000"/>
          <w:sz w:val="24"/>
          <w:szCs w:val="24"/>
          <w:lang w:val="sk-SK" w:eastAsia="sk-SK"/>
        </w:rPr>
        <w:t>hvíľu po návrate z Ameriky sa zdalo, že som opäť prepadol túžbe po poznaní. Naozaj som sa na určitý čas zatvoril vo svojej izbe a donekonečna čítal. Študoval som na skúšky z dejín, literatúry aj lingvistiky. Sedel a ležal som v haldách kníh, ktoré som musel prečítať na semináre zo slovenskej literatúry a interpretácie literárneho diela. A k tomu všetkému som sa ešte sýtil mnohými ďalšími nepovinnými textami.</w:t>
      </w:r>
    </w:p>
    <w:p w:rsidR="0078695E" w:rsidRPr="008A1176" w:rsidRDefault="0078695E"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Bolo to obdobie, keď som sa už dianím v KDMS veľmi nezaoberal, a ani som sa nepodieľal na jeho činnosti. Občas som zašiel za mamou na centrálu KDH, aby som sa dozvedel, čo je nové v politike, a len veľmi zriedkavo, a v oveľa umiernenejšom tóne ako z Ameriky, som niečo napísal do Slovenského denníka. Takto to išlo až do júnových volieb v roku 1992. Na Slovensku ich vyhral Vladimír Mečiar s jeho HZDS a v Čechách Václav Klaus s ODS. Slovenská vláda Jána Ča</w:t>
      </w:r>
      <w:r w:rsidR="00A50F66">
        <w:rPr>
          <w:rStyle w:val="Bodytext"/>
          <w:rFonts w:ascii="Calibri" w:hAnsi="Calibri"/>
          <w:color w:val="000000"/>
          <w:sz w:val="24"/>
          <w:szCs w:val="24"/>
          <w:lang w:val="sk-SK" w:eastAsia="sk-SK"/>
        </w:rPr>
        <w:t>rn</w:t>
      </w:r>
      <w:r w:rsidRPr="008A1176">
        <w:rPr>
          <w:rStyle w:val="Bodytext"/>
          <w:rFonts w:ascii="Calibri" w:hAnsi="Calibri"/>
          <w:color w:val="000000"/>
          <w:sz w:val="24"/>
          <w:szCs w:val="24"/>
          <w:lang w:val="sk-SK" w:eastAsia="sk-SK"/>
        </w:rPr>
        <w:t>ogurského podala demisiu, moci sa opäť chopil Vladimír Mečiar. Českým premiérom sa stal Václav Klaus. HZDS a ODS zostavili na federálnej úrovni koaličnú vládu. Bolo jasné, že spoločný štát sa rozpadne, otázkou bolo iba to, ako k tomu dôjde. A práve to bol čas, keď som dostal ponuku zo Slovenského denníka, aby som písal pravidelne.</w:t>
      </w:r>
    </w:p>
    <w:p w:rsidR="0078695E" w:rsidRDefault="0078695E" w:rsidP="00A50F66">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Slovenský denník boli noviny, ktoré vznikli v roku 1990 ako tlačový orgán KDH. Nebolo to nič výnimočné. VPN mala noviny Verejnosť. Tie zanikli skôr ako Slovenský denník. Aj české politické strany mali svoje noviny, napríklad Občiansko-demokratická aliancia vydávala Český denník. Neskôr malo stranícke noviny aj HZDS. Najprv Koridor, potom</w:t>
      </w:r>
      <w:r w:rsidR="00A50F66">
        <w:rPr>
          <w:rStyle w:val="Bodytext"/>
          <w:rFonts w:ascii="Calibri" w:hAnsi="Calibri"/>
          <w:color w:val="000000"/>
          <w:sz w:val="24"/>
          <w:szCs w:val="24"/>
          <w:lang w:val="sk-SK" w:eastAsia="sk-SK"/>
        </w:rPr>
        <w:t xml:space="preserve"> </w:t>
      </w:r>
      <w:r w:rsidRPr="008A1176">
        <w:rPr>
          <w:rStyle w:val="Bodytext"/>
          <w:rFonts w:ascii="Calibri" w:hAnsi="Calibri"/>
          <w:color w:val="000000"/>
          <w:sz w:val="24"/>
          <w:szCs w:val="24"/>
          <w:lang w:val="sk-SK" w:eastAsia="sk-SK"/>
        </w:rPr>
        <w:t>Slovenskú republiku, ktorá sa síce tvárila formálne nezávisle, ale bola pod plnou politickou, ekonomickou a ideologickou kontrolou suity Vladimíra Mečiara.</w:t>
      </w:r>
    </w:p>
    <w:p w:rsidR="00A50F66" w:rsidRPr="008A1176" w:rsidRDefault="00A50F66" w:rsidP="00A50F66">
      <w:pPr>
        <w:pStyle w:val="Bodytext1"/>
        <w:shd w:val="clear" w:color="auto" w:fill="auto"/>
        <w:spacing w:before="0" w:after="0"/>
        <w:ind w:right="5" w:firstLine="426"/>
        <w:rPr>
          <w:rFonts w:ascii="Calibri" w:hAnsi="Calibri"/>
          <w:sz w:val="24"/>
          <w:szCs w:val="24"/>
          <w:lang w:val="sk-SK"/>
        </w:rPr>
      </w:pP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Na čele Slovenského denníka stálo niekoľko šéfredaktorov. Najznámejší boli Anton Baláž, Anton Selecký, Jana Mjartanová, Róbert Róm a napokon Mária Sišuláková. Keď sa vedenia denníka ujala Jana Mjartanová, noviny formálne prestali fungovať ako stranícky tlačový orgán. Aj tak bolo jasné, že sú to novi</w:t>
      </w:r>
      <w:r w:rsidR="00380D34" w:rsidRPr="008A1176">
        <w:rPr>
          <w:rStyle w:val="Bodytext"/>
          <w:rFonts w:ascii="Calibri" w:hAnsi="Calibri"/>
          <w:color w:val="000000"/>
          <w:sz w:val="24"/>
          <w:szCs w:val="24"/>
          <w:lang w:val="sk-SK" w:eastAsia="sk-SK"/>
        </w:rPr>
        <w:t xml:space="preserve">ny blízke KDH, a nebyť Ivana </w:t>
      </w:r>
      <w:r w:rsidR="00A50F66" w:rsidRPr="008A1176">
        <w:rPr>
          <w:rStyle w:val="Bodytext"/>
          <w:rFonts w:ascii="Calibri" w:hAnsi="Calibri"/>
          <w:color w:val="000000"/>
          <w:sz w:val="24"/>
          <w:szCs w:val="24"/>
          <w:lang w:val="sk-SK" w:eastAsia="sk-SK"/>
        </w:rPr>
        <w:t>Čarnogurského</w:t>
      </w:r>
      <w:r w:rsidRPr="008A1176">
        <w:rPr>
          <w:rStyle w:val="Bodytext"/>
          <w:rFonts w:ascii="Calibri" w:hAnsi="Calibri"/>
          <w:color w:val="000000"/>
          <w:sz w:val="24"/>
          <w:szCs w:val="24"/>
          <w:lang w:val="sk-SK" w:eastAsia="sk-SK"/>
        </w:rPr>
        <w:t>, Konštantína Viktorina a Jozefa Chrena, nikdy by ekonomicky neprežili. Napriek tomu bola existencia Slovenského denníka opodstatnená. Platilo to najmä po nástupe druhej Mečiarovej vlády, ktorá robila všetko pre to, aby ovládla celý verejný priestor vrátane verejnoprávnych médií. Slovenský denník bol jednou z platforiem slobodnej a od vlády nezávislej žurnalistiky, aj keď nemožno poprieť zjavnú väzbu na kresťanských demokratov. Spomedzi denníkov ešte vychádzali Nový čas, Pravda, Práca a Národná obroda. A potom tu bol ešte veľmi populárny a najmä slobodomyseľný denník Smená, vedený šéfredaktorom Karolom Ježíkom. Tieto noviny boli nanešťastie stále vo vlastníctve štátu, čo bolo pre politika typu Vladimíra Mečiara neodolateľným pokušením. Len čo si upevnil moc a vytriezvel z opojných osláv prvých dní existencie samostatnej Slovenskej republiky, zaútočil v januári 1993 na Smenú. Dal odvolať šéfredaktora a riaditeľa vydavateľstva, a tým sa skončila slávna porevolučná éra Smený. O dva týždne sa redaktorom okolo Karola Ježíka podarilo založiť denník SME, ktorý na rozdiel od Slovenského denníka vychádza dodnes.</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Moje zbližovanie sa so Slovenským denníkom prebiehalo v niekoľkých fázach. Najprv som na požiadanie Jany Mjartanovej nepravidelne písal politické komentáre a chodieval na tlačové konferencie politických strán. Niekedy ma poslala aj na rokovania Vladimíra Mečiara s Václavom Klausom, na ktorých sa rozhodovalo o ďalšom osude Československa. Písanie komentárov sa mi zdalo oveľa jednoduchšie a zábavnejšie než písanie správ. V skutočnosti je neľahké oboje, ak to chce robiť človek skutočne majstrovsky. Moje prvé správy z tlačoviek a z rokovaní o štátoprávnom usporiadaní mali neobratnú štylistiku a zápasil som s každým slovom a s každou vetou. Neviem, nakoľko som bol v tomto úsilí úspešný. Isté je len to, že v prvých týždňoch museli v redakcii moje spravodajstvo výrazne prepisovať. Aj napriek tomu sa v Slovenskom denníku stále tvárili, že o moje služby majú záujem. Šéfredaktorka Jana Mjartanová, vedúci vydania a d alší kolegovia so mnou mali veľa trpezlivosti a každý deň mi znova a znova dávali príležitosť, aby som sa zlepšil a niečo nové naučil.</w:t>
      </w:r>
    </w:p>
    <w:p w:rsidR="0078695E" w:rsidRPr="008A1176" w:rsidRDefault="0078695E" w:rsidP="00380D34">
      <w:pPr>
        <w:pStyle w:val="Bodytext1"/>
        <w:shd w:val="clear" w:color="auto" w:fill="auto"/>
        <w:spacing w:before="0" w:after="244"/>
        <w:ind w:right="5" w:firstLine="426"/>
        <w:rPr>
          <w:rFonts w:ascii="Calibri" w:hAnsi="Calibri"/>
          <w:sz w:val="24"/>
          <w:szCs w:val="24"/>
          <w:lang w:val="sk-SK"/>
        </w:rPr>
      </w:pPr>
      <w:r w:rsidRPr="008A1176">
        <w:rPr>
          <w:rStyle w:val="Bodytext"/>
          <w:rFonts w:ascii="Calibri" w:hAnsi="Calibri"/>
          <w:color w:val="000000"/>
          <w:sz w:val="24"/>
          <w:szCs w:val="24"/>
          <w:lang w:val="sk-SK" w:eastAsia="sk-SK"/>
        </w:rPr>
        <w:t>Ako občasný korešpondent Slovenského denníka som bol v Slovenskej národnej rade prítomný pri dvoch historických hlasovaniach. Slovenský parlament prijal 17. júla 1992 Deklaráciu o zvrchovanosti Slovenskej republiky. Od tej chvíle bolo bez najmenších pochybností jasné, že Československo zanikne. Koniec spoločného štátu vlastne predznamenali výsledky parlamentných volieb. Bolo príznačné, že český parlament podobné patetické gestá, ktoré by mohli za určitých okolností viesť k neriadenému rozpadu federálneho štátu, nerobil. O necelé dva mesiace neskôr, 1. septembra, prijal slovenský parlament ústavu nového, ešte neexistujúceho štátu. Mečiar chcel mať ústavu silou-mocou pod strechou, pretože neustále potreboval udržiavať vo vare svojich voličov. O základnom zákone sa rozhodlo o pol jedenástej v noci, a aby stigmatizovali tých, ktorí s jeho znením nesúhlasili, prinútili predstavitelia ad hoc parlamentnej väčšiny (k HZDS a SNS sa pridala aj SDĽ) hlasovať poslancov menovite. Nerád sa púšťam do historických analógií, ale takéto hlasovanie (navyše pod rúškom noci) považujem za zastrašovanie politických oponentov, vlastné hnedastým režimom. Na druhý deň Vladimír Mečiar z balkóna historickej budovy parlamentu prehovoril k zhromaždenému davu a poslal poslancov KDH, ktorí nehlasovali za ústavu, do minulosti. Pár rozvášnených hláv si práve v tej chvíli všimlo, že z budovy vychádza Ján Čarnogurský a ďalší poslanci jeho hnutia. Privítali ich rykom a vulgárnymi nadávkami. Jeden obzvlášť gurážny krikľúň sa rozbehol s napriahnutou päsťou proti Čarnogurskému. Zastavil sa, až keď zistil, že predseda KDH neuhne. Tak mu aspoň z pol metra nabrýzgal. Politický boss tejto čvargy na balkóne slovne prikuroval a podnecoval konflikt, ktorý sa práve rozhorel pod jeho nohami. Bol to frustrujúci zážitok a predzvesť toho, aký surový bude mečiarizmus, ktorý tejto krajine dominoval až do roku 1998. Vtedy som však ešte netušil, ako tvrdo sa s týmto režimom stretnem.</w:t>
      </w:r>
    </w:p>
    <w:p w:rsidR="0078695E" w:rsidRPr="008A1176" w:rsidRDefault="0078695E"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Posledné dva či tri mesiace existencie spoločného štátu som chcel tráviť viac v Prahe než na Slovensku, a preto som šéfredaktorku požiadal, aby ma zbavila povinností v Bratislave. Dohodli sme sa, že z Prahy jej budem posielať správy o dianí vo Federálnom zhromaždení a komentáre k všeobecnej politickej situácii. Tak som bol svedkom ďalšej historickej chvíle, keď federálni poslanci odhlasovali ústavný zákon o zániku spoločného štátu Cechov a Slovákov. Všetci vrátane poslancov HZDS a ODS prijali výsledok hlasovania dôstojne. Až na poslancov SNS. Hneď po hlasovaní sa vyrútili zo sály, rozvinuli na chodbe slovenskú zástavu a zanôtili si </w:t>
      </w:r>
      <w:r w:rsidRPr="008A1176">
        <w:rPr>
          <w:rStyle w:val="BodytextItalic1"/>
          <w:rFonts w:ascii="Calibri" w:hAnsi="Calibri"/>
          <w:color w:val="000000"/>
          <w:sz w:val="24"/>
          <w:szCs w:val="24"/>
          <w:lang w:val="sk-SK" w:eastAsia="sk-SK"/>
        </w:rPr>
        <w:t>Hej, Slováci.</w:t>
      </w:r>
      <w:r w:rsidRPr="008A1176">
        <w:rPr>
          <w:rStyle w:val="Bodytext"/>
          <w:rFonts w:ascii="Calibri" w:hAnsi="Calibri"/>
          <w:color w:val="000000"/>
          <w:sz w:val="24"/>
          <w:szCs w:val="24"/>
          <w:lang w:val="sk-SK" w:eastAsia="sk-SK"/>
        </w:rPr>
        <w:t xml:space="preserve"> Nestretol som v tej chvíli na pôde Federálneho parlamentu jediného Slováka, ktorému by nebolo kvôli tejto partičke insitných národovcov trápne.</w:t>
      </w:r>
    </w:p>
    <w:p w:rsidR="0078695E" w:rsidRPr="008A1176" w:rsidRDefault="0078695E" w:rsidP="00380D34">
      <w:pPr>
        <w:pStyle w:val="Bodytext1"/>
        <w:shd w:val="clear" w:color="auto" w:fill="auto"/>
        <w:spacing w:before="0" w:after="244"/>
        <w:ind w:right="5" w:firstLine="426"/>
        <w:rPr>
          <w:rFonts w:ascii="Calibri" w:hAnsi="Calibri"/>
          <w:sz w:val="24"/>
          <w:szCs w:val="24"/>
          <w:lang w:val="sk-SK"/>
        </w:rPr>
      </w:pPr>
      <w:r w:rsidRPr="008A1176">
        <w:rPr>
          <w:rStyle w:val="Bodytext"/>
          <w:rFonts w:ascii="Calibri" w:hAnsi="Calibri"/>
          <w:color w:val="000000"/>
          <w:sz w:val="24"/>
          <w:szCs w:val="24"/>
          <w:lang w:val="sk-SK" w:eastAsia="sk-SK"/>
        </w:rPr>
        <w:t>Inak boli týždne strávené v Prahe veľmi príjemné. Mal som otvorené dvere vo viacerých poslaneckých kluboch. Pochopiteľne, najmä KDH a českej KDÚ-ČSL. Bol som v pravidelnom kontakte s niekoľkými poslancami ODS a CSSD. Tiež som často navštevoval sekretariát vtedy už mimoparlamentného Občianske</w:t>
      </w:r>
      <w:r w:rsidR="00530D4E">
        <w:rPr>
          <w:rStyle w:val="Bodytext"/>
          <w:rFonts w:ascii="Calibri" w:hAnsi="Calibri"/>
          <w:color w:val="000000"/>
          <w:sz w:val="24"/>
          <w:szCs w:val="24"/>
          <w:lang w:val="sk-SK" w:eastAsia="sk-SK"/>
        </w:rPr>
        <w:t>ho hnutia, ktorému predsedal Jiř</w:t>
      </w:r>
      <w:r w:rsidRPr="008A1176">
        <w:rPr>
          <w:rStyle w:val="Bodytext"/>
          <w:rFonts w:ascii="Calibri" w:hAnsi="Calibri"/>
          <w:color w:val="000000"/>
          <w:sz w:val="24"/>
          <w:szCs w:val="24"/>
          <w:lang w:val="sk-SK" w:eastAsia="sk-SK"/>
        </w:rPr>
        <w:t>í Dienstbier a vo funkcii podpredsedu mu sekundoval Petr Pithart. Oboch som si veľmi vážil pre ich vzdelanosť a triezvy politický úsudok.</w:t>
      </w:r>
    </w:p>
    <w:p w:rsidR="0078695E" w:rsidRPr="008A1176" w:rsidRDefault="0078695E"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Keďže som písal do Slovenského denníka, je pochopiteľné, že najviac času som trávil s poslancami KDH. Veľmi dobre som si rozumel najmä s Milanom Gaľom, Ivanom Čarnogurským, ale aj Alojzom Rakúsom. Osobitný a mimoriadne o</w:t>
      </w:r>
      <w:r w:rsidR="00530D4E">
        <w:rPr>
          <w:rStyle w:val="Bodytext"/>
          <w:rFonts w:ascii="Calibri" w:hAnsi="Calibri"/>
          <w:color w:val="000000"/>
          <w:sz w:val="24"/>
          <w:szCs w:val="24"/>
          <w:lang w:val="sk-SK" w:eastAsia="sk-SK"/>
        </w:rPr>
        <w:t>tvorený vzťah som mal s Ivanom Š</w:t>
      </w:r>
      <w:r w:rsidRPr="008A1176">
        <w:rPr>
          <w:rStyle w:val="Bodytext"/>
          <w:rFonts w:ascii="Calibri" w:hAnsi="Calibri"/>
          <w:color w:val="000000"/>
          <w:sz w:val="24"/>
          <w:szCs w:val="24"/>
          <w:lang w:val="sk-SK" w:eastAsia="sk-SK"/>
        </w:rPr>
        <w:t>imkom. Milan Gaľa ma neraz prichýlil vo svojej izbe na poslaneckej ubytovni, keď som nemal kde spať. Bol to nenápadný, ale veľmi inteligentný človek. Písal vynikajúce aforizmy. Jeden za všetky: „Kto melie hubou, mláti prázdnu slamu.” Milan neskôr odišiel s Mikulášom Dzurindom do SDKÚ, bol poslancom NR SR aj Európskeho parlamentu. Jeho predčasná smrť v roku 2012 vo veku päťdesiat deväť rokov ma hlboko zasiahla.</w:t>
      </w:r>
    </w:p>
    <w:p w:rsidR="0078695E" w:rsidRPr="008A1176" w:rsidRDefault="0078695E" w:rsidP="00380D34">
      <w:pPr>
        <w:pStyle w:val="Bodytext1"/>
        <w:shd w:val="clear" w:color="auto" w:fill="auto"/>
        <w:spacing w:before="0" w:after="244"/>
        <w:ind w:right="5" w:firstLine="426"/>
        <w:rPr>
          <w:rFonts w:ascii="Calibri" w:hAnsi="Calibri"/>
          <w:sz w:val="24"/>
          <w:szCs w:val="24"/>
          <w:lang w:val="sk-SK"/>
        </w:rPr>
      </w:pPr>
      <w:r w:rsidRPr="008A1176">
        <w:rPr>
          <w:rStyle w:val="Bodytext"/>
          <w:rFonts w:ascii="Calibri" w:hAnsi="Calibri"/>
          <w:color w:val="000000"/>
          <w:sz w:val="24"/>
          <w:szCs w:val="24"/>
          <w:lang w:val="sk-SK" w:eastAsia="sk-SK"/>
        </w:rPr>
        <w:t>S Ivanom Čarnogurským som viedol večné polemiky. Mne sa stále zdalo, že KDH nemá okrem jeho brata a Simka dostatok vizionárov, že je veľmi konzervatívne a že je málo atraktívne pre mladých ľudí. On zase tvrdil, že jeden vizionár je až priveľa. Hovoril, že KDH sa musí viac venovať ekonomickým a hospodárskym témam. „Štát by konečne mali prestať riadiť filozofovia, historici a právnici. Kormidla sa musia ujať ekonómovia,” hovoril. Potom ma vždy stiahol na Václavské námestie, kde sme pri klobáse a pive z pouličného stánku zabudli na všetky spory.</w:t>
      </w:r>
    </w:p>
    <w:p w:rsidR="0078695E" w:rsidRPr="008A1176" w:rsidRDefault="0078695E"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Alojz Rakús. Vzdelanec a džentlmen. Na môj vkus bol síce až arcikonzervatívny, ale rozhovory s ním boli vždy mimoriadne prínosné. On snáď čítal úplne všetko a vedel o tom zanietene a zaujímavo rozprávať. Zhodol by som sa s ním v máločom, no navždy si ho budem pamätať ako jemnocitného a dobrého človeka. Raz mi povedal, že pri sebe nosí vždy dve vreckovky. Jednu pre seba a druhú pre blížneho, keby potreboval. Myslím si, že tá druhá vreckovka veľmi presne vystihuje jeho ľudskosť a dobromyseľnosť.</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Ivan </w:t>
      </w:r>
      <w:r w:rsidR="00530D4E" w:rsidRPr="008A1176">
        <w:rPr>
          <w:rStyle w:val="Bodytext"/>
          <w:rFonts w:ascii="Calibri" w:hAnsi="Calibri"/>
          <w:color w:val="000000"/>
          <w:sz w:val="24"/>
          <w:szCs w:val="24"/>
          <w:lang w:val="sk-SK" w:eastAsia="sk-SK"/>
        </w:rPr>
        <w:t>Šimko</w:t>
      </w:r>
      <w:r w:rsidRPr="008A1176">
        <w:rPr>
          <w:rStyle w:val="Bodytext"/>
          <w:rFonts w:ascii="Calibri" w:hAnsi="Calibri"/>
          <w:color w:val="000000"/>
          <w:sz w:val="24"/>
          <w:szCs w:val="24"/>
          <w:lang w:val="sk-SK" w:eastAsia="sk-SK"/>
        </w:rPr>
        <w:t xml:space="preserve"> je odo mňa o šestnásť rokov starší, ale v roku 1992 reprezentoval v KDH generáciu mladých politikov. Nepochybne aj to bol jeden z dôvodov, pre ktoré sme sa zblížili a dlhší čas spolupracovali. Nemôžem nepriznať, že bol svojím spôsobom mojím protežantom. Žiaden poslanec Federálneho zhromaždenia nemal v mojich článkoch toľko citácií ako on. Bolo to spôsobené jednak tým, že už v tom čase sme uzavreli nepísané spojenectvo svojho druhu, a jednak tým, že na rozdiel od mnohých poslancov ho neunavovalo odpovedať na novinárske otázky. V roku 1994 som bol niekoľko mesiacov poradcom Ivana Šimka, keď bol podpredsedom vlády premiéra Jozefa Moravčíka. O tom však viac v nasledujúcej kapitole. Už len dodám, že Ivan bol jediným politikom, ktorý sa zúčastnil na mojej svadbe a dokonca na nej predniesol slávnostný prípitok.</w:t>
      </w:r>
    </w:p>
    <w:p w:rsidR="0078695E" w:rsidRPr="008A1176" w:rsidRDefault="0078695E" w:rsidP="00380D34">
      <w:pPr>
        <w:pStyle w:val="Bodytext1"/>
        <w:shd w:val="clear" w:color="auto" w:fill="auto"/>
        <w:tabs>
          <w:tab w:val="left" w:pos="673"/>
        </w:tabs>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O</w:t>
      </w:r>
      <w:r w:rsidRPr="008A1176">
        <w:rPr>
          <w:rStyle w:val="Bodytext"/>
          <w:rFonts w:ascii="Calibri" w:hAnsi="Calibri"/>
          <w:color w:val="000000"/>
          <w:sz w:val="24"/>
          <w:szCs w:val="24"/>
          <w:lang w:val="sk-SK" w:eastAsia="sk-SK"/>
        </w:rPr>
        <w:tab/>
        <w:t>rozpade československej federácie som písal v zásadne inej duchovnej kondícii ako prvé publicistické pokusy z Ameriky. Umiernený mladý ľudák jednoducho prestal existovať. Sčasti tomu napomohlo štúdium na univerzite a sčasti postupné prenikanie do zákulisia politiky. Keď zanikala ČSFR, prekvapujúco bol zo mňa presvedčený federalista, úplne vyliečený z koketérie s umierneným ľudáctvom. Federalizmus je téma, ktorá ma zaujíma doteraz, a myslím si, že ak má byť Európska únia životaschopným projektom, mala by sa do veľkej miery federalizovať. V roku 1992 však nebol po nekonečných rokovaniach politických reprezentácií oboch národov a po volebnom víťazstve Klausa s Mečiarom žiaden priestor na zušľachťovanie československého federalizmu. Preto som vcelku chápal, že za danej politickej konštelácie bolo udržanie spoločného štátu nemožné. Ukázalo sa napokon, že vznik dvoch samostatných štátov bol správny. Len Slovensko malo nešťastie, že k nášmu osamostatneniu došlo pod taktovkou Vladimíra Mečiara, ktorý nový štát spravoval tak trochu ako mariánsky gang.</w:t>
      </w:r>
    </w:p>
    <w:p w:rsidR="0078695E" w:rsidRPr="008A1176" w:rsidRDefault="00380D34" w:rsidP="00380D34">
      <w:pPr>
        <w:pStyle w:val="Bodytext1"/>
        <w:shd w:val="clear" w:color="auto" w:fill="auto"/>
        <w:tabs>
          <w:tab w:val="left" w:pos="663"/>
        </w:tabs>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V </w:t>
      </w:r>
      <w:r w:rsidR="0078695E" w:rsidRPr="008A1176">
        <w:rPr>
          <w:rStyle w:val="Bodytext"/>
          <w:rFonts w:ascii="Calibri" w:hAnsi="Calibri"/>
          <w:color w:val="000000"/>
          <w:sz w:val="24"/>
          <w:szCs w:val="24"/>
          <w:lang w:val="sk-SK" w:eastAsia="sk-SK"/>
        </w:rPr>
        <w:t>noci z 31. decembra 1992 na 1. januára 1993 fakticky zanikla ČSFR. Slovenská republika sa stala samostatným štátom. Začala sa tým aj nová kapitola mojej novinárskej kariéry. Odrazu som všetok čas trávil v redakcii Slovenského denníka, vymetal som každú politickú tlačovku a celé dni a neraz i noci som v parlamente presedel na balkóne alebo prediskutoval s poslancami v kuloároch. Postupne som sa stával súčasťou novinárskej komunity a začali ma brať na vedomie politici rôznych strán, nielen KDH. Nebolo to však ľahké. Byť redaktorom Slovenského denníka znamenalo pre kolegov novinárov z iných médií, ako aj politikov iných strán, že mám na čele vyrazený znak KDH a vo vrecku stranícky preukaz. Mnohí ma považovali len za propagandistu kresťanských demokratov a nedôverovali mi. Navyše ma považovali za príliš mladého a nezrelého. Iných mladých novinárov – Karola Wolfa, Petra Blehu, Rada Števčíka, Eda Golisa, Janku Pankovčínovú, Anku Vargovú a mnohých ďalších – brali oveľa vážnejšie, pretože nepracovali v straníckych novinách. Časom sa však ľady prelomili. Nemohli sme sa donekonečna mlčky obchádzať.</w:t>
      </w:r>
    </w:p>
    <w:p w:rsidR="0078695E" w:rsidRDefault="0078695E" w:rsidP="009059FD">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Slovenskému denníku veľmi pomohol príchod šéfredaktorky Márie Sišulákovej, dámy v najlepších rokoch a s rešpektom v novinárskej obci</w:t>
      </w:r>
      <w:r w:rsidR="009059FD" w:rsidRPr="008A1176">
        <w:rPr>
          <w:rStyle w:val="Bodytext"/>
          <w:rFonts w:ascii="Calibri" w:hAnsi="Calibri"/>
          <w:color w:val="000000"/>
          <w:sz w:val="24"/>
          <w:szCs w:val="24"/>
          <w:lang w:val="sk-SK" w:eastAsia="sk-SK"/>
        </w:rPr>
        <w:t xml:space="preserve"> i </w:t>
      </w:r>
      <w:r w:rsidRPr="008A1176">
        <w:rPr>
          <w:rStyle w:val="Bodytext"/>
          <w:rFonts w:ascii="Calibri" w:hAnsi="Calibri"/>
          <w:color w:val="000000"/>
          <w:sz w:val="24"/>
          <w:szCs w:val="24"/>
          <w:lang w:val="sk-SK" w:eastAsia="sk-SK"/>
        </w:rPr>
        <w:t xml:space="preserve"> politických kruhoch. Pani Maja sa stala garantom profesionálnej korektnosti. Isteže, Slovenský denník bol stále kresťanskodemokratickými novinami, avšak s nástupom novej šéfredaktorky sa otvoril priestor pre rozširovanie jeho záberu. Paradoxne tomu napomohli aj rabiátne zásahy Mečiarovej vlády vo verejnoprávnych médiách, po ktorých z nich odišli viacerí skvelí novinári. Zo Slovenského rozhlasu k nám do redakcie prišla napríklad Anka Vargová. Pribudol Juraj Hrabko, ktorý robil zástupcu šéfredaktorky. Odrazu sme čulo komunikovali s chlapcami zo SME – Robom Kotianom, Mariánom Bednárom a Jánom Fúlem. Bola to ikonická trojica komentátorov tých čias. V denníku Pravda zase hviezdil Marián Leško a v Práci novinár starej školy Fero Meliš. Vytvorili sa medzi nami príjemné kolegiálne vzťahy. Neskôr som prišiel do styku aj s Milanom Žitným, Štefanom Hríbom, Sergejom Michaličom, Ivanom Štulajterom a mnohými ďalšími. Nedovolím si tvrdiť, že už ma považovali za seberovného, no začali ma brať na vedomie a časom mi azda aj uverili, že nie som len stranícky škrabák.</w:t>
      </w:r>
    </w:p>
    <w:p w:rsidR="00530D4E" w:rsidRPr="008A1176" w:rsidRDefault="00530D4E" w:rsidP="009059FD">
      <w:pPr>
        <w:pStyle w:val="Bodytext1"/>
        <w:shd w:val="clear" w:color="auto" w:fill="auto"/>
        <w:spacing w:before="0" w:after="0"/>
        <w:ind w:right="5" w:firstLine="426"/>
        <w:rPr>
          <w:rFonts w:ascii="Calibri" w:hAnsi="Calibri"/>
          <w:sz w:val="24"/>
          <w:szCs w:val="24"/>
          <w:lang w:val="sk-SK"/>
        </w:rPr>
      </w:pPr>
    </w:p>
    <w:p w:rsidR="0078695E" w:rsidRPr="008A1176" w:rsidRDefault="0078695E"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Aj keď sme sa v Slovenskom denníku pod vedením Márie Šišulákovej usilovali robiť akokoľvek profesionálnu žurnalistiku, naše publikum tvorili najmä členovia, voliči a sympatizanti KDH. Čitatelia iných novín si nás začas kupovali ako druhé noviny a mierne sa nám aj zvyšovala predajnosť. Nech boli tieto úspechy akokoľvek povzbudzujúce, nikdy sme neurobili zásadnejší prielom nad rámec kresťanskodemokratických kruhov.</w:t>
      </w:r>
    </w:p>
    <w:p w:rsidR="00380D34" w:rsidRPr="008A1176" w:rsidRDefault="00380D34" w:rsidP="00380D34">
      <w:pPr>
        <w:pStyle w:val="Bodytext1"/>
        <w:shd w:val="clear" w:color="auto" w:fill="auto"/>
        <w:spacing w:before="0" w:after="0"/>
        <w:ind w:right="5" w:firstLine="426"/>
        <w:rPr>
          <w:rFonts w:ascii="Calibri" w:hAnsi="Calibri"/>
          <w:sz w:val="24"/>
          <w:szCs w:val="24"/>
          <w:lang w:val="sk-SK"/>
        </w:rPr>
      </w:pPr>
    </w:p>
    <w:p w:rsidR="0078695E" w:rsidRPr="008A1176" w:rsidRDefault="00380D34" w:rsidP="00380D34">
      <w:pPr>
        <w:pStyle w:val="Bodytext1"/>
        <w:shd w:val="clear" w:color="auto" w:fill="auto"/>
        <w:tabs>
          <w:tab w:val="left" w:pos="246"/>
        </w:tabs>
        <w:spacing w:before="0" w:after="244"/>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V </w:t>
      </w:r>
      <w:r w:rsidR="0078695E" w:rsidRPr="008A1176">
        <w:rPr>
          <w:rStyle w:val="Bodytext"/>
          <w:rFonts w:ascii="Calibri" w:hAnsi="Calibri"/>
          <w:color w:val="000000"/>
          <w:sz w:val="24"/>
          <w:szCs w:val="24"/>
          <w:lang w:val="sk-SK" w:eastAsia="sk-SK"/>
        </w:rPr>
        <w:t>prostredí čitateľov Slovenského denníka som si však užil prvé chvíle novinárskej slávy. Bol som pre nich rešpektovaný komentátor s ostrým perom. Horúca hlava a bojovné srdce mi stále ostali a často zanechali nezmazateľnú pečať na rétorike mojich textov. Keď som v komentároch kritizoval Vladimíra Mečiara a jeho vládu, slová rinčali ako meče a vety blčali nezmieriteľným ohňom. Mnohým to bolo nepochybne sympatické. Vždy je veľa ľudí, ktorí uprednostňujú silu pred vtipom a urážku pred odzbrojujúcou pointou. Ponuka mojich článkov čiastočne uspokojovala dopyt takéhoto auditória. Na svoju obhajobu uvádzam, že ešte stále som bol veľmi mladý, ale už dávno nie taký militantný a jednostranný ako v období ranej publicistiky. Robo Kotian, Jano Fule alebo Maroš Leško často v ten istý deň písali presne to isté čo ja, a predsa to nebolo to isté. Boli to vyzretí komentátori, skúsení v ľahučkom žonglovaní s pointami. Zásadný rozdiel bol vo forme, ktorá dodávala váhu a hodnotu obsahu.</w:t>
      </w:r>
    </w:p>
    <w:p w:rsidR="0078695E" w:rsidRPr="008A1176" w:rsidRDefault="0078695E" w:rsidP="00380D34">
      <w:pPr>
        <w:pStyle w:val="Bodytext1"/>
        <w:shd w:val="clear" w:color="auto" w:fill="auto"/>
        <w:spacing w:before="0" w:after="524"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Čitatelia Slovenského denníka boli rozhnevaní neustálymi útokmi Vladimíra Mečiara proti KDH a jeho predsedovi. Urážalo ich, že kresťanskodemokratických poslancov, ktorých si legitímne zvolili, predseda vlády a HZDS obviňoval zo zrady, lebo nehlasovali za také znenie ústavy, aké predložil parlamentu. V tomto období boli členovia KDH (a teda čitatelia Slovenského denníka) intenzívne stotožnení s predsedom Čarnogurským a veľmi sa ich dotýkali urážky, ktoré na jeho adresu chrlil Vladimír Mečiar. Bolo preto prirodzené, že môj bojovný tón písania im imponoval. Takmer každodenne som im na stránkach Slovenského denníka pomáhal spracovávať ich frustráciu tým, že sa mohli identifikovať s tým, čo a najmä ako píšem, a preto ma mali radi. Posielali mi listy, pohľadnice a korešpondenčné lístky, ďakovali mi za odvahu a povzbudzovali ma, aby som nepoľavil a vytrval. Videli to ako boj, a ani sa im nečudujem. Žiaľ, v tomto období som tiež bral svoje novinárske poslanie ako boj a odtiaľ už nebolo treba urobiť veľký krok k tomu, aby som sa cítil ako ich hrdina. Pre novinára to nie je najlepšie nastavenie. Chýbali mi nadhľad, odosobnenie a pokora. Bol to práve tento deficit cností, čo ma hnal za lacnou slávou. Napriek všetkému to bol oproti americkému obdobiu pokrok. Navyše som mal nad sebou korekčnú inštanciu. Keď hrozilo, že neprijateľným spôsobom prekročím určité medze, ešte tu bola pani šéfredaktorka Maja Šišuláková, ktorá ma s materinskou trpezlivosťou a prísnosťou nadriadeného zdisciplinovala a naviedla do správnych koľají.</w:t>
      </w:r>
    </w:p>
    <w:p w:rsidR="0078695E" w:rsidRPr="008A1176" w:rsidRDefault="0078695E" w:rsidP="00380D34">
      <w:pPr>
        <w:pStyle w:val="Heading50"/>
        <w:keepNext/>
        <w:keepLines/>
        <w:shd w:val="clear" w:color="auto" w:fill="auto"/>
        <w:spacing w:before="0" w:after="211" w:line="240" w:lineRule="auto"/>
        <w:ind w:right="5" w:firstLine="426"/>
        <w:rPr>
          <w:rFonts w:ascii="Calibri" w:hAnsi="Calibri"/>
          <w:sz w:val="24"/>
          <w:szCs w:val="24"/>
          <w:lang w:val="sk-SK"/>
        </w:rPr>
      </w:pPr>
      <w:bookmarkStart w:id="55" w:name="bookmark60"/>
      <w:r w:rsidRPr="008A1176">
        <w:rPr>
          <w:rStyle w:val="Heading5"/>
          <w:rFonts w:ascii="Calibri" w:hAnsi="Calibri"/>
          <w:bCs w:val="0"/>
          <w:i w:val="0"/>
          <w:iCs w:val="0"/>
          <w:color w:val="000000"/>
          <w:sz w:val="24"/>
          <w:szCs w:val="24"/>
          <w:lang w:val="sk-SK" w:eastAsia="sk-SK"/>
        </w:rPr>
        <w:t>„KDE JE ANČA?”</w:t>
      </w:r>
      <w:bookmarkEnd w:id="55"/>
    </w:p>
    <w:p w:rsidR="0078695E" w:rsidRPr="008A1176" w:rsidRDefault="0078695E"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Krotiť ma v redakcii bolo v podstate jednoduché. Oveľa ťažšie to so mnou Majka Šišuláková mala vtedy, keď ma pustila za redakciu Slovenského denníka do televízie. Slovenská televízia prišla s novým formátom diskusnej relácie. Volala sa Press Club a bola založená na tom, že premiér Mečiar a niektorý z jeho ministrov v priamom prenose odpovedali na otázky pozvaných novinárov. Jeden z prvých Press Clubov sa vysielal z úradu vlády. Sedeli sme v masívnych kreslách pod schodmi, ktorými ministri chodia na alebo z rokovania vlády. Medzi novinárov prišli Vladimír Mečiar a Ivan Lexa, ktorý vykonával funkciu štátneho tajomníka ministerstva privatizácie. Lexa mal byť pôvodne riaditeľom SIS, ale prezident Michal Kováč ho do tejto funkcie odmietol vymenovať. Mal byť aj ministrom privatizácie, avšak ani s touto nomináciou premiér Mečiar u prezidenta Kováča nepochodil. Tak z neho urobil na tomto ministerstve aspoň štátneho tajomníka, pretože na to hlava štátu nemala dosah. Tento Press Club prebehol pomerne pokojne. Trochu sme do Mečiara a Lexu vŕtali, s prehľadom nás však dostali tam, kam potrebovali. Už ani neviem, o čom bola presne reč. Utkvelo mi však v pamäti, že celú hodinu som sa uprene pozeral na korpulentného Ivana Lexu a pýtal sa sám seba, či tento ešte stále mladý človek a neškodne vyzerajúci mech plný tuku môže byť ten obávaný jastrab, o ktorom sa v politických kuloároch šepkalo kadečo nepekné. O pár rokov po tomto stretnutí sme sa s Lexom zrazili v nerovnom boji, ktorý každý z nás svojím spôsobom vyhral i prehral.</w:t>
      </w:r>
    </w:p>
    <w:p w:rsidR="00380D34" w:rsidRPr="008A1176" w:rsidRDefault="00380D34" w:rsidP="00380D34">
      <w:pPr>
        <w:pStyle w:val="Bodytext1"/>
        <w:shd w:val="clear" w:color="auto" w:fill="auto"/>
        <w:spacing w:before="0" w:after="0"/>
        <w:ind w:right="5" w:firstLine="426"/>
        <w:rPr>
          <w:rFonts w:ascii="Calibri" w:hAnsi="Calibri"/>
          <w:sz w:val="24"/>
          <w:szCs w:val="24"/>
          <w:lang w:val="sk-SK"/>
        </w:rPr>
      </w:pPr>
    </w:p>
    <w:p w:rsidR="0078695E" w:rsidRPr="008A1176" w:rsidRDefault="0078695E" w:rsidP="00380D34">
      <w:pPr>
        <w:pStyle w:val="Bodytext1"/>
        <w:shd w:val="clear" w:color="auto" w:fill="auto"/>
        <w:spacing w:before="0" w:after="17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O jednom Press Clube sa však hovorilo ešte veľmi dlho. Vysielal sa z podzemného baru hotela Danube. Tradičným hosťom bol premiér Mečiar, sprevádzala ho ministerka práce, sociálnych vecí a rodiny Oľga Keltošová. Vlastne ešte jednu sprievodkyňu mal. Volala sa Anna Nagyová, vedúca sekretariátu predsedu vlády. Kým Mečiar s Keltošovou mali miesta priamo oproti kamerám a novinári po bokoch, Anna Nagyová sedela s preloženými nohami vytŕčajúcimi spod minisukne v hlbokom kresle za kamerami, s pohľadom upreným na premiéra. Pred spustením kamier mu ukazovala, že si má upraviť kravatu. Keď sa začal prenos, nenápadnými posunkami mu naznačovala, či má hovoriť rýchlo, pomaly, nahlas alebo potichu. On z nej nespúšťal oči. Zdanlivo sa pozeral priamo cez kameru na televízneho diváka, no v skutočnosti upieral zrak na riaditeľku svojho sekretariátu. Anna Nagyová bola jednoducho pre Mečiara (zrejme nielen) počas Press Clubov oporným bodom a zdrojom duševnej rovnováhy. Počas tohto vysielania však vypadla z úlohy a okamžite sa to prejavilo aj na výkone jej šéfa.</w:t>
      </w:r>
    </w:p>
    <w:p w:rsidR="0078695E" w:rsidRPr="008A1176" w:rsidRDefault="0078695E"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Keď som Vladimírovi Mečiarovi štvrtý raz položil tú istú otázku, či dodrží dohody uzatvorené s SNS a či môže pred kamerami sľúbiť, že ich neporuší, pani Nagyová vstala, netrpezlivo sa začala prechádzať za kamerami, roztrpčene krútila hlavou a vydávala smerom ku mne zvuk, ktorý znel asi takto: „Tsss!” To nebolo najhoršie. Mečiar, oslepený reflektormi, odrazu stratil z dohľadu svoju hypnotizérku. Za kamery cez ostré svetlá nedovidel, jej prítomnosť len tušil a oči mu odrazu začali kmitať sprava doľava, zhora nadol. Prestal sa ovládať a na moje dobiedzanie príznačne huhňavým hlasov vyštekol: „Mlčte, rozpráva s vami predseda vlády!” Do konca relácie ostávala už len minúta či dve. Vladimír Mečiar ešte odpovedal na jednu nepodstatnú otázku a potom ani poriadne nepočkal na titulky, postavil sa, preskočil stolík s okrasnými kvetinami, ktoré stáli pred ním, a s výkrikom „Kde je Anča?!” sa pobral k výťahom. Ministerka Keltošová mala čo robiť, aby tento beh cez prekážky v sukni zvládla. Po ich odchode zavládla medzi novinármi rozpačitá nálada. Môj dobrý priateľ, moderátor relácie, Fero Vizváry sa, sa len bezmocne opýtal: „Prečo mi to robíte?”</w:t>
      </w:r>
    </w:p>
    <w:p w:rsidR="0078695E" w:rsidRPr="008A1176" w:rsidRDefault="0078695E" w:rsidP="00380D34">
      <w:pPr>
        <w:pStyle w:val="Bodytext1"/>
        <w:shd w:val="clear" w:color="auto" w:fill="auto"/>
        <w:spacing w:before="0" w:after="244"/>
        <w:ind w:right="5" w:firstLine="426"/>
        <w:rPr>
          <w:rFonts w:ascii="Calibri" w:hAnsi="Calibri"/>
          <w:sz w:val="24"/>
          <w:szCs w:val="24"/>
          <w:lang w:val="sk-SK"/>
        </w:rPr>
      </w:pPr>
      <w:r w:rsidRPr="008A1176">
        <w:rPr>
          <w:rStyle w:val="Bodytext"/>
          <w:rFonts w:ascii="Calibri" w:hAnsi="Calibri"/>
          <w:color w:val="000000"/>
          <w:sz w:val="24"/>
          <w:szCs w:val="24"/>
          <w:lang w:val="sk-SK" w:eastAsia="sk-SK"/>
        </w:rPr>
        <w:t>Reakcie na tento Press Club boli rôzne. Boli takí, čo ma považovali za výtržníka, iní za hrdinu a tiež sa objavili názory, že úlohou novinára nie je robiť politikovi názorového oponenta, ale sa ho – pokiaľ možno múdro a dôvtipne – pýtať. S odstupom si myslím, že pravdu mal Karol Ježík a jeho ľudia, ktorí jednoducho odmietali účasť v tejto relácii, pretože nechceli Mečiarovi pomáhať v jeho propagande. A tiež mali pravdu tí, ktorí vraveli, že som sa mohol správať trochu zdržanlivejšie. V Slovenskom denníku sme chápali argumenty Karola Ježíka a Róberta Kotiana, na druhej strane sme však Press Club považovali za príležitosť zviditeľniť naše noviny. A priznávam sa, že ja som túto arénu využíval najmä na vlastnú popularizáciu. Aj preto a z mnohých ďalších dôvodov začala do Press Clubu chodiť šéfredaktorka Šišuláková.</w:t>
      </w:r>
    </w:p>
    <w:p w:rsidR="0078695E" w:rsidRPr="008A1176" w:rsidRDefault="0078695E" w:rsidP="00380D34">
      <w:pPr>
        <w:pStyle w:val="Bodytext1"/>
        <w:shd w:val="clear" w:color="auto" w:fill="auto"/>
        <w:spacing w:before="0" w:after="240"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Niekoľko dní po pamätnom vysielaní som zažil dve veľmi rozdielne ľudové reakcie na moje účinkovanie. Prvá bola cestou autobusom číslo 39 do Mlynskej doliny, kde na internáte bývala Eva, moja priateľka a dnes manželka. Išiel som ju navštíviť v predpoludňajších hodinách, keď sa z Mlynskej doliny presúvali študenti do mesta a naopak, z mesta na Slávičie údolie cestovali upravovať hroby svojich blízkych najmä dôchodkyne. Viaceré z nich boli zrejme vyznávačky kultu Vladimíra Mečiara, pretože keď ma spoznali, začali mi nadávať a oháňať sa na mňa dáždnikmi. Jedna ma dokonca chcela opľuť, ale netrafila.</w:t>
      </w:r>
    </w:p>
    <w:p w:rsidR="0078695E" w:rsidRPr="008A1176" w:rsidRDefault="00380D34" w:rsidP="00380D34">
      <w:pPr>
        <w:pStyle w:val="Bodytext1"/>
        <w:shd w:val="clear" w:color="auto" w:fill="auto"/>
        <w:tabs>
          <w:tab w:val="left" w:pos="634"/>
        </w:tabs>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V </w:t>
      </w:r>
      <w:r w:rsidR="0078695E" w:rsidRPr="008A1176">
        <w:rPr>
          <w:rStyle w:val="Bodytext"/>
          <w:rFonts w:ascii="Calibri" w:hAnsi="Calibri"/>
          <w:color w:val="000000"/>
          <w:sz w:val="24"/>
          <w:szCs w:val="24"/>
          <w:lang w:val="sk-SK" w:eastAsia="sk-SK"/>
        </w:rPr>
        <w:t>ten istý deň som večer išiel s kamarátmi na pivo do starého dobrého Mamuta. Ešte sme ani nedopili prvú rundu, už mi čašník priniesol ďalšie pivo s vysvetlením, že to mám od chlapcov od vedľa. Pozdvihli so mnou krígle na odvahu a nebol to prípitok posledný. Keď sa v pivárni rozšírilo, že je tam ten mladý, ktorý nasrdil Mečiara, na mojom stole bolo odrazu toľko piva, že som ho ani s pomocou kamošov nedokázal vypiť.</w:t>
      </w:r>
    </w:p>
    <w:p w:rsidR="0078695E" w:rsidRPr="008A1176" w:rsidRDefault="0078695E"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Akokoľvek s odstupom dvoch desaťročí hodnotím tieto udalosti, účinkovanie v Press Clube mimoriadne prospelo môjmu ratingu medzi čitateľmi Slovenského denníka a členmi KDH. Mladému človeku sa z toľkého podávania rúk a potľapkávania po pleci môže iba hlava zatočiť, a presne to sa stalo. Tých niekoľko mesiacov slávy som si naplno užíval a asi som si aj veľa namýšľal. V úzkom kruhu čitateľov našich novín sa naozaj mohlo zdať, že som vyrástol na novinársku osobnosť, no v skutočnosti som ešte stále bol len horúcou hlavou s bojovným srdcom.</w:t>
      </w:r>
    </w:p>
    <w:p w:rsidR="00380D34" w:rsidRPr="008A1176" w:rsidRDefault="00380D34" w:rsidP="00380D34">
      <w:pPr>
        <w:pStyle w:val="Bodytext1"/>
        <w:shd w:val="clear" w:color="auto" w:fill="auto"/>
        <w:spacing w:before="0" w:after="0"/>
        <w:ind w:right="5" w:firstLine="426"/>
        <w:rPr>
          <w:rFonts w:ascii="Calibri" w:hAnsi="Calibri"/>
          <w:sz w:val="24"/>
          <w:szCs w:val="24"/>
          <w:lang w:val="sk-SK"/>
        </w:rPr>
      </w:pPr>
    </w:p>
    <w:p w:rsidR="0078695E" w:rsidRPr="008A1176" w:rsidRDefault="0078695E" w:rsidP="00380D34">
      <w:pPr>
        <w:pStyle w:val="Bodytext1"/>
        <w:shd w:val="clear" w:color="auto" w:fill="auto"/>
        <w:spacing w:before="0" w:after="527"/>
        <w:ind w:right="5" w:firstLine="426"/>
        <w:rPr>
          <w:rFonts w:ascii="Calibri" w:hAnsi="Calibri"/>
          <w:sz w:val="24"/>
          <w:szCs w:val="24"/>
          <w:lang w:val="sk-SK"/>
        </w:rPr>
      </w:pPr>
      <w:r w:rsidRPr="008A1176">
        <w:rPr>
          <w:rStyle w:val="Bodytext"/>
          <w:rFonts w:ascii="Calibri" w:hAnsi="Calibri"/>
          <w:color w:val="000000"/>
          <w:sz w:val="24"/>
          <w:szCs w:val="24"/>
          <w:lang w:val="sk-SK" w:eastAsia="sk-SK"/>
        </w:rPr>
        <w:t>Neskôr sa formát účinkovania Vladimíra Mečiara v Slovenskej televízii zmenil na monológ. Relácia sa premenovala na Desať minút s premiérom. Predseda vlády v nej každú nedeľu bez akýchkoľvek obmedzení komentoval politickú situáciu v krajine, zauškoval opozíciu i novinárov, vysmieval sa kritikom a do nekonečných výšin vyzdvihoval úspechy strany a vlády. Slovom, bolo to nechutné propagandistické okienko, zvrátená politická kázeň a bezohľadné znásilnenie verejnoprávnej televízie. Ako reakciu na Mečiarove nedeľné politické šansóny som si vymyslel a v Slovenskom denníku aj presadil rubriku s názvom Desať minút s priemerom. Už samotný názov naznačuje, že išlo o parodický žáner na pomedzí fejtónu a komentára. V texte som vždy vychádzal z tém, ktoré vo svojej homílii otvoril Mečiar, len som jeho argumentáciu a myslenie dotiahol ad absurdum, a ak sa podarilo, na záver som pridal aj vtipnú pointu. Samozrejme, aj táto rubrika sa tešila veľkej obľube kresťanskodemokratického publika a s ňou rástli moja popularita aj mladícke nenásytné ego.</w:t>
      </w:r>
    </w:p>
    <w:p w:rsidR="0078695E" w:rsidRPr="008A1176" w:rsidRDefault="0078695E" w:rsidP="00380D34">
      <w:pPr>
        <w:pStyle w:val="Heading50"/>
        <w:keepNext/>
        <w:keepLines/>
        <w:shd w:val="clear" w:color="auto" w:fill="auto"/>
        <w:spacing w:before="0" w:after="207" w:line="240" w:lineRule="auto"/>
        <w:ind w:right="5" w:firstLine="426"/>
        <w:rPr>
          <w:rFonts w:ascii="Calibri" w:hAnsi="Calibri"/>
          <w:sz w:val="24"/>
          <w:szCs w:val="24"/>
          <w:lang w:val="sk-SK"/>
        </w:rPr>
      </w:pPr>
      <w:bookmarkStart w:id="56" w:name="bookmark61"/>
      <w:r w:rsidRPr="008A1176">
        <w:rPr>
          <w:rStyle w:val="Heading5"/>
          <w:rFonts w:ascii="Calibri" w:hAnsi="Calibri"/>
          <w:bCs w:val="0"/>
          <w:i w:val="0"/>
          <w:iCs w:val="0"/>
          <w:color w:val="000000"/>
          <w:sz w:val="24"/>
          <w:szCs w:val="24"/>
          <w:lang w:val="sk-SK" w:eastAsia="sk-SK"/>
        </w:rPr>
        <w:t>ŠIMKOVE PRAVICOVÉ EVANJELIÁ</w:t>
      </w:r>
      <w:bookmarkEnd w:id="56"/>
    </w:p>
    <w:p w:rsidR="0078695E" w:rsidRPr="008A1176" w:rsidRDefault="0078695E"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Slovenský denník nebol len tribúnou mojej žurnalistickej márnomyseľnosti. Okrem mnohých iných zohral v dejinách slovenskej kresťanskej demokracie významnú úlohu pri odštartovaní vnútrostraníckej diskusie o otváraní sa KDH a zjednocovaní pravice. Jej motorom bol vtedajší podpredseda Ivan Šimko. Práve v tomto období sme sa s Ivanom veľmi zblížili. Po rozdelení Československa nemal žiadnu ústavnú funkciu, pretože jeho federálny poslanecký mandát zanikol so spoločným štátom. Ostala mu len stranícka funkcia a obrovské množstvo času na politickú a publikačnú prácu. Podpredseda KDH Ivan Šimko hlásal na ten čas niekoľko pozoruhodných myšlienok. Po prvé hovoril, že KDH nemôže byť stranou len pre katolíkov a niekoľko babiek z prvých kostolných lavíc, ale musí byť otvorené pre širší okruh – dajme tomu pravicových – voličov. Hovoril ďalej, že ak sa chce stať KDH otvorenou, a teda väčšou stranou, musí sa usilovať do svojich radov prijať nových politikov s nesocialistickou orientáciou. Alebo s nimi nájsť aspoň nejakú vhodnú formu spolupráce. Šimko sníval o slovenskej verzii nemeckej CDU/CSU a vedel o tom zanietene písať i rozprávať.</w:t>
      </w:r>
    </w:p>
    <w:p w:rsidR="00380D34" w:rsidRPr="008A1176" w:rsidRDefault="00380D34" w:rsidP="00380D34">
      <w:pPr>
        <w:pStyle w:val="Bodytext1"/>
        <w:shd w:val="clear" w:color="auto" w:fill="auto"/>
        <w:spacing w:before="0" w:after="0"/>
        <w:ind w:right="5" w:firstLine="426"/>
        <w:rPr>
          <w:rFonts w:ascii="Calibri" w:hAnsi="Calibri"/>
          <w:sz w:val="24"/>
          <w:szCs w:val="24"/>
          <w:lang w:val="sk-SK"/>
        </w:rPr>
      </w:pPr>
    </w:p>
    <w:p w:rsidR="0078695E" w:rsidRPr="008A1176" w:rsidRDefault="0078695E" w:rsidP="00380D34">
      <w:pPr>
        <w:pStyle w:val="Bodytext1"/>
        <w:shd w:val="clear" w:color="auto" w:fill="auto"/>
        <w:spacing w:before="0" w:after="240"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Po neúspechu ODÚ vo voľbách 1992 boli mimo parlamentu Ivan Mikloš, Ján Langoš, Peter Zajac, Peter Tatár a ďalší, ktorí sa obzerali po novom politickom projekte. Nazdávam sa, že Ivan Šimko si vedel v danej situácii predstaviť ich včlenenie do KDH. Ako plynul čas, aj Mečiarov kolos HZDS začínal postupne erodovať. Tento proces zase nastoľoval otázku, či a v akej forme je KDH ochotné s týmito stranami rokovať. Z HZDS najprv v apríli 1993 odišlo niekoľko poslancov na čele s Milanom Kňažkom, ktorý sa spojil s Jánom Budajom. Vytvorili Alianciu demokratov Slovenska a prihlásili sa k pravicovo-liberálnej orientácii. Neskôr na začiatku roku 1994 z HZDS odišla veľká skupina poslancov, ktorú viedol Kňažkov nástupca vo funkcii ministra zahraničných vecí Jozef Moravčík. A k pohybom došlo aj v SNS, ktorá bola v prapodivné tichej koalícii s Mečiarom. Postupný rozklad HZDS trval síce vyše roka, ale aj tieto politické zmeny akoby dávali ex post Šimkovi za pravdu, že je potrebné otvoriť diskusiu o tom, s kým chce, môže a vie KDH spolupracovať.</w:t>
      </w:r>
    </w:p>
    <w:p w:rsidR="0078695E" w:rsidRPr="008A1176" w:rsidRDefault="0078695E" w:rsidP="00380D34">
      <w:pPr>
        <w:pStyle w:val="Bodytext1"/>
        <w:shd w:val="clear" w:color="auto" w:fill="auto"/>
        <w:spacing w:before="0" w:after="240"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Ivan Šimko tiež hlásal, že KDH nebude otvorenou stranou, kým nezačne viesť otvorený politický dialóg tak s maďarskými politickými stranami, ako aj so Stranou demokratickej ľavice (SDĽ), na ktorú sa mnohí členovia hnutia pozerali pomedzi prsty ako na pohrobkov komunistickej strany. Každý týždeň prispieval do Slovenského denníka a otváral na jeho stránkach tieto témy. A rovnako každý týždeň bojoval na predsedníctvach KDH, aby svoje názory obhájil. V predsedníctve bol Šimko v menšine. František Mikloško dokonca na jednom zasadnutí navrhol, aby mu uznesením zakázali písať o témach, ktoré nevyjadrujú oficiálnu líniu KDH. K hlasovaniu nedošlo. Zasiahol predseda Čarnogurský, ktorý so Šimkom síce nesúhlasil, ale uvedomoval si dve veci: 1. zakazovať ľuďom písať je hlúpe; 2. urobiť zo svojho oponenta martýra je ešte hlúpejšie.</w:t>
      </w:r>
    </w:p>
    <w:p w:rsidR="0078695E" w:rsidRPr="008A1176" w:rsidRDefault="0078695E" w:rsidP="00380D34">
      <w:pPr>
        <w:pStyle w:val="Bodytext1"/>
        <w:shd w:val="clear" w:color="auto" w:fill="auto"/>
        <w:spacing w:before="0" w:after="23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Šimko pokračoval v písaní. Peter Schutz jeho články označil za pravicové evanjeliá. Zrejme mali úspech a našli si svojich apoštolov, lebo na Šimko v popud sa začali v Bratislave schádzať pravicové kluby, na ktorých sa diskutovalo o kadečom, no najviac o zjednotení pravice. Na jednej z týchto diskusií sa bývalý podpredseda KDH Ján Petrík nechal strhnúť a povedal, že kým sa prítomní rozídu domov, chce im dať domácu úlohu: „Rozmýšľajte všetci o tom, ako a kedy by sme mohli vytvoriť jednotnú pravicovú stranu, ktorá by porazila Mečiara.” O niekoľko dní sa zišlo predsedníctvo KDH. Mikuláš Dzurinda, ktorý sa tiež zúčastnil diskusie pravicového klubu, s veľkým roztrpčením referoval o tom, že Petrík si želá jednotnú pravicu, čo fakticky znamená zánik KDH. „Moja firma je a vždy bude iba KDH!” povedal Dzurinda a v roku 2000 si aj s Ivanom Simkom založil firmu novú: SDKÚ.</w:t>
      </w:r>
    </w:p>
    <w:p w:rsidR="0078695E" w:rsidRPr="008A1176" w:rsidRDefault="00380D34" w:rsidP="00380D34">
      <w:pPr>
        <w:pStyle w:val="Bodytext1"/>
        <w:shd w:val="clear" w:color="auto" w:fill="auto"/>
        <w:tabs>
          <w:tab w:val="left" w:pos="644"/>
        </w:tabs>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 xml:space="preserve">V </w:t>
      </w:r>
      <w:r w:rsidR="0078695E" w:rsidRPr="008A1176">
        <w:rPr>
          <w:rStyle w:val="Bodytext"/>
          <w:rFonts w:ascii="Calibri" w:hAnsi="Calibri"/>
          <w:color w:val="000000"/>
          <w:sz w:val="24"/>
          <w:szCs w:val="24"/>
          <w:lang w:val="sk-SK" w:eastAsia="sk-SK"/>
        </w:rPr>
        <w:t>polemike okolo otvárania sa KDH som sympatizoval s Ivanom Šimkom. Vlastne nielen ja, ale aj väčšia časť personálu Slovenského denníka. Aj preto v novinách dostával väčší priestor on a jeho spojenci ako ich odporcovia. Na druhej strane dnes chápem neochot</w:t>
      </w:r>
      <w:r w:rsidRPr="008A1176">
        <w:rPr>
          <w:rStyle w:val="Bodytext"/>
          <w:rFonts w:ascii="Calibri" w:hAnsi="Calibri"/>
          <w:color w:val="000000"/>
          <w:sz w:val="24"/>
          <w:szCs w:val="24"/>
          <w:lang w:val="sk-SK" w:eastAsia="sk-SK"/>
        </w:rPr>
        <w:t>u Jána Č</w:t>
      </w:r>
      <w:r w:rsidR="0078695E" w:rsidRPr="008A1176">
        <w:rPr>
          <w:rStyle w:val="Bodytext"/>
          <w:rFonts w:ascii="Calibri" w:hAnsi="Calibri"/>
          <w:color w:val="000000"/>
          <w:sz w:val="24"/>
          <w:szCs w:val="24"/>
          <w:lang w:val="sk-SK" w:eastAsia="sk-SK"/>
        </w:rPr>
        <w:t>arnogurského púšťať sa do experimentov so spájaním sa pravice. Veľmi dobre poznal svojich členov a voličov. Vedel, že vstupom takzvanej občianskej pravice do KDH by možno získal zopár nových hlasov, no stratil by mnohých skalných. Neskôr projekty SDK a následne SDKÚ ukázali, že na utvorenie širokospektrálnej pravicovej strany na Slovensku nie sú a možno ešte dlho nebudú podmienky.</w:t>
      </w:r>
    </w:p>
    <w:p w:rsidR="0078695E"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Na vrchole diskusie o otváraní sa KDH pomaly nadchádzala chvíľa druhého odvolania Vladimíra Mečiara z funkcie predsedu vlády. Z jeho strany odišlo toľko poslancov, že v parlamente stratil väčšinu. Diskusie KDH s odídencami z HZDS a z SNS, ale aj s ľavicou a maďarskými stranami, o ktorých podpredseda SDĽ Pavol Kanis povedal, že „prebehli v duchu národnej znášanlivosti, s kresťanskou láskou a so súdružským porozumením”, dospeli tak ďaleko, že na Slovensku dozrel čas na zostavenie prvej vlády širokej koalície.</w:t>
      </w:r>
    </w:p>
    <w:p w:rsidR="0078695E" w:rsidRPr="008A1176" w:rsidRDefault="0078695E" w:rsidP="00380D34">
      <w:pPr>
        <w:pStyle w:val="Bodytext1"/>
        <w:shd w:val="clear" w:color="auto" w:fill="auto"/>
        <w:spacing w:before="0" w:after="0"/>
        <w:ind w:right="5" w:firstLine="426"/>
        <w:rPr>
          <w:rFonts w:ascii="Calibri" w:hAnsi="Calibri"/>
          <w:sz w:val="24"/>
          <w:szCs w:val="24"/>
          <w:lang w:val="sk-SK"/>
        </w:rPr>
      </w:pPr>
      <w:r w:rsidRPr="008A1176">
        <w:rPr>
          <w:rStyle w:val="Bodytext"/>
          <w:rFonts w:ascii="Calibri" w:hAnsi="Calibri"/>
          <w:color w:val="000000"/>
          <w:sz w:val="24"/>
          <w:szCs w:val="24"/>
          <w:lang w:val="sk-SK" w:eastAsia="sk-SK"/>
        </w:rPr>
        <w:t>Tak sa postupne blížil aj môj odchod zo Slovenského denníka. Predchádzali mu dlhotrvajúce utajené rokovania opozície s vicepremiérom Romanom Kováčom a ministrom zahraničných vecí Jozefom Moravčíkom, o ktorých som bol vďaka Ivanovi Simkovi detailne informovaný. Tiež mu predchádzala viac než ročná príprava radových členov KDH na spoluprácu s SDĽ a maďarskými stranami a napokon aj zásadný prejav prezidenta Michala Kováča, ktorý bol dohodnutým signálom k povaleniu druhej Mečiarovej vlády.</w:t>
      </w:r>
    </w:p>
    <w:p w:rsidR="0078695E" w:rsidRPr="008A1176" w:rsidRDefault="009059FD" w:rsidP="00380D34">
      <w:pPr>
        <w:pStyle w:val="Heading421"/>
        <w:keepNext/>
        <w:keepLines/>
        <w:shd w:val="clear" w:color="auto" w:fill="auto"/>
        <w:spacing w:after="1756" w:line="504" w:lineRule="exact"/>
        <w:ind w:right="5" w:firstLine="426"/>
        <w:jc w:val="both"/>
        <w:rPr>
          <w:rFonts w:ascii="Calibri" w:hAnsi="Calibri"/>
          <w:sz w:val="24"/>
          <w:szCs w:val="24"/>
          <w:lang w:val="sk-SK"/>
        </w:rPr>
      </w:pPr>
      <w:bookmarkStart w:id="57" w:name="bookmark62"/>
      <w:r w:rsidRPr="008A1176">
        <w:rPr>
          <w:rStyle w:val="Heading420"/>
          <w:rFonts w:ascii="Calibri" w:hAnsi="Calibri"/>
          <w:b w:val="0"/>
          <w:bCs w:val="0"/>
          <w:color w:val="000000"/>
          <w:sz w:val="24"/>
          <w:szCs w:val="24"/>
          <w:lang w:val="sk-SK" w:eastAsia="sk-SK"/>
        </w:rPr>
        <w:br w:type="page"/>
      </w:r>
      <w:r w:rsidR="0078695E" w:rsidRPr="008A1176">
        <w:rPr>
          <w:rStyle w:val="Heading420"/>
          <w:rFonts w:ascii="Calibri" w:hAnsi="Calibri"/>
          <w:bCs w:val="0"/>
          <w:color w:val="000000"/>
          <w:sz w:val="24"/>
          <w:szCs w:val="24"/>
          <w:lang w:val="sk-SK" w:eastAsia="sk-SK"/>
        </w:rPr>
        <w:t>Z ÚRADU VLÁDY DO DENNÍKA SME</w:t>
      </w:r>
      <w:bookmarkEnd w:id="57"/>
    </w:p>
    <w:p w:rsidR="0078695E" w:rsidRPr="008A1176" w:rsidRDefault="00380D34" w:rsidP="00380D34">
      <w:pPr>
        <w:pStyle w:val="Bodytext270"/>
        <w:shd w:val="clear" w:color="auto" w:fill="auto"/>
        <w:spacing w:before="0" w:after="180" w:line="259" w:lineRule="exact"/>
        <w:ind w:right="5" w:firstLine="426"/>
        <w:rPr>
          <w:rFonts w:ascii="Calibri" w:hAnsi="Calibri"/>
          <w:sz w:val="24"/>
          <w:szCs w:val="24"/>
          <w:lang w:val="sk-SK"/>
        </w:rPr>
      </w:pPr>
      <w:r w:rsidRPr="008A1176">
        <w:rPr>
          <w:rStyle w:val="Bodytext27"/>
          <w:rFonts w:ascii="Calibri" w:hAnsi="Calibri"/>
          <w:bCs w:val="0"/>
          <w:color w:val="000000"/>
          <w:sz w:val="24"/>
          <w:szCs w:val="24"/>
          <w:lang w:val="sk-SK" w:eastAsia="sk-SK"/>
        </w:rPr>
        <w:t>P</w:t>
      </w:r>
      <w:r w:rsidR="0078695E" w:rsidRPr="008A1176">
        <w:rPr>
          <w:rStyle w:val="Bodytext27"/>
          <w:rFonts w:ascii="Calibri" w:hAnsi="Calibri"/>
          <w:bCs w:val="0"/>
          <w:color w:val="000000"/>
          <w:sz w:val="24"/>
          <w:szCs w:val="24"/>
          <w:lang w:val="sk-SK" w:eastAsia="sk-SK"/>
        </w:rPr>
        <w:t>rezident Michal Kováč predstúpil pred parlament s historicky prvou správou o stave republiky 9. marca 1994 a hneď to bola politická bomba, po ktorej padla vláda. Bola to ďalšia historická udalosť, ktorú som ako novinár sledoval priamo v parlamente. Prezident v prejave povedal tri zásadné veci: Slovensko potrebuje vládu širokej koalície a predčasné voľby; obvinil predsedu vlády Mečiara z konfrontačného štýlu práce; vyčítal mu, že od neho požadoval vymenovanie Ivana Lexu za ministra privatizácie s odôvodnením, že očakáva predčasné voľby, na ktoré bude hnutie potrebovať peniaze a tie bude vedieť zohnať iba tento pán. Opozícia, posilnená o kňažkovcov, moravčíkovcov a bývalých pos</w:t>
      </w:r>
      <w:r w:rsidR="00530D4E">
        <w:rPr>
          <w:rStyle w:val="Bodytext27"/>
          <w:rFonts w:ascii="Calibri" w:hAnsi="Calibri"/>
          <w:bCs w:val="0"/>
          <w:color w:val="000000"/>
          <w:sz w:val="24"/>
          <w:szCs w:val="24"/>
          <w:lang w:val="sk-SK" w:eastAsia="sk-SK"/>
        </w:rPr>
        <w:t>lancov SNS, vedených Ľudovítom Č</w:t>
      </w:r>
      <w:r w:rsidR="0078695E" w:rsidRPr="008A1176">
        <w:rPr>
          <w:rStyle w:val="Bodytext27"/>
          <w:rFonts w:ascii="Calibri" w:hAnsi="Calibri"/>
          <w:bCs w:val="0"/>
          <w:color w:val="000000"/>
          <w:sz w:val="24"/>
          <w:szCs w:val="24"/>
          <w:lang w:val="sk-SK" w:eastAsia="sk-SK"/>
        </w:rPr>
        <w:t>ernákom, vyslovila Mečiarovej vláde nedôveru. Potom všetci spolu s HZDS odhlasovali ústavný zákon o skrátení volebného obdobia a vypísaní predčasných volieb na september toho istého roku.</w:t>
      </w:r>
    </w:p>
    <w:p w:rsidR="0078695E" w:rsidRDefault="0078695E" w:rsidP="00380D34">
      <w:pPr>
        <w:pStyle w:val="Bodytext1"/>
        <w:shd w:val="clear" w:color="auto" w:fill="auto"/>
        <w:spacing w:before="0" w:after="0"/>
        <w:ind w:right="5" w:firstLine="426"/>
        <w:rPr>
          <w:rStyle w:val="Bodytext"/>
          <w:rFonts w:ascii="Calibri" w:hAnsi="Calibri"/>
          <w:color w:val="000000"/>
          <w:sz w:val="24"/>
          <w:szCs w:val="24"/>
          <w:lang w:val="sk-SK" w:eastAsia="sk-SK"/>
        </w:rPr>
      </w:pPr>
      <w:r w:rsidRPr="008A1176">
        <w:rPr>
          <w:rStyle w:val="Bodytext"/>
          <w:rFonts w:ascii="Calibri" w:hAnsi="Calibri"/>
          <w:color w:val="000000"/>
          <w:sz w:val="24"/>
          <w:szCs w:val="24"/>
          <w:lang w:val="sk-SK" w:eastAsia="sk-SK"/>
        </w:rPr>
        <w:t>Za predčasné voľby sa prihováral prezident a ako podmienku pre vstup do širokej koalície ich požadovala aj SDĽ. Jej predseda Peter Weiss si zrejme myslel, že napodobní maďarského socialistu Gyulu Homa a privedie stranu k víťazstvu. No trpko sa sklamal. Nielen SDĽ ako súčasť koalície ľavicových strán pod názvom Spoločná voľba vyhorela. Všetky strany, čo povalili Mečiarovu vládu, utrpeli v predčasných voľbách, ktorých vypísanie sa ukázalo ako strategický omyl, krutú porážku.</w:t>
      </w:r>
    </w:p>
    <w:p w:rsidR="00530D4E" w:rsidRPr="008A1176" w:rsidRDefault="00530D4E" w:rsidP="00380D34">
      <w:pPr>
        <w:pStyle w:val="Bodytext1"/>
        <w:shd w:val="clear" w:color="auto" w:fill="auto"/>
        <w:spacing w:before="0" w:after="0"/>
        <w:ind w:right="5" w:firstLine="426"/>
        <w:rPr>
          <w:rFonts w:ascii="Calibri" w:hAnsi="Calibri"/>
          <w:sz w:val="24"/>
          <w:szCs w:val="24"/>
          <w:lang w:val="sk-SK"/>
        </w:rPr>
      </w:pPr>
    </w:p>
    <w:p w:rsidR="0078695E" w:rsidRPr="008A1176" w:rsidRDefault="0078695E" w:rsidP="00380D34">
      <w:pPr>
        <w:pStyle w:val="Bodytext1"/>
        <w:shd w:val="clear" w:color="auto" w:fill="auto"/>
        <w:spacing w:before="0" w:after="176"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Kým udalosti dospeli k tomuto rozuzleniu, Slovensko zažilo krátke obdobie konsenzuálneho vládnutia pravice s ľavicou a liberálov s konzervatívcami. Sedem dní po svojom pamätnom prejave totiž prezident Kováč vymenoval novú vládu pod vedením Jozefa Moravčíka. Môj priateľ Ivan Šimko sa v nej stal vicepremiérom pre legislatívu a mňa požiadal, aby som mu išiel robiť na úrad vlády poradcu pre mediálnu komunikáciu. Ponuku som prijal, rozlúčil som sa s kolegami v redakcii Slovenského denníka a nastúpil som na Úrad vlády Slovenskej republiky.</w:t>
      </w:r>
    </w:p>
    <w:p w:rsidR="0078695E" w:rsidRPr="008A1176" w:rsidRDefault="0078695E" w:rsidP="00380D34">
      <w:pPr>
        <w:pStyle w:val="Bodytext1"/>
        <w:shd w:val="clear" w:color="auto" w:fill="auto"/>
        <w:spacing w:before="0"/>
        <w:ind w:right="5" w:firstLine="426"/>
        <w:rPr>
          <w:rFonts w:ascii="Calibri" w:hAnsi="Calibri"/>
          <w:sz w:val="24"/>
          <w:szCs w:val="24"/>
          <w:lang w:val="sk-SK"/>
        </w:rPr>
      </w:pPr>
      <w:r w:rsidRPr="008A1176">
        <w:rPr>
          <w:rStyle w:val="Bodytext"/>
          <w:rFonts w:ascii="Calibri" w:hAnsi="Calibri"/>
          <w:color w:val="000000"/>
          <w:sz w:val="24"/>
          <w:szCs w:val="24"/>
          <w:lang w:val="sk-SK" w:eastAsia="sk-SK"/>
        </w:rPr>
        <w:t>Moravčíkov kabinet bol pri moci len osem mesiacov. Vystriedala ho tretia Mečiarova vláda. Pred tým, než sa koalícia HZDS, SNS a ZRS ujala moci, predviedla nová parlamentná väčšina, ako sa bude v najbližších štyroch rokoch správať. V noci z 3. na 4. novembra 1994 odvolala 38 funkcionárov a prijala dva zákony, ktoré neskôr vyhlásil ústavný súd za protiústavné. Takú rýchlu a masovú čistku v štáte nikto neočakával. Z nášho rozprávania však vieme, že oproti udalostiam, ktoré ešte mali prísť, to bola len selanka.</w:t>
      </w:r>
    </w:p>
    <w:p w:rsidR="0078695E" w:rsidRPr="008A1176" w:rsidRDefault="0078695E" w:rsidP="00380D34">
      <w:pPr>
        <w:pStyle w:val="Bodytext1"/>
        <w:shd w:val="clear" w:color="auto" w:fill="auto"/>
        <w:spacing w:before="0" w:after="235"/>
        <w:ind w:right="5" w:firstLine="426"/>
        <w:rPr>
          <w:rFonts w:ascii="Calibri" w:hAnsi="Calibri"/>
          <w:sz w:val="24"/>
          <w:szCs w:val="24"/>
          <w:lang w:val="sk-SK"/>
        </w:rPr>
      </w:pPr>
      <w:r w:rsidRPr="008A1176">
        <w:rPr>
          <w:rStyle w:val="Bodytext"/>
          <w:rFonts w:ascii="Calibri" w:hAnsi="Calibri"/>
          <w:color w:val="000000"/>
          <w:sz w:val="24"/>
          <w:szCs w:val="24"/>
          <w:lang w:val="sk-SK" w:eastAsia="sk-SK"/>
        </w:rPr>
        <w:t>Z výsledkov parlamentných volieb bolo jasné, že moja krátka kariéra štátneho úradníka sa nezadržateľne blíži ku koncu. Po parlamentnej dlhej noci som zašiel do denníka SME na Mýtnu ulicu. Opýtal som sa šéfredaktora Karola Ježíka, či by pre mňa nemal miesto.</w:t>
      </w:r>
    </w:p>
    <w:p w:rsidR="0078695E" w:rsidRPr="008A1176" w:rsidRDefault="0078695E" w:rsidP="00380D34">
      <w:pPr>
        <w:pStyle w:val="Bodytext1"/>
        <w:shd w:val="clear" w:color="auto" w:fill="auto"/>
        <w:spacing w:before="0" w:after="210" w:line="190"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„A čo by si chcel robiť?” opýtal sa ma.</w:t>
      </w:r>
    </w:p>
    <w:p w:rsidR="0078695E" w:rsidRPr="008A1176" w:rsidRDefault="0078695E" w:rsidP="00380D34">
      <w:pPr>
        <w:pStyle w:val="Bodytext1"/>
        <w:shd w:val="clear" w:color="auto" w:fill="auto"/>
        <w:spacing w:before="0" w:after="184" w:line="269"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„Najradšej komentátora, ale viem, že to bez porady s ostatnými chalanmi rozhodnúť nemôžeš,” odvetil som.</w:t>
      </w:r>
    </w:p>
    <w:p w:rsidR="0078695E" w:rsidRPr="008A1176" w:rsidRDefault="0078695E" w:rsidP="00380D34">
      <w:pPr>
        <w:pStyle w:val="Bodytext1"/>
        <w:shd w:val="clear" w:color="auto" w:fill="auto"/>
        <w:spacing w:before="0" w:line="26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„Prečo by som nemohol? Veď som šéfredaktor,” usmial sa Karol a pokračoval: „Tak zajtra príď do práce, budeš komentátor.”</w:t>
      </w:r>
    </w:p>
    <w:p w:rsidR="0078695E" w:rsidRPr="008A1176" w:rsidRDefault="0078695E" w:rsidP="00380D34">
      <w:pPr>
        <w:pStyle w:val="Bodytext1"/>
        <w:shd w:val="clear" w:color="auto" w:fill="auto"/>
        <w:spacing w:before="0" w:after="184" w:line="26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Šťastne som sa usmial a kým som sa stihol s nadšením poďakovať, Karol sucho dodal: „Ale to neznamená, že nebudeš písať aj spravodajstvo. Je ti to, dúfam, jasné?”</w:t>
      </w:r>
    </w:p>
    <w:p w:rsidR="0078695E" w:rsidRPr="008A1176" w:rsidRDefault="0078695E" w:rsidP="00380D34">
      <w:pPr>
        <w:pStyle w:val="Bodytext1"/>
        <w:shd w:val="clear" w:color="auto" w:fill="auto"/>
        <w:spacing w:before="0" w:after="244"/>
        <w:ind w:right="5" w:firstLine="426"/>
        <w:rPr>
          <w:rFonts w:ascii="Calibri" w:hAnsi="Calibri"/>
          <w:sz w:val="24"/>
          <w:szCs w:val="24"/>
          <w:lang w:val="sk-SK"/>
        </w:rPr>
      </w:pPr>
      <w:r w:rsidRPr="008A1176">
        <w:rPr>
          <w:rStyle w:val="Bodytext"/>
          <w:rFonts w:ascii="Calibri" w:hAnsi="Calibri"/>
          <w:color w:val="000000"/>
          <w:sz w:val="24"/>
          <w:szCs w:val="24"/>
          <w:lang w:val="sk-SK" w:eastAsia="sk-SK"/>
        </w:rPr>
        <w:t>Na Slovensko nečakalo práve najšťastnejšie obdobie. Po rozhovore s Karolom Ježíkom som však kráčal po Mýtnej ulici v radostnej nálade, pretože som vedel, že od nasledujúceho dňa bude zo mňa komentátor denníka SME. Niečo také som si pred nejakým rokom nedokázal predstaviť a odrazu to bola realita.</w:t>
      </w:r>
    </w:p>
    <w:p w:rsidR="0078695E" w:rsidRPr="008A1176" w:rsidRDefault="0078695E" w:rsidP="00380D34">
      <w:pPr>
        <w:pStyle w:val="Bodytext1"/>
        <w:shd w:val="clear" w:color="auto" w:fill="auto"/>
        <w:spacing w:before="0" w:after="244" w:line="254" w:lineRule="exact"/>
        <w:ind w:right="5" w:firstLine="426"/>
        <w:rPr>
          <w:rFonts w:ascii="Calibri" w:hAnsi="Calibri"/>
          <w:sz w:val="24"/>
          <w:szCs w:val="24"/>
          <w:lang w:val="sk-SK"/>
        </w:rPr>
      </w:pPr>
      <w:r w:rsidRPr="008A1176">
        <w:rPr>
          <w:rStyle w:val="Bodytext"/>
          <w:rFonts w:ascii="Calibri" w:hAnsi="Calibri"/>
          <w:color w:val="000000"/>
          <w:sz w:val="24"/>
          <w:szCs w:val="24"/>
          <w:lang w:val="sk-SK" w:eastAsia="sk-SK"/>
        </w:rPr>
        <w:t>Uplynulo ďalších osem mesiacov. Za ten čas som sa v redakcii udomácnil a stal sa jej platným členom. Posledný augustový deň roku 1995 bol unesený syn slovenského prezidenta Michal Kováč mladší a začali sa množiť informácie, že za týmto zločinom stála SIS, ktorej riaditeľom bol Ivan Lexa.</w:t>
      </w:r>
    </w:p>
    <w:p w:rsidR="00D2635C" w:rsidRPr="008A1176" w:rsidRDefault="0078695E" w:rsidP="00380D34">
      <w:pPr>
        <w:pStyle w:val="Bodytext1"/>
        <w:shd w:val="clear" w:color="auto" w:fill="auto"/>
        <w:spacing w:before="0" w:after="240"/>
        <w:ind w:right="5" w:firstLine="426"/>
        <w:rPr>
          <w:rFonts w:ascii="Calibri" w:hAnsi="Calibri"/>
          <w:sz w:val="24"/>
          <w:szCs w:val="24"/>
          <w:lang w:val="sk-SK"/>
        </w:rPr>
      </w:pPr>
      <w:r w:rsidRPr="008A1176">
        <w:rPr>
          <w:rStyle w:val="Bodytext"/>
          <w:rFonts w:ascii="Calibri" w:hAnsi="Calibri"/>
          <w:color w:val="000000"/>
          <w:sz w:val="24"/>
          <w:szCs w:val="24"/>
          <w:lang w:val="sk-SK" w:eastAsia="sk-SK"/>
        </w:rPr>
        <w:t>Bol to deň, ktorým sa začal písať môj príbeh spravodajského dôstojníka.</w:t>
      </w:r>
    </w:p>
    <w:sectPr w:rsidR="00D2635C" w:rsidRPr="008A1176">
      <w:type w:val="continuous"/>
      <w:pgSz w:w="8391" w:h="11906"/>
      <w:pgMar w:top="720" w:right="720" w:bottom="720" w:left="720" w:header="720" w:footer="720" w:gutter="0"/>
      <w:cols w:space="72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ont342">
    <w:altName w:val="Times New Roman"/>
    <w:charset w:val="00"/>
    <w:family w:val="auto"/>
    <w:pitch w:val="variable"/>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ordiaUPC">
    <w:panose1 w:val="020B0304020202020204"/>
    <w:charset w:val="00"/>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Lucida Sans">
    <w:altName w:val="Lucida Sans Unicode"/>
    <w:charset w:val="00"/>
    <w:family w:val="swiss"/>
    <w:pitch w:val="variable"/>
    <w:sig w:usb0="00000003" w:usb1="00000000" w:usb2="00000000" w:usb3="00000000" w:csb0="00000001" w:csb1="00000000"/>
  </w:font>
  <w:font w:name="Gungsuh">
    <w:panose1 w:val="02030600000101010101"/>
    <w:charset w:val="81"/>
    <w:family w:val="roman"/>
    <w:pitch w:val="variable"/>
    <w:sig w:usb0="B00002AF" w:usb1="69D77CFB" w:usb2="00000030" w:usb3="00000000" w:csb0="0008009F" w:csb1="00000000"/>
  </w:font>
  <w:font w:name="Candara">
    <w:panose1 w:val="020E0502030303020204"/>
    <w:charset w:val="EE"/>
    <w:family w:val="swiss"/>
    <w:pitch w:val="variable"/>
    <w:sig w:usb0="A00002EF" w:usb1="4000A44B" w:usb2="00000000" w:usb3="00000000" w:csb0="0000019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V"/>
      <w:lvlJc w:val="left"/>
      <w:pPr>
        <w:tabs>
          <w:tab w:val="num" w:pos="0"/>
        </w:tabs>
        <w:ind w:left="720" w:hanging="360"/>
      </w:pPr>
      <w:rPr>
        <w:rFonts w:ascii="Times New Roman" w:hAnsi="Times New Roman" w:cs="Times New Roman"/>
        <w:b w:val="0"/>
        <w:bCs w:val="0"/>
        <w:i w:val="0"/>
        <w:iCs w:val="0"/>
        <w:caps w:val="0"/>
        <w:smallCaps w:val="0"/>
        <w:strike w:val="0"/>
        <w:dstrike w:val="0"/>
        <w:color w:val="000000"/>
        <w:spacing w:val="0"/>
        <w:w w:val="100"/>
        <w:position w:val="0"/>
        <w:sz w:val="19"/>
        <w:szCs w:val="19"/>
        <w:u w:val="none"/>
        <w:vertAlign w:val="baseline"/>
        <w:lang w:val="sk-SK"/>
      </w:rPr>
    </w:lvl>
    <w:lvl w:ilvl="1">
      <w:start w:val="1"/>
      <w:numFmt w:val="bullet"/>
      <w:lvlText w:val="V"/>
      <w:lvlJc w:val="left"/>
      <w:pPr>
        <w:tabs>
          <w:tab w:val="num" w:pos="0"/>
        </w:tabs>
        <w:ind w:left="1080" w:hanging="360"/>
      </w:pPr>
      <w:rPr>
        <w:rFonts w:ascii="Times New Roman" w:hAnsi="Times New Roman" w:cs="Times New Roman"/>
        <w:b w:val="0"/>
        <w:bCs w:val="0"/>
        <w:i w:val="0"/>
        <w:iCs w:val="0"/>
        <w:caps w:val="0"/>
        <w:smallCaps w:val="0"/>
        <w:strike w:val="0"/>
        <w:dstrike w:val="0"/>
        <w:color w:val="000000"/>
        <w:spacing w:val="0"/>
        <w:w w:val="100"/>
        <w:position w:val="0"/>
        <w:sz w:val="19"/>
        <w:szCs w:val="19"/>
        <w:u w:val="none"/>
        <w:vertAlign w:val="baseline"/>
        <w:lang w:val="sk-SK"/>
      </w:rPr>
    </w:lvl>
    <w:lvl w:ilvl="2">
      <w:start w:val="1"/>
      <w:numFmt w:val="bullet"/>
      <w:lvlText w:val="V"/>
      <w:lvlJc w:val="left"/>
      <w:pPr>
        <w:tabs>
          <w:tab w:val="num" w:pos="0"/>
        </w:tabs>
        <w:ind w:left="1440" w:hanging="360"/>
      </w:pPr>
      <w:rPr>
        <w:rFonts w:ascii="Times New Roman" w:hAnsi="Times New Roman" w:cs="Times New Roman"/>
        <w:b w:val="0"/>
        <w:bCs w:val="0"/>
        <w:i w:val="0"/>
        <w:iCs w:val="0"/>
        <w:caps w:val="0"/>
        <w:smallCaps w:val="0"/>
        <w:strike w:val="0"/>
        <w:dstrike w:val="0"/>
        <w:color w:val="000000"/>
        <w:spacing w:val="0"/>
        <w:w w:val="100"/>
        <w:position w:val="0"/>
        <w:sz w:val="19"/>
        <w:szCs w:val="19"/>
        <w:u w:val="none"/>
        <w:vertAlign w:val="baseline"/>
        <w:lang w:val="sk-SK"/>
      </w:rPr>
    </w:lvl>
    <w:lvl w:ilvl="3">
      <w:start w:val="1"/>
      <w:numFmt w:val="bullet"/>
      <w:lvlText w:val="V"/>
      <w:lvlJc w:val="left"/>
      <w:pPr>
        <w:tabs>
          <w:tab w:val="num" w:pos="0"/>
        </w:tabs>
        <w:ind w:left="1800" w:hanging="360"/>
      </w:pPr>
      <w:rPr>
        <w:rFonts w:ascii="Times New Roman" w:hAnsi="Times New Roman" w:cs="Times New Roman"/>
        <w:b w:val="0"/>
        <w:bCs w:val="0"/>
        <w:i w:val="0"/>
        <w:iCs w:val="0"/>
        <w:caps w:val="0"/>
        <w:smallCaps w:val="0"/>
        <w:strike w:val="0"/>
        <w:dstrike w:val="0"/>
        <w:color w:val="000000"/>
        <w:spacing w:val="0"/>
        <w:w w:val="100"/>
        <w:position w:val="0"/>
        <w:sz w:val="19"/>
        <w:szCs w:val="19"/>
        <w:u w:val="none"/>
        <w:vertAlign w:val="baseline"/>
        <w:lang w:val="sk-SK"/>
      </w:rPr>
    </w:lvl>
    <w:lvl w:ilvl="4">
      <w:start w:val="1"/>
      <w:numFmt w:val="bullet"/>
      <w:lvlText w:val="V"/>
      <w:lvlJc w:val="left"/>
      <w:pPr>
        <w:tabs>
          <w:tab w:val="num" w:pos="0"/>
        </w:tabs>
        <w:ind w:left="2160" w:hanging="360"/>
      </w:pPr>
      <w:rPr>
        <w:rFonts w:ascii="Times New Roman" w:hAnsi="Times New Roman" w:cs="Times New Roman"/>
        <w:b w:val="0"/>
        <w:bCs w:val="0"/>
        <w:i w:val="0"/>
        <w:iCs w:val="0"/>
        <w:caps w:val="0"/>
        <w:smallCaps w:val="0"/>
        <w:strike w:val="0"/>
        <w:dstrike w:val="0"/>
        <w:color w:val="000000"/>
        <w:spacing w:val="0"/>
        <w:w w:val="100"/>
        <w:position w:val="0"/>
        <w:sz w:val="19"/>
        <w:szCs w:val="19"/>
        <w:u w:val="none"/>
        <w:vertAlign w:val="baseline"/>
        <w:lang w:val="sk-SK"/>
      </w:rPr>
    </w:lvl>
    <w:lvl w:ilvl="5">
      <w:start w:val="1"/>
      <w:numFmt w:val="bullet"/>
      <w:lvlText w:val="V"/>
      <w:lvlJc w:val="left"/>
      <w:pPr>
        <w:tabs>
          <w:tab w:val="num" w:pos="0"/>
        </w:tabs>
        <w:ind w:left="2520" w:hanging="360"/>
      </w:pPr>
      <w:rPr>
        <w:rFonts w:ascii="Times New Roman" w:hAnsi="Times New Roman" w:cs="Times New Roman"/>
        <w:b w:val="0"/>
        <w:bCs w:val="0"/>
        <w:i w:val="0"/>
        <w:iCs w:val="0"/>
        <w:caps w:val="0"/>
        <w:smallCaps w:val="0"/>
        <w:strike w:val="0"/>
        <w:dstrike w:val="0"/>
        <w:color w:val="000000"/>
        <w:spacing w:val="0"/>
        <w:w w:val="100"/>
        <w:position w:val="0"/>
        <w:sz w:val="19"/>
        <w:szCs w:val="19"/>
        <w:u w:val="none"/>
        <w:vertAlign w:val="baseline"/>
        <w:lang w:val="sk-SK"/>
      </w:rPr>
    </w:lvl>
    <w:lvl w:ilvl="6">
      <w:start w:val="1"/>
      <w:numFmt w:val="bullet"/>
      <w:lvlText w:val="V"/>
      <w:lvlJc w:val="left"/>
      <w:pPr>
        <w:tabs>
          <w:tab w:val="num" w:pos="0"/>
        </w:tabs>
        <w:ind w:left="2880" w:hanging="360"/>
      </w:pPr>
      <w:rPr>
        <w:rFonts w:ascii="Times New Roman" w:hAnsi="Times New Roman" w:cs="Times New Roman"/>
        <w:b w:val="0"/>
        <w:bCs w:val="0"/>
        <w:i w:val="0"/>
        <w:iCs w:val="0"/>
        <w:caps w:val="0"/>
        <w:smallCaps w:val="0"/>
        <w:strike w:val="0"/>
        <w:dstrike w:val="0"/>
        <w:color w:val="000000"/>
        <w:spacing w:val="0"/>
        <w:w w:val="100"/>
        <w:position w:val="0"/>
        <w:sz w:val="19"/>
        <w:szCs w:val="19"/>
        <w:u w:val="none"/>
        <w:vertAlign w:val="baseline"/>
        <w:lang w:val="sk-SK"/>
      </w:rPr>
    </w:lvl>
    <w:lvl w:ilvl="7">
      <w:start w:val="1"/>
      <w:numFmt w:val="bullet"/>
      <w:lvlText w:val="V"/>
      <w:lvlJc w:val="left"/>
      <w:pPr>
        <w:tabs>
          <w:tab w:val="num" w:pos="0"/>
        </w:tabs>
        <w:ind w:left="3240" w:hanging="360"/>
      </w:pPr>
      <w:rPr>
        <w:rFonts w:ascii="Times New Roman" w:hAnsi="Times New Roman" w:cs="Times New Roman"/>
        <w:b w:val="0"/>
        <w:bCs w:val="0"/>
        <w:i w:val="0"/>
        <w:iCs w:val="0"/>
        <w:caps w:val="0"/>
        <w:smallCaps w:val="0"/>
        <w:strike w:val="0"/>
        <w:dstrike w:val="0"/>
        <w:color w:val="000000"/>
        <w:spacing w:val="0"/>
        <w:w w:val="100"/>
        <w:position w:val="0"/>
        <w:sz w:val="19"/>
        <w:szCs w:val="19"/>
        <w:u w:val="none"/>
        <w:vertAlign w:val="baseline"/>
        <w:lang w:val="sk-SK"/>
      </w:rPr>
    </w:lvl>
    <w:lvl w:ilvl="8">
      <w:start w:val="1"/>
      <w:numFmt w:val="bullet"/>
      <w:lvlText w:val="V"/>
      <w:lvlJc w:val="left"/>
      <w:pPr>
        <w:tabs>
          <w:tab w:val="num" w:pos="0"/>
        </w:tabs>
        <w:ind w:left="3600" w:hanging="360"/>
      </w:pPr>
      <w:rPr>
        <w:rFonts w:ascii="Times New Roman" w:hAnsi="Times New Roman" w:cs="Times New Roman"/>
        <w:b w:val="0"/>
        <w:bCs w:val="0"/>
        <w:i w:val="0"/>
        <w:iCs w:val="0"/>
        <w:caps w:val="0"/>
        <w:smallCaps w:val="0"/>
        <w:strike w:val="0"/>
        <w:dstrike w:val="0"/>
        <w:color w:val="000000"/>
        <w:spacing w:val="0"/>
        <w:w w:val="100"/>
        <w:position w:val="0"/>
        <w:sz w:val="19"/>
        <w:szCs w:val="19"/>
        <w:u w:val="none"/>
        <w:vertAlign w:val="baseline"/>
        <w:lang w:val="sk-SK"/>
      </w:rPr>
    </w:lvl>
  </w:abstractNum>
  <w:abstractNum w:abstractNumId="1">
    <w:nsid w:val="00000002"/>
    <w:multiLevelType w:val="multilevel"/>
    <w:tmpl w:val="00000002"/>
    <w:name w:val="WW8Num2"/>
    <w:lvl w:ilvl="0">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1">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2">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3">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4">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5">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6">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7">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8">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abstractNum>
  <w:abstractNum w:abstractNumId="2">
    <w:nsid w:val="00000003"/>
    <w:multiLevelType w:val="multilevel"/>
    <w:tmpl w:val="00000003"/>
    <w:name w:val="WW8Num3"/>
    <w:lvl w:ilvl="0">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19"/>
        <w:u w:val="none"/>
        <w:vertAlign w:val="baseline"/>
      </w:rPr>
    </w:lvl>
    <w:lvl w:ilvl="1">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19"/>
        <w:u w:val="none"/>
        <w:vertAlign w:val="baseline"/>
      </w:rPr>
    </w:lvl>
    <w:lvl w:ilvl="2">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19"/>
        <w:u w:val="none"/>
        <w:vertAlign w:val="baseline"/>
      </w:rPr>
    </w:lvl>
    <w:lvl w:ilvl="3">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19"/>
        <w:u w:val="none"/>
        <w:vertAlign w:val="baseline"/>
      </w:rPr>
    </w:lvl>
    <w:lvl w:ilvl="4">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19"/>
        <w:u w:val="none"/>
        <w:vertAlign w:val="baseline"/>
      </w:rPr>
    </w:lvl>
    <w:lvl w:ilvl="5">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19"/>
        <w:u w:val="none"/>
        <w:vertAlign w:val="baseline"/>
      </w:rPr>
    </w:lvl>
    <w:lvl w:ilvl="6">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19"/>
        <w:u w:val="none"/>
        <w:vertAlign w:val="baseline"/>
      </w:rPr>
    </w:lvl>
    <w:lvl w:ilvl="7">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19"/>
        <w:u w:val="none"/>
        <w:vertAlign w:val="baseline"/>
      </w:rPr>
    </w:lvl>
    <w:lvl w:ilvl="8">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19"/>
        <w:u w:val="none"/>
        <w:vertAlign w:val="baseline"/>
      </w:rPr>
    </w:lvl>
  </w:abstractNum>
  <w:abstractNum w:abstractNumId="3">
    <w:nsid w:val="00000004"/>
    <w:multiLevelType w:val="multilevel"/>
    <w:tmpl w:val="00000004"/>
    <w:name w:val="WW8Num4"/>
    <w:lvl w:ilvl="0">
      <w:start w:val="1"/>
      <w:numFmt w:val="lowerRoman"/>
      <w:suff w:val="nothing"/>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u w:val="none"/>
        <w:lang w:val="sk-SK"/>
      </w:rPr>
    </w:lvl>
    <w:lvl w:ilvl="1">
      <w:start w:val="1"/>
      <w:numFmt w:val="lowerRoman"/>
      <w:suff w:val="nothing"/>
      <w:lvlText w:val="%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u w:val="none"/>
        <w:lang w:val="sk-SK"/>
      </w:rPr>
    </w:lvl>
    <w:lvl w:ilvl="2">
      <w:start w:val="1"/>
      <w:numFmt w:val="lowerRoman"/>
      <w:suff w:val="nothing"/>
      <w:lvlText w:val="%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u w:val="none"/>
        <w:lang w:val="sk-SK"/>
      </w:rPr>
    </w:lvl>
    <w:lvl w:ilvl="3">
      <w:start w:val="1"/>
      <w:numFmt w:val="lowerRoman"/>
      <w:suff w:val="nothing"/>
      <w:lvlText w:val="%4"/>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u w:val="none"/>
        <w:lang w:val="sk-SK"/>
      </w:rPr>
    </w:lvl>
    <w:lvl w:ilvl="4">
      <w:start w:val="1"/>
      <w:numFmt w:val="lowerRoman"/>
      <w:suff w:val="nothing"/>
      <w:lvlText w:val="%5"/>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u w:val="none"/>
        <w:lang w:val="sk-SK"/>
      </w:rPr>
    </w:lvl>
    <w:lvl w:ilvl="5">
      <w:start w:val="1"/>
      <w:numFmt w:val="lowerRoman"/>
      <w:suff w:val="nothing"/>
      <w:lvlText w:val="%6"/>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u w:val="none"/>
        <w:lang w:val="sk-SK"/>
      </w:rPr>
    </w:lvl>
    <w:lvl w:ilvl="6">
      <w:start w:val="1"/>
      <w:numFmt w:val="lowerRoman"/>
      <w:suff w:val="nothing"/>
      <w:lvlText w:val="%7"/>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u w:val="none"/>
        <w:lang w:val="sk-SK"/>
      </w:rPr>
    </w:lvl>
    <w:lvl w:ilvl="7">
      <w:start w:val="1"/>
      <w:numFmt w:val="lowerRoman"/>
      <w:suff w:val="nothing"/>
      <w:lvlText w:val="%8"/>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u w:val="none"/>
        <w:lang w:val="sk-SK"/>
      </w:rPr>
    </w:lvl>
    <w:lvl w:ilvl="8">
      <w:start w:val="1"/>
      <w:numFmt w:val="lowerRoman"/>
      <w:suff w:val="nothing"/>
      <w:lvlText w:val="%9"/>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19"/>
        <w:u w:val="none"/>
        <w:lang w:val="sk-SK"/>
      </w:rPr>
    </w:lvl>
  </w:abstractNum>
  <w:abstractNum w:abstractNumId="4">
    <w:nsid w:val="00000005"/>
    <w:multiLevelType w:val="multilevel"/>
    <w:tmpl w:val="00000005"/>
    <w:name w:val="RTF_Num 2"/>
    <w:lvl w:ilvl="0">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1">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2">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3">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4">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5">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6">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7">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8">
      <w:start w:val="1"/>
      <w:numFmt w:val="bullet"/>
      <w:suff w:val="nothing"/>
      <w:lvlText w:val="V"/>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abstractNum>
  <w:abstractNum w:abstractNumId="5">
    <w:nsid w:val="00000006"/>
    <w:multiLevelType w:val="multilevel"/>
    <w:tmpl w:val="00000006"/>
    <w:name w:val="RTF_Num 3"/>
    <w:lvl w:ilvl="0">
      <w:start w:val="1"/>
      <w:numFmt w:val="bullet"/>
      <w:suff w:val="nothing"/>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1">
      <w:start w:val="1"/>
      <w:numFmt w:val="bullet"/>
      <w:suff w:val="nothing"/>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2">
      <w:start w:val="1"/>
      <w:numFmt w:val="bullet"/>
      <w:suff w:val="nothing"/>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3">
      <w:start w:val="1"/>
      <w:numFmt w:val="bullet"/>
      <w:suff w:val="nothing"/>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4">
      <w:start w:val="1"/>
      <w:numFmt w:val="bullet"/>
      <w:suff w:val="nothing"/>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5">
      <w:start w:val="1"/>
      <w:numFmt w:val="bullet"/>
      <w:suff w:val="nothing"/>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6">
      <w:start w:val="1"/>
      <w:numFmt w:val="bullet"/>
      <w:suff w:val="nothing"/>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7">
      <w:start w:val="1"/>
      <w:numFmt w:val="bullet"/>
      <w:suff w:val="nothing"/>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lvl w:ilvl="8">
      <w:start w:val="1"/>
      <w:numFmt w:val="bullet"/>
      <w:suff w:val="nothing"/>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9"/>
        <w:u w:val="none"/>
      </w:rPr>
    </w:lvl>
  </w:abstractNum>
  <w:abstractNum w:abstractNumId="6">
    <w:nsid w:val="00000007"/>
    <w:multiLevelType w:val="multilevel"/>
    <w:tmpl w:val="00000007"/>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nsid w:val="0000000D"/>
    <w:multiLevelType w:val="multilevel"/>
    <w:tmpl w:val="0000000C"/>
    <w:lvl w:ilvl="0">
      <w:start w:val="1"/>
      <w:numFmt w:val="bullet"/>
      <w:lvlText w:val="V"/>
      <w:lvlJc w:val="left"/>
      <w:rPr>
        <w:rFonts w:ascii="Times New Roman" w:hAnsi="Times New Roman"/>
        <w:b w:val="0"/>
        <w:i w:val="0"/>
        <w:smallCaps w:val="0"/>
        <w:strike w:val="0"/>
        <w:color w:val="000000"/>
        <w:spacing w:val="0"/>
        <w:w w:val="100"/>
        <w:position w:val="0"/>
        <w:sz w:val="19"/>
        <w:u w:val="none"/>
      </w:rPr>
    </w:lvl>
    <w:lvl w:ilvl="1">
      <w:start w:val="1"/>
      <w:numFmt w:val="bullet"/>
      <w:lvlText w:val="V"/>
      <w:lvlJc w:val="left"/>
      <w:rPr>
        <w:rFonts w:ascii="Times New Roman" w:hAnsi="Times New Roman"/>
        <w:b w:val="0"/>
        <w:i w:val="0"/>
        <w:smallCaps w:val="0"/>
        <w:strike w:val="0"/>
        <w:color w:val="000000"/>
        <w:spacing w:val="0"/>
        <w:w w:val="100"/>
        <w:position w:val="0"/>
        <w:sz w:val="19"/>
        <w:u w:val="none"/>
      </w:rPr>
    </w:lvl>
    <w:lvl w:ilvl="2">
      <w:start w:val="1"/>
      <w:numFmt w:val="bullet"/>
      <w:lvlText w:val="V"/>
      <w:lvlJc w:val="left"/>
      <w:rPr>
        <w:rFonts w:ascii="Times New Roman" w:hAnsi="Times New Roman"/>
        <w:b w:val="0"/>
        <w:i w:val="0"/>
        <w:smallCaps w:val="0"/>
        <w:strike w:val="0"/>
        <w:color w:val="000000"/>
        <w:spacing w:val="0"/>
        <w:w w:val="100"/>
        <w:position w:val="0"/>
        <w:sz w:val="19"/>
        <w:u w:val="none"/>
      </w:rPr>
    </w:lvl>
    <w:lvl w:ilvl="3">
      <w:start w:val="1"/>
      <w:numFmt w:val="bullet"/>
      <w:lvlText w:val="V"/>
      <w:lvlJc w:val="left"/>
      <w:rPr>
        <w:rFonts w:ascii="Times New Roman" w:hAnsi="Times New Roman"/>
        <w:b w:val="0"/>
        <w:i w:val="0"/>
        <w:smallCaps w:val="0"/>
        <w:strike w:val="0"/>
        <w:color w:val="000000"/>
        <w:spacing w:val="0"/>
        <w:w w:val="100"/>
        <w:position w:val="0"/>
        <w:sz w:val="19"/>
        <w:u w:val="none"/>
      </w:rPr>
    </w:lvl>
    <w:lvl w:ilvl="4">
      <w:start w:val="1"/>
      <w:numFmt w:val="bullet"/>
      <w:lvlText w:val="V"/>
      <w:lvlJc w:val="left"/>
      <w:rPr>
        <w:rFonts w:ascii="Times New Roman" w:hAnsi="Times New Roman"/>
        <w:b w:val="0"/>
        <w:i w:val="0"/>
        <w:smallCaps w:val="0"/>
        <w:strike w:val="0"/>
        <w:color w:val="000000"/>
        <w:spacing w:val="0"/>
        <w:w w:val="100"/>
        <w:position w:val="0"/>
        <w:sz w:val="19"/>
        <w:u w:val="none"/>
      </w:rPr>
    </w:lvl>
    <w:lvl w:ilvl="5">
      <w:start w:val="1"/>
      <w:numFmt w:val="bullet"/>
      <w:lvlText w:val="V"/>
      <w:lvlJc w:val="left"/>
      <w:rPr>
        <w:rFonts w:ascii="Times New Roman" w:hAnsi="Times New Roman"/>
        <w:b w:val="0"/>
        <w:i w:val="0"/>
        <w:smallCaps w:val="0"/>
        <w:strike w:val="0"/>
        <w:color w:val="000000"/>
        <w:spacing w:val="0"/>
        <w:w w:val="100"/>
        <w:position w:val="0"/>
        <w:sz w:val="19"/>
        <w:u w:val="none"/>
      </w:rPr>
    </w:lvl>
    <w:lvl w:ilvl="6">
      <w:start w:val="1"/>
      <w:numFmt w:val="bullet"/>
      <w:lvlText w:val="V"/>
      <w:lvlJc w:val="left"/>
      <w:rPr>
        <w:rFonts w:ascii="Times New Roman" w:hAnsi="Times New Roman"/>
        <w:b w:val="0"/>
        <w:i w:val="0"/>
        <w:smallCaps w:val="0"/>
        <w:strike w:val="0"/>
        <w:color w:val="000000"/>
        <w:spacing w:val="0"/>
        <w:w w:val="100"/>
        <w:position w:val="0"/>
        <w:sz w:val="19"/>
        <w:u w:val="none"/>
      </w:rPr>
    </w:lvl>
    <w:lvl w:ilvl="7">
      <w:start w:val="1"/>
      <w:numFmt w:val="bullet"/>
      <w:lvlText w:val="V"/>
      <w:lvlJc w:val="left"/>
      <w:rPr>
        <w:rFonts w:ascii="Times New Roman" w:hAnsi="Times New Roman"/>
        <w:b w:val="0"/>
        <w:i w:val="0"/>
        <w:smallCaps w:val="0"/>
        <w:strike w:val="0"/>
        <w:color w:val="000000"/>
        <w:spacing w:val="0"/>
        <w:w w:val="100"/>
        <w:position w:val="0"/>
        <w:sz w:val="19"/>
        <w:u w:val="none"/>
      </w:rPr>
    </w:lvl>
    <w:lvl w:ilvl="8">
      <w:start w:val="1"/>
      <w:numFmt w:val="bullet"/>
      <w:lvlText w:val="V"/>
      <w:lvlJc w:val="left"/>
      <w:rPr>
        <w:rFonts w:ascii="Times New Roman" w:hAnsi="Times New Roman"/>
        <w:b w:val="0"/>
        <w:i w:val="0"/>
        <w:smallCaps w:val="0"/>
        <w:strike w:val="0"/>
        <w:color w:val="000000"/>
        <w:spacing w:val="0"/>
        <w:w w:val="100"/>
        <w:position w:val="0"/>
        <w:sz w:val="19"/>
        <w:u w:val="none"/>
      </w:rPr>
    </w:lvl>
  </w:abstractNum>
  <w:abstractNum w:abstractNumId="8">
    <w:nsid w:val="00000015"/>
    <w:multiLevelType w:val="multilevel"/>
    <w:tmpl w:val="00000014"/>
    <w:lvl w:ilvl="0">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9">
    <w:nsid w:val="00000017"/>
    <w:multiLevelType w:val="multilevel"/>
    <w:tmpl w:val="00000016"/>
    <w:lvl w:ilvl="0">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0">
    <w:nsid w:val="00000019"/>
    <w:multiLevelType w:val="multilevel"/>
    <w:tmpl w:val="00000018"/>
    <w:lvl w:ilvl="0">
      <w:start w:val="1"/>
      <w:numFmt w:val="bullet"/>
      <w:lvlText w:val="V"/>
      <w:lvlJc w:val="left"/>
      <w:rPr>
        <w:rFonts w:ascii="Times New Roman" w:hAnsi="Times New Roman"/>
        <w:b w:val="0"/>
        <w:i w:val="0"/>
        <w:smallCaps w:val="0"/>
        <w:strike w:val="0"/>
        <w:color w:val="000000"/>
        <w:spacing w:val="0"/>
        <w:w w:val="100"/>
        <w:position w:val="0"/>
        <w:sz w:val="19"/>
        <w:u w:val="none"/>
      </w:rPr>
    </w:lvl>
    <w:lvl w:ilvl="1">
      <w:start w:val="1"/>
      <w:numFmt w:val="bullet"/>
      <w:lvlText w:val="V"/>
      <w:lvlJc w:val="left"/>
      <w:rPr>
        <w:rFonts w:ascii="Times New Roman" w:hAnsi="Times New Roman"/>
        <w:b w:val="0"/>
        <w:i w:val="0"/>
        <w:smallCaps w:val="0"/>
        <w:strike w:val="0"/>
        <w:color w:val="000000"/>
        <w:spacing w:val="0"/>
        <w:w w:val="100"/>
        <w:position w:val="0"/>
        <w:sz w:val="19"/>
        <w:u w:val="none"/>
      </w:rPr>
    </w:lvl>
    <w:lvl w:ilvl="2">
      <w:start w:val="1"/>
      <w:numFmt w:val="bullet"/>
      <w:lvlText w:val="V"/>
      <w:lvlJc w:val="left"/>
      <w:rPr>
        <w:rFonts w:ascii="Times New Roman" w:hAnsi="Times New Roman"/>
        <w:b w:val="0"/>
        <w:i w:val="0"/>
        <w:smallCaps w:val="0"/>
        <w:strike w:val="0"/>
        <w:color w:val="000000"/>
        <w:spacing w:val="0"/>
        <w:w w:val="100"/>
        <w:position w:val="0"/>
        <w:sz w:val="19"/>
        <w:u w:val="none"/>
      </w:rPr>
    </w:lvl>
    <w:lvl w:ilvl="3">
      <w:start w:val="1"/>
      <w:numFmt w:val="bullet"/>
      <w:lvlText w:val="V"/>
      <w:lvlJc w:val="left"/>
      <w:rPr>
        <w:rFonts w:ascii="Times New Roman" w:hAnsi="Times New Roman"/>
        <w:b w:val="0"/>
        <w:i w:val="0"/>
        <w:smallCaps w:val="0"/>
        <w:strike w:val="0"/>
        <w:color w:val="000000"/>
        <w:spacing w:val="0"/>
        <w:w w:val="100"/>
        <w:position w:val="0"/>
        <w:sz w:val="19"/>
        <w:u w:val="none"/>
      </w:rPr>
    </w:lvl>
    <w:lvl w:ilvl="4">
      <w:start w:val="1"/>
      <w:numFmt w:val="bullet"/>
      <w:lvlText w:val="V"/>
      <w:lvlJc w:val="left"/>
      <w:rPr>
        <w:rFonts w:ascii="Times New Roman" w:hAnsi="Times New Roman"/>
        <w:b w:val="0"/>
        <w:i w:val="0"/>
        <w:smallCaps w:val="0"/>
        <w:strike w:val="0"/>
        <w:color w:val="000000"/>
        <w:spacing w:val="0"/>
        <w:w w:val="100"/>
        <w:position w:val="0"/>
        <w:sz w:val="19"/>
        <w:u w:val="none"/>
      </w:rPr>
    </w:lvl>
    <w:lvl w:ilvl="5">
      <w:start w:val="1"/>
      <w:numFmt w:val="bullet"/>
      <w:lvlText w:val="V"/>
      <w:lvlJc w:val="left"/>
      <w:rPr>
        <w:rFonts w:ascii="Times New Roman" w:hAnsi="Times New Roman"/>
        <w:b w:val="0"/>
        <w:i w:val="0"/>
        <w:smallCaps w:val="0"/>
        <w:strike w:val="0"/>
        <w:color w:val="000000"/>
        <w:spacing w:val="0"/>
        <w:w w:val="100"/>
        <w:position w:val="0"/>
        <w:sz w:val="19"/>
        <w:u w:val="none"/>
      </w:rPr>
    </w:lvl>
    <w:lvl w:ilvl="6">
      <w:start w:val="1"/>
      <w:numFmt w:val="bullet"/>
      <w:lvlText w:val="V"/>
      <w:lvlJc w:val="left"/>
      <w:rPr>
        <w:rFonts w:ascii="Times New Roman" w:hAnsi="Times New Roman"/>
        <w:b w:val="0"/>
        <w:i w:val="0"/>
        <w:smallCaps w:val="0"/>
        <w:strike w:val="0"/>
        <w:color w:val="000000"/>
        <w:spacing w:val="0"/>
        <w:w w:val="100"/>
        <w:position w:val="0"/>
        <w:sz w:val="19"/>
        <w:u w:val="none"/>
      </w:rPr>
    </w:lvl>
    <w:lvl w:ilvl="7">
      <w:start w:val="1"/>
      <w:numFmt w:val="bullet"/>
      <w:lvlText w:val="V"/>
      <w:lvlJc w:val="left"/>
      <w:rPr>
        <w:rFonts w:ascii="Times New Roman" w:hAnsi="Times New Roman"/>
        <w:b w:val="0"/>
        <w:i w:val="0"/>
        <w:smallCaps w:val="0"/>
        <w:strike w:val="0"/>
        <w:color w:val="000000"/>
        <w:spacing w:val="0"/>
        <w:w w:val="100"/>
        <w:position w:val="0"/>
        <w:sz w:val="19"/>
        <w:u w:val="none"/>
      </w:rPr>
    </w:lvl>
    <w:lvl w:ilvl="8">
      <w:start w:val="1"/>
      <w:numFmt w:val="bullet"/>
      <w:lvlText w:val="V"/>
      <w:lvlJc w:val="left"/>
      <w:rPr>
        <w:rFonts w:ascii="Times New Roman" w:hAnsi="Times New Roman"/>
        <w:b w:val="0"/>
        <w:i w:val="0"/>
        <w:smallCaps w:val="0"/>
        <w:strike w:val="0"/>
        <w:color w:val="000000"/>
        <w:spacing w:val="0"/>
        <w:w w:val="100"/>
        <w:position w:val="0"/>
        <w:sz w:val="19"/>
        <w:u w:val="none"/>
      </w:rPr>
    </w:lvl>
  </w:abstractNum>
  <w:abstractNum w:abstractNumId="11">
    <w:nsid w:val="0000001B"/>
    <w:multiLevelType w:val="multilevel"/>
    <w:tmpl w:val="0000001A"/>
    <w:lvl w:ilvl="0">
      <w:start w:val="1"/>
      <w:numFmt w:val="bullet"/>
      <w:lvlText w:val="-"/>
      <w:lvlJc w:val="left"/>
      <w:rPr>
        <w:rFonts w:ascii="Times New Roman" w:hAnsi="Times New Roman"/>
        <w:b w:val="0"/>
        <w:i w:val="0"/>
        <w:smallCaps w:val="0"/>
        <w:strike w:val="0"/>
        <w:color w:val="000000"/>
        <w:spacing w:val="0"/>
        <w:w w:val="100"/>
        <w:position w:val="0"/>
        <w:sz w:val="19"/>
        <w:u w:val="none"/>
      </w:rPr>
    </w:lvl>
    <w:lvl w:ilvl="1">
      <w:start w:val="1"/>
      <w:numFmt w:val="bullet"/>
      <w:lvlText w:val="-"/>
      <w:lvlJc w:val="left"/>
      <w:rPr>
        <w:rFonts w:ascii="Times New Roman" w:hAnsi="Times New Roman"/>
        <w:b w:val="0"/>
        <w:i w:val="0"/>
        <w:smallCaps w:val="0"/>
        <w:strike w:val="0"/>
        <w:color w:val="000000"/>
        <w:spacing w:val="0"/>
        <w:w w:val="100"/>
        <w:position w:val="0"/>
        <w:sz w:val="19"/>
        <w:u w:val="none"/>
      </w:rPr>
    </w:lvl>
    <w:lvl w:ilvl="2">
      <w:start w:val="1"/>
      <w:numFmt w:val="bullet"/>
      <w:lvlText w:val="-"/>
      <w:lvlJc w:val="left"/>
      <w:rPr>
        <w:rFonts w:ascii="Times New Roman" w:hAnsi="Times New Roman"/>
        <w:b w:val="0"/>
        <w:i w:val="0"/>
        <w:smallCaps w:val="0"/>
        <w:strike w:val="0"/>
        <w:color w:val="000000"/>
        <w:spacing w:val="0"/>
        <w:w w:val="100"/>
        <w:position w:val="0"/>
        <w:sz w:val="19"/>
        <w:u w:val="none"/>
      </w:rPr>
    </w:lvl>
    <w:lvl w:ilvl="3">
      <w:start w:val="1"/>
      <w:numFmt w:val="bullet"/>
      <w:lvlText w:val="-"/>
      <w:lvlJc w:val="left"/>
      <w:rPr>
        <w:rFonts w:ascii="Times New Roman" w:hAnsi="Times New Roman"/>
        <w:b w:val="0"/>
        <w:i w:val="0"/>
        <w:smallCaps w:val="0"/>
        <w:strike w:val="0"/>
        <w:color w:val="000000"/>
        <w:spacing w:val="0"/>
        <w:w w:val="100"/>
        <w:position w:val="0"/>
        <w:sz w:val="19"/>
        <w:u w:val="none"/>
      </w:rPr>
    </w:lvl>
    <w:lvl w:ilvl="4">
      <w:start w:val="1"/>
      <w:numFmt w:val="bullet"/>
      <w:lvlText w:val="-"/>
      <w:lvlJc w:val="left"/>
      <w:rPr>
        <w:rFonts w:ascii="Times New Roman" w:hAnsi="Times New Roman"/>
        <w:b w:val="0"/>
        <w:i w:val="0"/>
        <w:smallCaps w:val="0"/>
        <w:strike w:val="0"/>
        <w:color w:val="000000"/>
        <w:spacing w:val="0"/>
        <w:w w:val="100"/>
        <w:position w:val="0"/>
        <w:sz w:val="19"/>
        <w:u w:val="none"/>
      </w:rPr>
    </w:lvl>
    <w:lvl w:ilvl="5">
      <w:start w:val="1"/>
      <w:numFmt w:val="bullet"/>
      <w:lvlText w:val="-"/>
      <w:lvlJc w:val="left"/>
      <w:rPr>
        <w:rFonts w:ascii="Times New Roman" w:hAnsi="Times New Roman"/>
        <w:b w:val="0"/>
        <w:i w:val="0"/>
        <w:smallCaps w:val="0"/>
        <w:strike w:val="0"/>
        <w:color w:val="000000"/>
        <w:spacing w:val="0"/>
        <w:w w:val="100"/>
        <w:position w:val="0"/>
        <w:sz w:val="19"/>
        <w:u w:val="none"/>
      </w:rPr>
    </w:lvl>
    <w:lvl w:ilvl="6">
      <w:start w:val="1"/>
      <w:numFmt w:val="bullet"/>
      <w:lvlText w:val="-"/>
      <w:lvlJc w:val="left"/>
      <w:rPr>
        <w:rFonts w:ascii="Times New Roman" w:hAnsi="Times New Roman"/>
        <w:b w:val="0"/>
        <w:i w:val="0"/>
        <w:smallCaps w:val="0"/>
        <w:strike w:val="0"/>
        <w:color w:val="000000"/>
        <w:spacing w:val="0"/>
        <w:w w:val="100"/>
        <w:position w:val="0"/>
        <w:sz w:val="19"/>
        <w:u w:val="none"/>
      </w:rPr>
    </w:lvl>
    <w:lvl w:ilvl="7">
      <w:start w:val="1"/>
      <w:numFmt w:val="bullet"/>
      <w:lvlText w:val="-"/>
      <w:lvlJc w:val="left"/>
      <w:rPr>
        <w:rFonts w:ascii="Times New Roman" w:hAnsi="Times New Roman"/>
        <w:b w:val="0"/>
        <w:i w:val="0"/>
        <w:smallCaps w:val="0"/>
        <w:strike w:val="0"/>
        <w:color w:val="000000"/>
        <w:spacing w:val="0"/>
        <w:w w:val="100"/>
        <w:position w:val="0"/>
        <w:sz w:val="19"/>
        <w:u w:val="none"/>
      </w:rPr>
    </w:lvl>
    <w:lvl w:ilvl="8">
      <w:start w:val="1"/>
      <w:numFmt w:val="bullet"/>
      <w:lvlText w:val="-"/>
      <w:lvlJc w:val="left"/>
      <w:rPr>
        <w:rFonts w:ascii="Times New Roman" w:hAnsi="Times New Roman"/>
        <w:b w:val="0"/>
        <w:i w:val="0"/>
        <w:smallCaps w:val="0"/>
        <w:strike w:val="0"/>
        <w:color w:val="000000"/>
        <w:spacing w:val="0"/>
        <w:w w:val="100"/>
        <w:position w:val="0"/>
        <w:sz w:val="19"/>
        <w:u w:val="none"/>
      </w:rPr>
    </w:lvl>
  </w:abstractNum>
  <w:abstractNum w:abstractNumId="12">
    <w:nsid w:val="0000001D"/>
    <w:multiLevelType w:val="multilevel"/>
    <w:tmpl w:val="0000001C"/>
    <w:lvl w:ilvl="0">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3">
    <w:nsid w:val="0000001F"/>
    <w:multiLevelType w:val="multilevel"/>
    <w:tmpl w:val="0000001E"/>
    <w:lvl w:ilvl="0">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5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4">
    <w:nsid w:val="00000021"/>
    <w:multiLevelType w:val="multilevel"/>
    <w:tmpl w:val="00000020"/>
    <w:lvl w:ilvl="0">
      <w:start w:val="1"/>
      <w:numFmt w:val="bullet"/>
      <w:lvlText w:val="V"/>
      <w:lvlJc w:val="left"/>
      <w:rPr>
        <w:rFonts w:ascii="Times New Roman" w:hAnsi="Times New Roman"/>
        <w:b w:val="0"/>
        <w:i w:val="0"/>
        <w:smallCaps w:val="0"/>
        <w:strike w:val="0"/>
        <w:color w:val="000000"/>
        <w:spacing w:val="0"/>
        <w:w w:val="100"/>
        <w:position w:val="0"/>
        <w:sz w:val="19"/>
        <w:u w:val="none"/>
      </w:rPr>
    </w:lvl>
    <w:lvl w:ilvl="1">
      <w:start w:val="1"/>
      <w:numFmt w:val="bullet"/>
      <w:lvlText w:val="V"/>
      <w:lvlJc w:val="left"/>
      <w:rPr>
        <w:rFonts w:ascii="Times New Roman" w:hAnsi="Times New Roman"/>
        <w:b w:val="0"/>
        <w:i w:val="0"/>
        <w:smallCaps w:val="0"/>
        <w:strike w:val="0"/>
        <w:color w:val="000000"/>
        <w:spacing w:val="0"/>
        <w:w w:val="100"/>
        <w:position w:val="0"/>
        <w:sz w:val="19"/>
        <w:u w:val="none"/>
      </w:rPr>
    </w:lvl>
    <w:lvl w:ilvl="2">
      <w:start w:val="1"/>
      <w:numFmt w:val="bullet"/>
      <w:lvlText w:val="V"/>
      <w:lvlJc w:val="left"/>
      <w:rPr>
        <w:rFonts w:ascii="Times New Roman" w:hAnsi="Times New Roman"/>
        <w:b w:val="0"/>
        <w:i w:val="0"/>
        <w:smallCaps w:val="0"/>
        <w:strike w:val="0"/>
        <w:color w:val="000000"/>
        <w:spacing w:val="0"/>
        <w:w w:val="100"/>
        <w:position w:val="0"/>
        <w:sz w:val="19"/>
        <w:u w:val="none"/>
      </w:rPr>
    </w:lvl>
    <w:lvl w:ilvl="3">
      <w:start w:val="1"/>
      <w:numFmt w:val="bullet"/>
      <w:lvlText w:val="V"/>
      <w:lvlJc w:val="left"/>
      <w:rPr>
        <w:rFonts w:ascii="Times New Roman" w:hAnsi="Times New Roman"/>
        <w:b w:val="0"/>
        <w:i w:val="0"/>
        <w:smallCaps w:val="0"/>
        <w:strike w:val="0"/>
        <w:color w:val="000000"/>
        <w:spacing w:val="0"/>
        <w:w w:val="100"/>
        <w:position w:val="0"/>
        <w:sz w:val="19"/>
        <w:u w:val="none"/>
      </w:rPr>
    </w:lvl>
    <w:lvl w:ilvl="4">
      <w:start w:val="1"/>
      <w:numFmt w:val="bullet"/>
      <w:lvlText w:val="V"/>
      <w:lvlJc w:val="left"/>
      <w:rPr>
        <w:rFonts w:ascii="Times New Roman" w:hAnsi="Times New Roman"/>
        <w:b w:val="0"/>
        <w:i w:val="0"/>
        <w:smallCaps w:val="0"/>
        <w:strike w:val="0"/>
        <w:color w:val="000000"/>
        <w:spacing w:val="0"/>
        <w:w w:val="100"/>
        <w:position w:val="0"/>
        <w:sz w:val="19"/>
        <w:u w:val="none"/>
      </w:rPr>
    </w:lvl>
    <w:lvl w:ilvl="5">
      <w:start w:val="1"/>
      <w:numFmt w:val="bullet"/>
      <w:lvlText w:val="V"/>
      <w:lvlJc w:val="left"/>
      <w:rPr>
        <w:rFonts w:ascii="Times New Roman" w:hAnsi="Times New Roman"/>
        <w:b w:val="0"/>
        <w:i w:val="0"/>
        <w:smallCaps w:val="0"/>
        <w:strike w:val="0"/>
        <w:color w:val="000000"/>
        <w:spacing w:val="0"/>
        <w:w w:val="100"/>
        <w:position w:val="0"/>
        <w:sz w:val="19"/>
        <w:u w:val="none"/>
      </w:rPr>
    </w:lvl>
    <w:lvl w:ilvl="6">
      <w:start w:val="1"/>
      <w:numFmt w:val="bullet"/>
      <w:lvlText w:val="V"/>
      <w:lvlJc w:val="left"/>
      <w:rPr>
        <w:rFonts w:ascii="Times New Roman" w:hAnsi="Times New Roman"/>
        <w:b w:val="0"/>
        <w:i w:val="0"/>
        <w:smallCaps w:val="0"/>
        <w:strike w:val="0"/>
        <w:color w:val="000000"/>
        <w:spacing w:val="0"/>
        <w:w w:val="100"/>
        <w:position w:val="0"/>
        <w:sz w:val="19"/>
        <w:u w:val="none"/>
      </w:rPr>
    </w:lvl>
    <w:lvl w:ilvl="7">
      <w:start w:val="1"/>
      <w:numFmt w:val="bullet"/>
      <w:lvlText w:val="V"/>
      <w:lvlJc w:val="left"/>
      <w:rPr>
        <w:rFonts w:ascii="Times New Roman" w:hAnsi="Times New Roman"/>
        <w:b w:val="0"/>
        <w:i w:val="0"/>
        <w:smallCaps w:val="0"/>
        <w:strike w:val="0"/>
        <w:color w:val="000000"/>
        <w:spacing w:val="0"/>
        <w:w w:val="100"/>
        <w:position w:val="0"/>
        <w:sz w:val="19"/>
        <w:u w:val="none"/>
      </w:rPr>
    </w:lvl>
    <w:lvl w:ilvl="8">
      <w:start w:val="1"/>
      <w:numFmt w:val="bullet"/>
      <w:lvlText w:val="V"/>
      <w:lvlJc w:val="left"/>
      <w:rPr>
        <w:rFonts w:ascii="Times New Roman" w:hAnsi="Times New Roman"/>
        <w:b w:val="0"/>
        <w:i w:val="0"/>
        <w:smallCaps w:val="0"/>
        <w:strike w:val="0"/>
        <w:color w:val="000000"/>
        <w:spacing w:val="0"/>
        <w:w w:val="100"/>
        <w:position w:val="0"/>
        <w:sz w:val="19"/>
        <w:u w:val="none"/>
      </w:rPr>
    </w:lvl>
  </w:abstractNum>
  <w:abstractNum w:abstractNumId="15">
    <w:nsid w:val="00000023"/>
    <w:multiLevelType w:val="multilevel"/>
    <w:tmpl w:val="00000022"/>
    <w:lvl w:ilvl="0">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savePreviewPicture/>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B528C"/>
    <w:rsid w:val="00006DCD"/>
    <w:rsid w:val="00021844"/>
    <w:rsid w:val="000226BD"/>
    <w:rsid w:val="00072A5D"/>
    <w:rsid w:val="000A1BBD"/>
    <w:rsid w:val="000F36E7"/>
    <w:rsid w:val="00120028"/>
    <w:rsid w:val="00136105"/>
    <w:rsid w:val="002752ED"/>
    <w:rsid w:val="00275A0D"/>
    <w:rsid w:val="00293F10"/>
    <w:rsid w:val="002A1E19"/>
    <w:rsid w:val="00380D34"/>
    <w:rsid w:val="00462061"/>
    <w:rsid w:val="004E297D"/>
    <w:rsid w:val="00522C33"/>
    <w:rsid w:val="00530D4E"/>
    <w:rsid w:val="00586877"/>
    <w:rsid w:val="006B528C"/>
    <w:rsid w:val="006E0D3C"/>
    <w:rsid w:val="006E24C4"/>
    <w:rsid w:val="00720655"/>
    <w:rsid w:val="0078402F"/>
    <w:rsid w:val="0078695E"/>
    <w:rsid w:val="007D4F0B"/>
    <w:rsid w:val="008A1176"/>
    <w:rsid w:val="009059FD"/>
    <w:rsid w:val="00922485"/>
    <w:rsid w:val="00A27835"/>
    <w:rsid w:val="00A50F66"/>
    <w:rsid w:val="00AA557F"/>
    <w:rsid w:val="00B42479"/>
    <w:rsid w:val="00C21A0B"/>
    <w:rsid w:val="00CC22FE"/>
    <w:rsid w:val="00D2635C"/>
    <w:rsid w:val="00D90DC8"/>
    <w:rsid w:val="00E63347"/>
    <w:rsid w:val="00E74F6C"/>
    <w:rsid w:val="00E754C5"/>
    <w:rsid w:val="00E9019B"/>
    <w:rsid w:val="00EB0EF8"/>
    <w:rsid w:val="00FF6F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42479"/>
    <w:pPr>
      <w:suppressAutoHyphens/>
      <w:spacing w:after="200" w:line="276" w:lineRule="auto"/>
    </w:pPr>
    <w:rPr>
      <w:rFonts w:ascii="Calibri" w:eastAsia="SimSun" w:hAnsi="Calibri" w:cs="font342"/>
      <w:sz w:val="22"/>
      <w:szCs w:val="22"/>
      <w:lang w:val="en-IE"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rPr>
      <w:rFonts w:ascii="Times New Roman" w:hAnsi="Times New Roman" w:cs="Times New Roman"/>
      <w:b w:val="0"/>
      <w:bCs w:val="0"/>
      <w:i w:val="0"/>
      <w:iCs w:val="0"/>
      <w:caps w:val="0"/>
      <w:smallCaps w:val="0"/>
      <w:strike w:val="0"/>
      <w:dstrike w:val="0"/>
      <w:color w:val="000000"/>
      <w:spacing w:val="0"/>
      <w:w w:val="100"/>
      <w:position w:val="0"/>
      <w:sz w:val="19"/>
      <w:szCs w:val="19"/>
      <w:u w:val="none"/>
      <w:vertAlign w:val="baseline"/>
      <w:lang w:val="sk-SK"/>
    </w:rPr>
  </w:style>
  <w:style w:type="character" w:customStyle="1" w:styleId="WW8Num2z0">
    <w:name w:val="WW8Num2z0"/>
    <w:rPr>
      <w:rFonts w:ascii="Times New Roman" w:hAnsi="Times New Roman" w:cs="Times New Roman"/>
      <w:b w:val="0"/>
      <w:bCs w:val="0"/>
      <w:i w:val="0"/>
      <w:iCs w:val="0"/>
      <w:caps w:val="0"/>
      <w:smallCaps w:val="0"/>
      <w:strike w:val="0"/>
      <w:dstrike w:val="0"/>
      <w:color w:val="000000"/>
      <w:spacing w:val="0"/>
      <w:w w:val="100"/>
      <w:sz w:val="19"/>
      <w:u w:val="none"/>
    </w:rPr>
  </w:style>
  <w:style w:type="character" w:customStyle="1" w:styleId="WW8Num3z0">
    <w:name w:val="WW8Num3z0"/>
    <w:rPr>
      <w:rFonts w:ascii="Times New Roman" w:hAnsi="Times New Roman" w:cs="Times New Roman"/>
      <w:b w:val="0"/>
      <w:bCs w:val="0"/>
      <w:i w:val="0"/>
      <w:iCs w:val="0"/>
      <w:caps w:val="0"/>
      <w:smallCaps w:val="0"/>
      <w:strike w:val="0"/>
      <w:dstrike w:val="0"/>
      <w:color w:val="000000"/>
      <w:spacing w:val="0"/>
      <w:w w:val="100"/>
      <w:position w:val="0"/>
      <w:sz w:val="19"/>
      <w:u w:val="none"/>
      <w:vertAlign w:val="baseline"/>
    </w:rPr>
  </w:style>
  <w:style w:type="character" w:customStyle="1" w:styleId="WW8Num4z0">
    <w:name w:val="WW8Num4z0"/>
    <w:rPr>
      <w:rFonts w:ascii="Times New Roman" w:eastAsia="Times New Roman" w:hAnsi="Times New Roman" w:cs="Times New Roman"/>
      <w:b w:val="0"/>
      <w:bCs w:val="0"/>
      <w:i w:val="0"/>
      <w:iCs w:val="0"/>
      <w:caps w:val="0"/>
      <w:smallCaps w:val="0"/>
      <w:strike w:val="0"/>
      <w:dstrike w:val="0"/>
      <w:color w:val="000000"/>
      <w:spacing w:val="0"/>
      <w:w w:val="100"/>
      <w:sz w:val="19"/>
      <w:u w:val="none"/>
      <w:lang w:val="sk-SK"/>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styleId="Standardnpsmoodstavce0">
    <w:name w:val="Default Paragraph Font"/>
  </w:style>
  <w:style w:type="character" w:customStyle="1" w:styleId="WW-DefaultParagraphFont">
    <w:name w:val="WW-Default Paragraph Font"/>
  </w:style>
  <w:style w:type="character" w:customStyle="1" w:styleId="BalloonTextChar">
    <w:name w:val="Balloon Text Char"/>
    <w:rPr>
      <w:rFonts w:ascii="Tahoma" w:hAnsi="Tahoma" w:cs="Tahoma"/>
      <w:sz w:val="16"/>
      <w:szCs w:val="16"/>
    </w:rPr>
  </w:style>
  <w:style w:type="character" w:customStyle="1" w:styleId="Heading1">
    <w:name w:val="Heading #1_"/>
    <w:rPr>
      <w:rFonts w:ascii="Verdana" w:hAnsi="Verdana" w:cs="Verdana"/>
      <w:b/>
      <w:bCs/>
      <w:spacing w:val="-30"/>
      <w:sz w:val="89"/>
      <w:szCs w:val="89"/>
    </w:rPr>
  </w:style>
  <w:style w:type="character" w:customStyle="1" w:styleId="Bodytext2">
    <w:name w:val="Body text (2)_"/>
    <w:uiPriority w:val="99"/>
    <w:rPr>
      <w:rFonts w:ascii="Times New Roman" w:hAnsi="Times New Roman" w:cs="Times New Roman"/>
      <w:b/>
      <w:bCs/>
      <w:spacing w:val="30"/>
      <w:sz w:val="29"/>
      <w:szCs w:val="29"/>
    </w:rPr>
  </w:style>
  <w:style w:type="character" w:customStyle="1" w:styleId="Heading2">
    <w:name w:val="Heading #2_"/>
    <w:rPr>
      <w:rFonts w:ascii="Verdana" w:hAnsi="Verdana" w:cs="Verdana"/>
      <w:b/>
      <w:bCs/>
      <w:spacing w:val="-20"/>
      <w:sz w:val="34"/>
      <w:szCs w:val="34"/>
    </w:rPr>
  </w:style>
  <w:style w:type="character" w:customStyle="1" w:styleId="Bodytext3">
    <w:name w:val="Body text (3)_"/>
    <w:rPr>
      <w:rFonts w:ascii="Times New Roman" w:hAnsi="Times New Roman" w:cs="Times New Roman"/>
      <w:b/>
      <w:bCs/>
      <w:sz w:val="17"/>
      <w:szCs w:val="17"/>
    </w:rPr>
  </w:style>
  <w:style w:type="character" w:customStyle="1" w:styleId="Bodytext4">
    <w:name w:val="Body text (4)_"/>
    <w:rPr>
      <w:rFonts w:ascii="Times New Roman" w:hAnsi="Times New Roman" w:cs="Times New Roman"/>
      <w:b/>
      <w:bCs/>
      <w:i/>
      <w:iCs/>
      <w:sz w:val="16"/>
      <w:szCs w:val="16"/>
    </w:rPr>
  </w:style>
  <w:style w:type="character" w:customStyle="1" w:styleId="Bodytext5">
    <w:name w:val="Body text (5)_"/>
    <w:rPr>
      <w:rFonts w:ascii="Times New Roman" w:hAnsi="Times New Roman" w:cs="Times New Roman"/>
      <w:sz w:val="17"/>
      <w:szCs w:val="17"/>
    </w:rPr>
  </w:style>
  <w:style w:type="character" w:customStyle="1" w:styleId="Heading3">
    <w:name w:val="Heading #3_"/>
    <w:uiPriority w:val="99"/>
    <w:rPr>
      <w:rFonts w:ascii="Times New Roman" w:hAnsi="Times New Roman" w:cs="Times New Roman"/>
      <w:b/>
      <w:bCs/>
      <w:spacing w:val="30"/>
      <w:sz w:val="26"/>
      <w:szCs w:val="26"/>
    </w:rPr>
  </w:style>
  <w:style w:type="character" w:customStyle="1" w:styleId="Headerorfooter95pt">
    <w:name w:val="Header or footer + 9.5 pt"/>
    <w:rPr>
      <w:rFonts w:ascii="Times New Roman" w:hAnsi="Times New Roman" w:cs="Times New Roman"/>
      <w:b/>
      <w:bCs/>
      <w:sz w:val="19"/>
      <w:szCs w:val="19"/>
      <w:u w:val="none"/>
    </w:rPr>
  </w:style>
  <w:style w:type="character" w:customStyle="1" w:styleId="Bodytext8">
    <w:name w:val="Body text (8)_"/>
    <w:rPr>
      <w:rFonts w:ascii="Times New Roman" w:hAnsi="Times New Roman" w:cs="Times New Roman"/>
      <w:i/>
      <w:iCs/>
      <w:sz w:val="19"/>
      <w:szCs w:val="19"/>
    </w:rPr>
  </w:style>
  <w:style w:type="character" w:customStyle="1" w:styleId="Bodytext8NotItalic">
    <w:name w:val="Body text (8) + Not Italic"/>
    <w:rPr>
      <w:rFonts w:ascii="Times New Roman" w:hAnsi="Times New Roman" w:cs="Times New Roman"/>
      <w:i w:val="0"/>
      <w:iCs w:val="0"/>
      <w:sz w:val="19"/>
      <w:szCs w:val="19"/>
    </w:rPr>
  </w:style>
  <w:style w:type="character" w:customStyle="1" w:styleId="BodyTextChar1">
    <w:name w:val="Body Text Char1"/>
    <w:rPr>
      <w:rFonts w:ascii="Times New Roman" w:hAnsi="Times New Roman" w:cs="Times New Roman"/>
      <w:sz w:val="19"/>
      <w:szCs w:val="19"/>
    </w:rPr>
  </w:style>
  <w:style w:type="character" w:customStyle="1" w:styleId="BodytextItalic">
    <w:name w:val="Body text + Italic"/>
    <w:rPr>
      <w:rFonts w:ascii="Times New Roman" w:hAnsi="Times New Roman" w:cs="Times New Roman"/>
      <w:i/>
      <w:iCs/>
      <w:sz w:val="19"/>
      <w:szCs w:val="19"/>
    </w:rPr>
  </w:style>
  <w:style w:type="character" w:customStyle="1" w:styleId="BodyTextChar">
    <w:name w:val="Body Text Char"/>
    <w:basedOn w:val="WW-DefaultParagraphFont"/>
  </w:style>
  <w:style w:type="character" w:customStyle="1" w:styleId="Bodytext9">
    <w:name w:val="Body text (9)_"/>
    <w:rPr>
      <w:rFonts w:ascii="CordiaUPC" w:hAnsi="CordiaUPC" w:cs="CordiaUPC"/>
      <w:b/>
      <w:bCs/>
      <w:sz w:val="79"/>
      <w:szCs w:val="79"/>
    </w:rPr>
  </w:style>
  <w:style w:type="character" w:customStyle="1" w:styleId="Bodytext10">
    <w:name w:val="Body text (10)_"/>
    <w:uiPriority w:val="99"/>
    <w:rPr>
      <w:rFonts w:ascii="Times New Roman" w:hAnsi="Times New Roman" w:cs="Times New Roman"/>
      <w:b/>
      <w:bCs/>
      <w:sz w:val="20"/>
      <w:szCs w:val="20"/>
    </w:rPr>
  </w:style>
  <w:style w:type="character" w:customStyle="1" w:styleId="Headerorfooter">
    <w:name w:val="Header or footer_"/>
    <w:rPr>
      <w:rFonts w:ascii="Times New Roman" w:hAnsi="Times New Roman" w:cs="Times New Roman"/>
      <w:b/>
      <w:bCs/>
      <w:i/>
      <w:iCs/>
      <w:sz w:val="15"/>
      <w:szCs w:val="15"/>
    </w:rPr>
  </w:style>
  <w:style w:type="character" w:customStyle="1" w:styleId="Headerorfooter0">
    <w:name w:val="Header or footer"/>
    <w:rPr>
      <w:rFonts w:ascii="Times New Roman" w:hAnsi="Times New Roman" w:cs="Times New Roman"/>
      <w:b/>
      <w:bCs/>
      <w:i/>
      <w:iCs/>
      <w:sz w:val="15"/>
      <w:szCs w:val="15"/>
    </w:rPr>
  </w:style>
  <w:style w:type="character" w:customStyle="1" w:styleId="HeaderorfooterNotBold">
    <w:name w:val="Header or footer + Not Bold"/>
    <w:rPr>
      <w:rFonts w:ascii="Times New Roman" w:hAnsi="Times New Roman" w:cs="Times New Roman"/>
      <w:b w:val="0"/>
      <w:bCs w:val="0"/>
      <w:i w:val="0"/>
      <w:iCs w:val="0"/>
      <w:sz w:val="15"/>
      <w:szCs w:val="15"/>
    </w:rPr>
  </w:style>
  <w:style w:type="character" w:customStyle="1" w:styleId="HeaderorfooterNotBold3">
    <w:name w:val="Header or footer + Not Bold3"/>
    <w:rPr>
      <w:rFonts w:ascii="Times New Roman" w:hAnsi="Times New Roman" w:cs="Times New Roman"/>
      <w:b w:val="0"/>
      <w:bCs w:val="0"/>
      <w:i w:val="0"/>
      <w:iCs w:val="0"/>
      <w:sz w:val="15"/>
      <w:szCs w:val="15"/>
    </w:rPr>
  </w:style>
  <w:style w:type="character" w:customStyle="1" w:styleId="Bodytext12Exact">
    <w:name w:val="Body text (12) Exact"/>
    <w:rPr>
      <w:rFonts w:ascii="Times New Roman" w:hAnsi="Times New Roman" w:cs="Times New Roman"/>
      <w:b/>
      <w:bCs/>
      <w:spacing w:val="3"/>
      <w:sz w:val="18"/>
      <w:szCs w:val="18"/>
    </w:rPr>
  </w:style>
  <w:style w:type="character" w:customStyle="1" w:styleId="HeaderorfooterTahoma">
    <w:name w:val="Header or footer + Tahoma"/>
    <w:rPr>
      <w:rFonts w:ascii="Tahoma" w:hAnsi="Tahoma" w:cs="Tahoma"/>
      <w:b w:val="0"/>
      <w:bCs w:val="0"/>
      <w:i w:val="0"/>
      <w:iCs w:val="0"/>
      <w:sz w:val="14"/>
      <w:szCs w:val="14"/>
    </w:rPr>
  </w:style>
  <w:style w:type="character" w:customStyle="1" w:styleId="Heading4">
    <w:name w:val="Heading #4_"/>
    <w:uiPriority w:val="99"/>
    <w:rPr>
      <w:rFonts w:ascii="Times New Roman" w:hAnsi="Times New Roman" w:cs="Times New Roman"/>
      <w:b/>
      <w:bCs/>
      <w:i/>
      <w:iCs/>
      <w:spacing w:val="30"/>
      <w:sz w:val="20"/>
      <w:szCs w:val="20"/>
    </w:rPr>
  </w:style>
  <w:style w:type="character" w:customStyle="1" w:styleId="Bodytext11">
    <w:name w:val="Body text (11)_"/>
    <w:rPr>
      <w:rFonts w:ascii="MS Gothic" w:eastAsia="MS Gothic" w:hAnsi="MS Gothic" w:cs="MS Gothic"/>
      <w:sz w:val="13"/>
      <w:szCs w:val="13"/>
    </w:rPr>
  </w:style>
  <w:style w:type="character" w:customStyle="1" w:styleId="Bodytext85pt">
    <w:name w:val="Body text + 8.5 pt"/>
    <w:rPr>
      <w:rFonts w:ascii="Times New Roman" w:hAnsi="Times New Roman" w:cs="Times New Roman"/>
      <w:b/>
      <w:bCs/>
      <w:sz w:val="17"/>
      <w:szCs w:val="17"/>
      <w:u w:val="none"/>
    </w:rPr>
  </w:style>
  <w:style w:type="character" w:customStyle="1" w:styleId="Bodytext13">
    <w:name w:val="Body text (13)_"/>
    <w:uiPriority w:val="99"/>
    <w:rPr>
      <w:rFonts w:ascii="Times New Roman" w:hAnsi="Times New Roman" w:cs="Times New Roman"/>
      <w:b/>
      <w:bCs/>
      <w:i/>
      <w:iCs/>
      <w:spacing w:val="30"/>
      <w:sz w:val="20"/>
      <w:szCs w:val="20"/>
    </w:rPr>
  </w:style>
  <w:style w:type="character" w:customStyle="1" w:styleId="Heading3SmallCaps">
    <w:name w:val="Heading #3 + Small Caps"/>
    <w:rPr>
      <w:rFonts w:ascii="Times New Roman" w:hAnsi="Times New Roman" w:cs="Times New Roman"/>
      <w:b/>
      <w:bCs/>
      <w:smallCaps/>
      <w:spacing w:val="30"/>
      <w:sz w:val="26"/>
      <w:szCs w:val="26"/>
      <w:u w:val="none"/>
    </w:rPr>
  </w:style>
  <w:style w:type="character" w:customStyle="1" w:styleId="Bodytext1095pt">
    <w:name w:val="Body text (10) + 9.5 pt"/>
    <w:rPr>
      <w:rFonts w:ascii="Times New Roman" w:hAnsi="Times New Roman" w:cs="Times New Roman"/>
      <w:b w:val="0"/>
      <w:bCs w:val="0"/>
      <w:sz w:val="19"/>
      <w:szCs w:val="19"/>
      <w:u w:val="none"/>
    </w:rPr>
  </w:style>
  <w:style w:type="character" w:customStyle="1" w:styleId="Bodytext14">
    <w:name w:val="Body text (14)_"/>
    <w:rPr>
      <w:rFonts w:ascii="Times New Roman" w:hAnsi="Times New Roman" w:cs="Times New Roman"/>
      <w:b/>
      <w:bCs/>
      <w:sz w:val="20"/>
      <w:szCs w:val="20"/>
    </w:rPr>
  </w:style>
  <w:style w:type="character" w:customStyle="1" w:styleId="Bodytext14Italic">
    <w:name w:val="Body text (14) + Italic"/>
    <w:rPr>
      <w:rFonts w:ascii="Times New Roman" w:hAnsi="Times New Roman" w:cs="Times New Roman"/>
      <w:b/>
      <w:bCs/>
      <w:i/>
      <w:iCs/>
      <w:sz w:val="20"/>
      <w:szCs w:val="20"/>
    </w:rPr>
  </w:style>
  <w:style w:type="character" w:customStyle="1" w:styleId="BodytextItalic5">
    <w:name w:val="Body text + Italic5"/>
    <w:rPr>
      <w:rFonts w:ascii="Times New Roman" w:hAnsi="Times New Roman" w:cs="Times New Roman"/>
      <w:i/>
      <w:iCs/>
      <w:sz w:val="19"/>
      <w:szCs w:val="19"/>
      <w:u w:val="none"/>
    </w:rPr>
  </w:style>
  <w:style w:type="character" w:customStyle="1" w:styleId="Bodytext8NotItalic1">
    <w:name w:val="Body text (8) + Not Italic1"/>
    <w:rPr>
      <w:rFonts w:ascii="Times New Roman" w:hAnsi="Times New Roman" w:cs="Times New Roman"/>
      <w:i w:val="0"/>
      <w:iCs w:val="0"/>
      <w:sz w:val="19"/>
      <w:szCs w:val="19"/>
      <w:u w:val="none"/>
    </w:rPr>
  </w:style>
  <w:style w:type="character" w:customStyle="1" w:styleId="Bodytext80">
    <w:name w:val="Body text (8)"/>
    <w:rPr>
      <w:rFonts w:ascii="Times New Roman" w:hAnsi="Times New Roman" w:cs="Times New Roman"/>
      <w:i/>
      <w:iCs/>
      <w:sz w:val="19"/>
      <w:szCs w:val="19"/>
      <w:u w:val="none"/>
    </w:rPr>
  </w:style>
  <w:style w:type="character" w:customStyle="1" w:styleId="BodytextSpacing2pt">
    <w:name w:val="Body text + Spacing 2 pt"/>
    <w:rPr>
      <w:rFonts w:ascii="Times New Roman" w:hAnsi="Times New Roman" w:cs="Times New Roman"/>
      <w:spacing w:val="40"/>
      <w:sz w:val="19"/>
      <w:szCs w:val="19"/>
      <w:u w:val="none"/>
    </w:rPr>
  </w:style>
  <w:style w:type="character" w:customStyle="1" w:styleId="Bodytext100">
    <w:name w:val="Body text (10)"/>
    <w:rPr>
      <w:rFonts w:ascii="Times New Roman" w:hAnsi="Times New Roman" w:cs="Times New Roman"/>
      <w:b/>
      <w:bCs/>
      <w:sz w:val="20"/>
      <w:szCs w:val="20"/>
      <w:u w:val="none"/>
    </w:rPr>
  </w:style>
  <w:style w:type="character" w:customStyle="1" w:styleId="Bodytext1095pt1">
    <w:name w:val="Body text (10) + 9.5 pt1"/>
    <w:rPr>
      <w:rFonts w:ascii="Times New Roman" w:hAnsi="Times New Roman" w:cs="Times New Roman"/>
      <w:b w:val="0"/>
      <w:bCs w:val="0"/>
      <w:sz w:val="19"/>
      <w:szCs w:val="19"/>
      <w:u w:val="none"/>
    </w:rPr>
  </w:style>
  <w:style w:type="character" w:customStyle="1" w:styleId="ListLabel1">
    <w:name w:val="ListLabel 1"/>
    <w:rPr>
      <w:rFonts w:cs="Times New Roman"/>
      <w:b w:val="0"/>
      <w:bCs w:val="0"/>
      <w:i w:val="0"/>
      <w:iCs w:val="0"/>
      <w:caps w:val="0"/>
      <w:smallCaps w:val="0"/>
      <w:strike w:val="0"/>
      <w:dstrike w:val="0"/>
      <w:color w:val="000000"/>
      <w:spacing w:val="0"/>
      <w:w w:val="100"/>
      <w:position w:val="0"/>
      <w:sz w:val="19"/>
      <w:szCs w:val="19"/>
      <w:u w:val="none"/>
      <w:vertAlign w:val="baseline"/>
    </w:rPr>
  </w:style>
  <w:style w:type="character" w:customStyle="1" w:styleId="ListLabel2">
    <w:name w:val="ListLabel 2"/>
    <w:rPr>
      <w:b w:val="0"/>
      <w:i w:val="0"/>
      <w:caps w:val="0"/>
      <w:smallCaps w:val="0"/>
      <w:strike w:val="0"/>
      <w:dstrike w:val="0"/>
      <w:color w:val="000000"/>
      <w:spacing w:val="0"/>
      <w:w w:val="100"/>
      <w:position w:val="0"/>
      <w:sz w:val="19"/>
      <w:u w:val="none"/>
      <w:vertAlign w:val="baseline"/>
    </w:rPr>
  </w:style>
  <w:style w:type="character" w:customStyle="1" w:styleId="Heading40">
    <w:name w:val="Heading #4"/>
    <w:basedOn w:val="Heading4"/>
    <w:rPr>
      <w:rFonts w:ascii="Times New Roman" w:hAnsi="Times New Roman" w:cs="Times New Roman"/>
      <w:b/>
      <w:bCs/>
      <w:i/>
      <w:iCs/>
      <w:spacing w:val="30"/>
      <w:sz w:val="20"/>
      <w:szCs w:val="20"/>
    </w:rPr>
  </w:style>
  <w:style w:type="character" w:customStyle="1" w:styleId="BodytextItalic4">
    <w:name w:val="Body text + Italic4"/>
    <w:rPr>
      <w:rFonts w:ascii="Times New Roman" w:hAnsi="Times New Roman" w:cs="Times New Roman"/>
      <w:i/>
      <w:iCs/>
      <w:sz w:val="19"/>
      <w:szCs w:val="19"/>
    </w:rPr>
  </w:style>
  <w:style w:type="character" w:customStyle="1" w:styleId="RTFNum21">
    <w:name w:val="RTF_Num 2 1"/>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22">
    <w:name w:val="RTF_Num 2 2"/>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23">
    <w:name w:val="RTF_Num 2 3"/>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24">
    <w:name w:val="RTF_Num 2 4"/>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25">
    <w:name w:val="RTF_Num 2 5"/>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26">
    <w:name w:val="RTF_Num 2 6"/>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27">
    <w:name w:val="RTF_Num 2 7"/>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28">
    <w:name w:val="RTF_Num 2 8"/>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29">
    <w:name w:val="RTF_Num 2 9"/>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Heading30">
    <w:name w:val="Heading #3"/>
    <w:basedOn w:val="Heading3"/>
    <w:rPr>
      <w:rFonts w:ascii="Times New Roman" w:hAnsi="Times New Roman" w:cs="Times New Roman"/>
      <w:b/>
      <w:bCs/>
      <w:spacing w:val="30"/>
      <w:sz w:val="26"/>
      <w:szCs w:val="26"/>
    </w:rPr>
  </w:style>
  <w:style w:type="character" w:customStyle="1" w:styleId="Bodytext15">
    <w:name w:val="Body text (15)_"/>
    <w:rPr>
      <w:rFonts w:ascii="Times New Roman" w:eastAsia="Times New Roman" w:hAnsi="Times New Roman" w:cs="Times New Roman"/>
      <w:b/>
      <w:bCs/>
      <w:sz w:val="20"/>
      <w:u w:val="none"/>
    </w:rPr>
  </w:style>
  <w:style w:type="character" w:customStyle="1" w:styleId="Bodytext130">
    <w:name w:val="Body text (13)"/>
    <w:basedOn w:val="Bodytext13"/>
    <w:rPr>
      <w:rFonts w:ascii="Times New Roman" w:hAnsi="Times New Roman" w:cs="Times New Roman"/>
      <w:b/>
      <w:bCs/>
      <w:i/>
      <w:iCs/>
      <w:spacing w:val="30"/>
      <w:sz w:val="20"/>
      <w:szCs w:val="20"/>
    </w:rPr>
  </w:style>
  <w:style w:type="character" w:customStyle="1" w:styleId="Bodytext15Italic">
    <w:name w:val="Body text (15) + Italic"/>
    <w:rPr>
      <w:rFonts w:ascii="Times New Roman" w:eastAsia="Times New Roman" w:hAnsi="Times New Roman" w:cs="Times New Roman"/>
      <w:b/>
      <w:bCs/>
      <w:i/>
      <w:iCs/>
      <w:sz w:val="20"/>
      <w:u w:val="none"/>
    </w:rPr>
  </w:style>
  <w:style w:type="character" w:customStyle="1" w:styleId="BodytextItalic3">
    <w:name w:val="Body text + Italic3"/>
    <w:uiPriority w:val="99"/>
    <w:rPr>
      <w:rFonts w:ascii="Times New Roman" w:hAnsi="Times New Roman" w:cs="Times New Roman"/>
      <w:i/>
      <w:iCs/>
      <w:sz w:val="19"/>
      <w:szCs w:val="19"/>
    </w:rPr>
  </w:style>
  <w:style w:type="character" w:customStyle="1" w:styleId="Bodytext133">
    <w:name w:val="Body text (13)3"/>
    <w:basedOn w:val="Bodytext13"/>
    <w:rPr>
      <w:rFonts w:ascii="Times New Roman" w:hAnsi="Times New Roman" w:cs="Times New Roman"/>
      <w:b/>
      <w:bCs/>
      <w:i/>
      <w:iCs/>
      <w:spacing w:val="30"/>
      <w:sz w:val="20"/>
      <w:szCs w:val="20"/>
    </w:rPr>
  </w:style>
  <w:style w:type="character" w:customStyle="1" w:styleId="Heading34">
    <w:name w:val="Heading #34"/>
    <w:basedOn w:val="Heading3"/>
    <w:uiPriority w:val="99"/>
    <w:rPr>
      <w:rFonts w:ascii="Times New Roman" w:hAnsi="Times New Roman" w:cs="Times New Roman"/>
      <w:b/>
      <w:bCs/>
      <w:spacing w:val="30"/>
      <w:sz w:val="26"/>
      <w:szCs w:val="26"/>
    </w:rPr>
  </w:style>
  <w:style w:type="character" w:customStyle="1" w:styleId="Bodytext17">
    <w:name w:val="Body text (17)_"/>
    <w:rPr>
      <w:rFonts w:ascii="Times New Roman" w:eastAsia="Times New Roman" w:hAnsi="Times New Roman" w:cs="Times New Roman"/>
      <w:b/>
      <w:bCs/>
      <w:sz w:val="20"/>
      <w:u w:val="none"/>
    </w:rPr>
  </w:style>
  <w:style w:type="character" w:customStyle="1" w:styleId="RTFNum31">
    <w:name w:val="RTF_Num 3 1"/>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32">
    <w:name w:val="RTF_Num 3 2"/>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33">
    <w:name w:val="RTF_Num 3 3"/>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34">
    <w:name w:val="RTF_Num 3 4"/>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35">
    <w:name w:val="RTF_Num 3 5"/>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36">
    <w:name w:val="RTF_Num 3 6"/>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37">
    <w:name w:val="RTF_Num 3 7"/>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38">
    <w:name w:val="RTF_Num 3 8"/>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39">
    <w:name w:val="RTF_Num 3 9"/>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Bodytext18">
    <w:name w:val="Body text (18)_"/>
    <w:rPr>
      <w:rFonts w:ascii="Times New Roman" w:eastAsia="Times New Roman" w:hAnsi="Times New Roman" w:cs="Times New Roman"/>
      <w:b/>
      <w:bCs/>
      <w:spacing w:val="-10"/>
      <w:sz w:val="20"/>
      <w:u w:val="none"/>
    </w:rPr>
  </w:style>
  <w:style w:type="character" w:customStyle="1" w:styleId="RTFNum41">
    <w:name w:val="RTF_Num 4 1"/>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42">
    <w:name w:val="RTF_Num 4 2"/>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43">
    <w:name w:val="RTF_Num 4 3"/>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44">
    <w:name w:val="RTF_Num 4 4"/>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45">
    <w:name w:val="RTF_Num 4 5"/>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46">
    <w:name w:val="RTF_Num 4 6"/>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47">
    <w:name w:val="RTF_Num 4 7"/>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48">
    <w:name w:val="RTF_Num 4 8"/>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RTFNum49">
    <w:name w:val="RTF_Num 4 9"/>
    <w:rPr>
      <w:rFonts w:ascii="Times New Roman" w:eastAsia="Times New Roman" w:hAnsi="Times New Roman" w:cs="Times New Roman"/>
      <w:b w:val="0"/>
      <w:bCs w:val="0"/>
      <w:i w:val="0"/>
      <w:iCs w:val="0"/>
      <w:caps w:val="0"/>
      <w:smallCaps w:val="0"/>
      <w:strike w:val="0"/>
      <w:dstrike w:val="0"/>
      <w:color w:val="000000"/>
      <w:spacing w:val="0"/>
      <w:w w:val="100"/>
      <w:sz w:val="19"/>
      <w:u w:val="none"/>
    </w:rPr>
  </w:style>
  <w:style w:type="character" w:customStyle="1" w:styleId="WW8Dropcap0">
    <w:name w:val="WW8Dropcap0"/>
  </w:style>
  <w:style w:type="character" w:customStyle="1" w:styleId="WW8Dropcap1">
    <w:name w:val="WW8Dropcap1"/>
  </w:style>
  <w:style w:type="character" w:customStyle="1" w:styleId="WW8Dropcap2">
    <w:name w:val="WW8Dropcap2"/>
  </w:style>
  <w:style w:type="character" w:customStyle="1" w:styleId="WW8Dropcap3">
    <w:name w:val="WW8Dropcap3"/>
  </w:style>
  <w:style w:type="character" w:customStyle="1" w:styleId="WW8Dropcap4">
    <w:name w:val="WW8Dropcap4"/>
  </w:style>
  <w:style w:type="character" w:customStyle="1" w:styleId="WW8Dropcap00">
    <w:name w:val="WW8Dropcap0"/>
  </w:style>
  <w:style w:type="character" w:customStyle="1" w:styleId="WW8Dropcap10">
    <w:name w:val="WW8Dropcap1"/>
  </w:style>
  <w:style w:type="character" w:customStyle="1" w:styleId="WW8Dropcap20">
    <w:name w:val="WW8Dropcap2"/>
  </w:style>
  <w:style w:type="character" w:customStyle="1" w:styleId="WW8Dropcap30">
    <w:name w:val="WW8Dropcap3"/>
  </w:style>
  <w:style w:type="character" w:customStyle="1" w:styleId="WW8Dropcap40">
    <w:name w:val="WW8Dropcap4"/>
  </w:style>
  <w:style w:type="character" w:customStyle="1" w:styleId="Bodytext13NotItalic">
    <w:name w:val="Body text (13) + Not Italic"/>
    <w:rPr>
      <w:rFonts w:ascii="Times New Roman" w:hAnsi="Times New Roman" w:cs="Times New Roman"/>
      <w:b/>
      <w:bCs/>
      <w:i w:val="0"/>
      <w:iCs w:val="0"/>
      <w:spacing w:val="0"/>
      <w:sz w:val="20"/>
      <w:szCs w:val="20"/>
      <w:lang w:val="cs-CZ"/>
    </w:rPr>
  </w:style>
  <w:style w:type="character" w:customStyle="1" w:styleId="Heading43">
    <w:name w:val="Heading #43"/>
    <w:basedOn w:val="Heading4"/>
    <w:uiPriority w:val="99"/>
    <w:rPr>
      <w:rFonts w:ascii="Times New Roman" w:hAnsi="Times New Roman" w:cs="Times New Roman"/>
      <w:b/>
      <w:bCs/>
      <w:i/>
      <w:iCs/>
      <w:spacing w:val="30"/>
      <w:sz w:val="20"/>
      <w:szCs w:val="20"/>
    </w:rPr>
  </w:style>
  <w:style w:type="paragraph" w:customStyle="1" w:styleId="Heading">
    <w:name w:val="Heading"/>
    <w:basedOn w:val="Normln"/>
    <w:next w:val="Zkladntext"/>
    <w:pPr>
      <w:keepNext/>
      <w:spacing w:before="240" w:after="120"/>
    </w:pPr>
    <w:rPr>
      <w:rFonts w:ascii="Arial" w:eastAsia="Microsoft YaHei" w:hAnsi="Arial" w:cs="Lucida Sans"/>
      <w:sz w:val="28"/>
      <w:szCs w:val="28"/>
    </w:rPr>
  </w:style>
  <w:style w:type="paragraph" w:styleId="Zkladntext">
    <w:name w:val="Body Text"/>
    <w:basedOn w:val="Normln"/>
    <w:pPr>
      <w:widowControl w:val="0"/>
      <w:shd w:val="clear" w:color="auto" w:fill="FFFFFF"/>
      <w:spacing w:before="300" w:after="180" w:line="259" w:lineRule="exact"/>
      <w:jc w:val="both"/>
    </w:pPr>
    <w:rPr>
      <w:rFonts w:ascii="Times New Roman" w:hAnsi="Times New Roman" w:cs="Times New Roman"/>
      <w:sz w:val="19"/>
      <w:szCs w:val="19"/>
    </w:r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sz w:val="24"/>
      <w:szCs w:val="24"/>
    </w:rPr>
  </w:style>
  <w:style w:type="paragraph" w:customStyle="1" w:styleId="Index">
    <w:name w:val="Index"/>
    <w:basedOn w:val="Normln"/>
    <w:pPr>
      <w:suppressLineNumbers/>
    </w:pPr>
    <w:rPr>
      <w:rFonts w:cs="Lucida Sans"/>
    </w:rPr>
  </w:style>
  <w:style w:type="paragraph" w:styleId="Textbubliny">
    <w:name w:val="Balloon Text"/>
    <w:basedOn w:val="Normln"/>
    <w:pPr>
      <w:spacing w:after="0" w:line="100" w:lineRule="atLeast"/>
    </w:pPr>
    <w:rPr>
      <w:rFonts w:ascii="Tahoma" w:hAnsi="Tahoma" w:cs="Tahoma"/>
      <w:sz w:val="16"/>
      <w:szCs w:val="16"/>
    </w:rPr>
  </w:style>
  <w:style w:type="paragraph" w:customStyle="1" w:styleId="Heading10">
    <w:name w:val="Heading #1"/>
    <w:basedOn w:val="Normln"/>
    <w:pPr>
      <w:widowControl w:val="0"/>
      <w:shd w:val="clear" w:color="auto" w:fill="FFFFFF"/>
      <w:spacing w:after="180" w:line="240" w:lineRule="atLeast"/>
    </w:pPr>
    <w:rPr>
      <w:rFonts w:ascii="Verdana" w:hAnsi="Verdana" w:cs="Verdana"/>
      <w:b/>
      <w:bCs/>
      <w:spacing w:val="-30"/>
      <w:sz w:val="89"/>
      <w:szCs w:val="89"/>
    </w:rPr>
  </w:style>
  <w:style w:type="paragraph" w:customStyle="1" w:styleId="Bodytext21">
    <w:name w:val="Body text (2)1"/>
    <w:basedOn w:val="Normln"/>
    <w:uiPriority w:val="99"/>
    <w:pPr>
      <w:widowControl w:val="0"/>
      <w:shd w:val="clear" w:color="auto" w:fill="FFFFFF"/>
      <w:spacing w:before="180" w:after="60" w:line="240" w:lineRule="atLeast"/>
    </w:pPr>
    <w:rPr>
      <w:rFonts w:ascii="Times New Roman" w:hAnsi="Times New Roman" w:cs="Times New Roman"/>
      <w:b/>
      <w:bCs/>
      <w:spacing w:val="30"/>
      <w:sz w:val="29"/>
      <w:szCs w:val="29"/>
    </w:rPr>
  </w:style>
  <w:style w:type="paragraph" w:customStyle="1" w:styleId="Heading20">
    <w:name w:val="Heading #2"/>
    <w:basedOn w:val="Normln"/>
    <w:pPr>
      <w:widowControl w:val="0"/>
      <w:shd w:val="clear" w:color="auto" w:fill="FFFFFF"/>
      <w:spacing w:before="2880" w:after="0" w:line="240" w:lineRule="atLeast"/>
      <w:jc w:val="center"/>
    </w:pPr>
    <w:rPr>
      <w:rFonts w:ascii="Verdana" w:hAnsi="Verdana" w:cs="Verdana"/>
      <w:b/>
      <w:bCs/>
      <w:spacing w:val="-20"/>
      <w:sz w:val="34"/>
      <w:szCs w:val="34"/>
    </w:rPr>
  </w:style>
  <w:style w:type="paragraph" w:customStyle="1" w:styleId="Bodytext31">
    <w:name w:val="Body text (3)1"/>
    <w:basedOn w:val="Normln"/>
    <w:pPr>
      <w:widowControl w:val="0"/>
      <w:shd w:val="clear" w:color="auto" w:fill="FFFFFF"/>
      <w:spacing w:after="0" w:line="254" w:lineRule="exact"/>
    </w:pPr>
    <w:rPr>
      <w:rFonts w:ascii="Times New Roman" w:hAnsi="Times New Roman" w:cs="Times New Roman"/>
      <w:b/>
      <w:bCs/>
      <w:sz w:val="17"/>
      <w:szCs w:val="17"/>
    </w:rPr>
  </w:style>
  <w:style w:type="paragraph" w:customStyle="1" w:styleId="Bodytext41">
    <w:name w:val="Body text (4)1"/>
    <w:basedOn w:val="Normln"/>
    <w:pPr>
      <w:widowControl w:val="0"/>
      <w:shd w:val="clear" w:color="auto" w:fill="FFFFFF"/>
      <w:spacing w:after="240" w:line="254" w:lineRule="exact"/>
    </w:pPr>
    <w:rPr>
      <w:rFonts w:ascii="Times New Roman" w:hAnsi="Times New Roman" w:cs="Times New Roman"/>
      <w:b/>
      <w:bCs/>
      <w:i/>
      <w:iCs/>
      <w:sz w:val="16"/>
      <w:szCs w:val="16"/>
    </w:rPr>
  </w:style>
  <w:style w:type="paragraph" w:customStyle="1" w:styleId="Bodytext50">
    <w:name w:val="Body text (5)"/>
    <w:basedOn w:val="Normln"/>
    <w:pPr>
      <w:widowControl w:val="0"/>
      <w:shd w:val="clear" w:color="auto" w:fill="FFFFFF"/>
      <w:spacing w:before="240" w:after="360" w:line="240" w:lineRule="atLeast"/>
    </w:pPr>
    <w:rPr>
      <w:rFonts w:ascii="Times New Roman" w:hAnsi="Times New Roman" w:cs="Times New Roman"/>
      <w:sz w:val="17"/>
      <w:szCs w:val="17"/>
    </w:rPr>
  </w:style>
  <w:style w:type="paragraph" w:customStyle="1" w:styleId="Heading31">
    <w:name w:val="Heading #31"/>
    <w:basedOn w:val="Normln"/>
    <w:uiPriority w:val="99"/>
    <w:pPr>
      <w:widowControl w:val="0"/>
      <w:shd w:val="clear" w:color="auto" w:fill="FFFFFF"/>
      <w:spacing w:after="480" w:line="240" w:lineRule="atLeast"/>
    </w:pPr>
    <w:rPr>
      <w:rFonts w:ascii="Times New Roman" w:hAnsi="Times New Roman" w:cs="Times New Roman"/>
      <w:b/>
      <w:bCs/>
      <w:spacing w:val="30"/>
      <w:sz w:val="26"/>
      <w:szCs w:val="26"/>
    </w:rPr>
  </w:style>
  <w:style w:type="paragraph" w:customStyle="1" w:styleId="Bodytext81">
    <w:name w:val="Body text (8)1"/>
    <w:basedOn w:val="Normln"/>
    <w:pPr>
      <w:widowControl w:val="0"/>
      <w:shd w:val="clear" w:color="auto" w:fill="FFFFFF"/>
      <w:spacing w:before="480" w:after="60" w:line="259" w:lineRule="exact"/>
      <w:jc w:val="both"/>
    </w:pPr>
    <w:rPr>
      <w:rFonts w:ascii="Times New Roman" w:hAnsi="Times New Roman" w:cs="Times New Roman"/>
      <w:i/>
      <w:iCs/>
      <w:sz w:val="19"/>
      <w:szCs w:val="19"/>
    </w:rPr>
  </w:style>
  <w:style w:type="paragraph" w:customStyle="1" w:styleId="Bodytext91">
    <w:name w:val="Body text (9)1"/>
    <w:basedOn w:val="Normln"/>
    <w:pPr>
      <w:widowControl w:val="0"/>
      <w:shd w:val="clear" w:color="auto" w:fill="FFFFFF"/>
      <w:spacing w:before="900" w:after="0" w:line="240" w:lineRule="atLeast"/>
      <w:jc w:val="right"/>
    </w:pPr>
    <w:rPr>
      <w:rFonts w:ascii="CordiaUPC" w:hAnsi="CordiaUPC" w:cs="CordiaUPC"/>
      <w:b/>
      <w:bCs/>
      <w:sz w:val="79"/>
      <w:szCs w:val="79"/>
    </w:rPr>
  </w:style>
  <w:style w:type="paragraph" w:customStyle="1" w:styleId="Bodytext101">
    <w:name w:val="Body text (10)1"/>
    <w:basedOn w:val="Normln"/>
    <w:uiPriority w:val="99"/>
    <w:pPr>
      <w:widowControl w:val="0"/>
      <w:shd w:val="clear" w:color="auto" w:fill="FFFFFF"/>
      <w:spacing w:before="1020" w:after="180" w:line="259" w:lineRule="exact"/>
      <w:jc w:val="both"/>
    </w:pPr>
    <w:rPr>
      <w:rFonts w:ascii="Times New Roman" w:hAnsi="Times New Roman" w:cs="Times New Roman"/>
      <w:b/>
      <w:bCs/>
      <w:sz w:val="20"/>
      <w:szCs w:val="20"/>
    </w:rPr>
  </w:style>
  <w:style w:type="paragraph" w:customStyle="1" w:styleId="Headerorfooter1">
    <w:name w:val="Header or footer1"/>
    <w:basedOn w:val="Normln"/>
    <w:pPr>
      <w:widowControl w:val="0"/>
      <w:shd w:val="clear" w:color="auto" w:fill="FFFFFF"/>
      <w:spacing w:after="0" w:line="240" w:lineRule="atLeast"/>
    </w:pPr>
    <w:rPr>
      <w:rFonts w:ascii="Times New Roman" w:hAnsi="Times New Roman" w:cs="Times New Roman"/>
      <w:b/>
      <w:bCs/>
      <w:i/>
      <w:iCs/>
      <w:sz w:val="15"/>
      <w:szCs w:val="15"/>
    </w:rPr>
  </w:style>
  <w:style w:type="paragraph" w:customStyle="1" w:styleId="Bodytext12">
    <w:name w:val="Body text (12)"/>
    <w:basedOn w:val="Normln"/>
    <w:pPr>
      <w:widowControl w:val="0"/>
      <w:shd w:val="clear" w:color="auto" w:fill="FFFFFF"/>
      <w:spacing w:after="0" w:line="240" w:lineRule="atLeast"/>
    </w:pPr>
    <w:rPr>
      <w:rFonts w:ascii="Times New Roman" w:hAnsi="Times New Roman" w:cs="Times New Roman"/>
      <w:b/>
      <w:bCs/>
      <w:spacing w:val="3"/>
      <w:sz w:val="18"/>
      <w:szCs w:val="18"/>
    </w:rPr>
  </w:style>
  <w:style w:type="paragraph" w:customStyle="1" w:styleId="Heading41">
    <w:name w:val="Heading #41"/>
    <w:basedOn w:val="Normln"/>
    <w:uiPriority w:val="99"/>
    <w:pPr>
      <w:widowControl w:val="0"/>
      <w:shd w:val="clear" w:color="auto" w:fill="FFFFFF"/>
      <w:spacing w:before="480" w:after="300" w:line="240" w:lineRule="atLeast"/>
      <w:ind w:firstLine="400"/>
      <w:jc w:val="both"/>
    </w:pPr>
    <w:rPr>
      <w:rFonts w:ascii="Times New Roman" w:hAnsi="Times New Roman" w:cs="Times New Roman"/>
      <w:b/>
      <w:bCs/>
      <w:i/>
      <w:iCs/>
      <w:spacing w:val="30"/>
      <w:sz w:val="20"/>
      <w:szCs w:val="20"/>
    </w:rPr>
  </w:style>
  <w:style w:type="paragraph" w:customStyle="1" w:styleId="Bodytext110">
    <w:name w:val="Body text (11)"/>
    <w:basedOn w:val="Normln"/>
    <w:pPr>
      <w:widowControl w:val="0"/>
      <w:shd w:val="clear" w:color="auto" w:fill="FFFFFF"/>
      <w:spacing w:before="420" w:after="0" w:line="240" w:lineRule="atLeast"/>
      <w:jc w:val="both"/>
    </w:pPr>
    <w:rPr>
      <w:rFonts w:ascii="MS Gothic" w:eastAsia="MS Gothic" w:hAnsi="MS Gothic" w:cs="MS Gothic"/>
      <w:sz w:val="13"/>
      <w:szCs w:val="13"/>
    </w:rPr>
  </w:style>
  <w:style w:type="paragraph" w:customStyle="1" w:styleId="Bodytext131">
    <w:name w:val="Body text (13)1"/>
    <w:basedOn w:val="Normln"/>
    <w:uiPriority w:val="99"/>
    <w:pPr>
      <w:widowControl w:val="0"/>
      <w:shd w:val="clear" w:color="auto" w:fill="FFFFFF"/>
      <w:spacing w:after="240" w:line="240" w:lineRule="atLeast"/>
      <w:ind w:firstLine="380"/>
      <w:jc w:val="both"/>
    </w:pPr>
    <w:rPr>
      <w:rFonts w:ascii="Times New Roman" w:hAnsi="Times New Roman" w:cs="Times New Roman"/>
      <w:b/>
      <w:bCs/>
      <w:i/>
      <w:iCs/>
      <w:spacing w:val="30"/>
      <w:sz w:val="20"/>
      <w:szCs w:val="20"/>
    </w:rPr>
  </w:style>
  <w:style w:type="paragraph" w:customStyle="1" w:styleId="Bodytext140">
    <w:name w:val="Body text (14)"/>
    <w:basedOn w:val="Normln"/>
    <w:pPr>
      <w:widowControl w:val="0"/>
      <w:shd w:val="clear" w:color="auto" w:fill="FFFFFF"/>
      <w:spacing w:before="1800" w:after="180" w:line="259" w:lineRule="exact"/>
      <w:jc w:val="both"/>
    </w:pPr>
    <w:rPr>
      <w:rFonts w:ascii="Times New Roman" w:hAnsi="Times New Roman" w:cs="Times New Roman"/>
      <w:b/>
      <w:bCs/>
      <w:sz w:val="20"/>
      <w:szCs w:val="20"/>
    </w:rPr>
  </w:style>
  <w:style w:type="paragraph" w:customStyle="1" w:styleId="Framecontents">
    <w:name w:val="Frame contents"/>
    <w:basedOn w:val="Zkladntext"/>
  </w:style>
  <w:style w:type="paragraph" w:customStyle="1" w:styleId="Bodytext150">
    <w:name w:val="Body text (15)"/>
    <w:basedOn w:val="Normln"/>
    <w:pPr>
      <w:spacing w:before="1020" w:after="180" w:line="259" w:lineRule="exact"/>
      <w:jc w:val="both"/>
    </w:pPr>
    <w:rPr>
      <w:rFonts w:ascii="Times New Roman" w:eastAsia="Times New Roman" w:hAnsi="Times New Roman" w:cs="Times New Roman"/>
      <w:b/>
      <w:bCs/>
      <w:sz w:val="20"/>
    </w:rPr>
  </w:style>
  <w:style w:type="paragraph" w:customStyle="1" w:styleId="Bodytext170">
    <w:name w:val="Body text (17)"/>
    <w:basedOn w:val="Normln"/>
    <w:pPr>
      <w:spacing w:before="1320" w:after="240" w:line="259" w:lineRule="exact"/>
      <w:jc w:val="both"/>
    </w:pPr>
    <w:rPr>
      <w:rFonts w:ascii="Times New Roman" w:eastAsia="Times New Roman" w:hAnsi="Times New Roman" w:cs="Times New Roman"/>
      <w:b/>
      <w:bCs/>
      <w:sz w:val="20"/>
    </w:rPr>
  </w:style>
  <w:style w:type="paragraph" w:customStyle="1" w:styleId="Bodytext180">
    <w:name w:val="Body text (18)"/>
    <w:basedOn w:val="Normln"/>
    <w:pPr>
      <w:spacing w:after="300" w:line="240" w:lineRule="atLeast"/>
      <w:ind w:firstLine="400"/>
      <w:jc w:val="both"/>
    </w:pPr>
    <w:rPr>
      <w:rFonts w:ascii="Times New Roman" w:eastAsia="Times New Roman" w:hAnsi="Times New Roman" w:cs="Times New Roman"/>
      <w:b/>
      <w:bCs/>
      <w:spacing w:val="-10"/>
      <w:sz w:val="20"/>
    </w:rPr>
  </w:style>
  <w:style w:type="character" w:customStyle="1" w:styleId="Bodytext">
    <w:name w:val="Body text_"/>
    <w:link w:val="Bodytext1"/>
    <w:uiPriority w:val="99"/>
    <w:locked/>
    <w:rsid w:val="00EB0EF8"/>
    <w:rPr>
      <w:sz w:val="19"/>
      <w:szCs w:val="19"/>
      <w:shd w:val="clear" w:color="auto" w:fill="FFFFFF"/>
    </w:rPr>
  </w:style>
  <w:style w:type="character" w:customStyle="1" w:styleId="Bodytext51">
    <w:name w:val="Body text5"/>
    <w:basedOn w:val="Bodytext"/>
    <w:uiPriority w:val="99"/>
    <w:rsid w:val="00EB0EF8"/>
    <w:rPr>
      <w:sz w:val="19"/>
      <w:szCs w:val="19"/>
      <w:shd w:val="clear" w:color="auto" w:fill="FFFFFF"/>
    </w:rPr>
  </w:style>
  <w:style w:type="character" w:customStyle="1" w:styleId="Bodytext20">
    <w:name w:val="Body text (20)_"/>
    <w:link w:val="Bodytext200"/>
    <w:uiPriority w:val="99"/>
    <w:locked/>
    <w:rsid w:val="00EB0EF8"/>
    <w:rPr>
      <w:b/>
      <w:bCs/>
      <w:shd w:val="clear" w:color="auto" w:fill="FFFFFF"/>
    </w:rPr>
  </w:style>
  <w:style w:type="character" w:customStyle="1" w:styleId="Bodytext210">
    <w:name w:val="Body text (21)_"/>
    <w:link w:val="Bodytext211"/>
    <w:uiPriority w:val="99"/>
    <w:locked/>
    <w:rsid w:val="00EB0EF8"/>
    <w:rPr>
      <w:b/>
      <w:bCs/>
      <w:i/>
      <w:iCs/>
      <w:spacing w:val="30"/>
      <w:sz w:val="19"/>
      <w:szCs w:val="19"/>
      <w:shd w:val="clear" w:color="auto" w:fill="FFFFFF"/>
    </w:rPr>
  </w:style>
  <w:style w:type="character" w:customStyle="1" w:styleId="Heading42">
    <w:name w:val="Heading #42"/>
    <w:uiPriority w:val="99"/>
    <w:rsid w:val="00EB0EF8"/>
    <w:rPr>
      <w:rFonts w:ascii="Times New Roman" w:hAnsi="Times New Roman" w:cs="Times New Roman"/>
      <w:b w:val="0"/>
      <w:bCs w:val="0"/>
      <w:i w:val="0"/>
      <w:iCs w:val="0"/>
      <w:spacing w:val="30"/>
      <w:sz w:val="20"/>
      <w:szCs w:val="20"/>
      <w:u w:val="none"/>
    </w:rPr>
  </w:style>
  <w:style w:type="character" w:customStyle="1" w:styleId="Bodytext28">
    <w:name w:val="Body text (28)_"/>
    <w:link w:val="Bodytext280"/>
    <w:uiPriority w:val="99"/>
    <w:locked/>
    <w:rsid w:val="00EB0EF8"/>
    <w:rPr>
      <w:rFonts w:ascii="Gungsuh" w:eastAsia="Gungsuh" w:cs="Gungsuh"/>
      <w:spacing w:val="10"/>
      <w:sz w:val="16"/>
      <w:szCs w:val="16"/>
      <w:shd w:val="clear" w:color="auto" w:fill="FFFFFF"/>
    </w:rPr>
  </w:style>
  <w:style w:type="paragraph" w:customStyle="1" w:styleId="Bodytext1">
    <w:name w:val="Body text1"/>
    <w:basedOn w:val="Normln"/>
    <w:link w:val="Bodytext"/>
    <w:uiPriority w:val="99"/>
    <w:rsid w:val="00EB0EF8"/>
    <w:pPr>
      <w:widowControl w:val="0"/>
      <w:shd w:val="clear" w:color="auto" w:fill="FFFFFF"/>
      <w:suppressAutoHyphens w:val="0"/>
      <w:spacing w:before="300" w:after="180" w:line="259" w:lineRule="exact"/>
      <w:jc w:val="both"/>
    </w:pPr>
    <w:rPr>
      <w:rFonts w:ascii="Times New Roman" w:eastAsia="Times New Roman" w:hAnsi="Times New Roman" w:cs="Times New Roman"/>
      <w:sz w:val="19"/>
      <w:szCs w:val="19"/>
      <w:lang w:val="en-US" w:eastAsia="en-US"/>
    </w:rPr>
  </w:style>
  <w:style w:type="paragraph" w:customStyle="1" w:styleId="Bodytext200">
    <w:name w:val="Body text (20)"/>
    <w:basedOn w:val="Normln"/>
    <w:link w:val="Bodytext20"/>
    <w:uiPriority w:val="99"/>
    <w:rsid w:val="00EB0EF8"/>
    <w:pPr>
      <w:widowControl w:val="0"/>
      <w:shd w:val="clear" w:color="auto" w:fill="FFFFFF"/>
      <w:suppressAutoHyphens w:val="0"/>
      <w:spacing w:before="1320" w:after="180" w:line="259" w:lineRule="exact"/>
      <w:jc w:val="both"/>
    </w:pPr>
    <w:rPr>
      <w:rFonts w:ascii="Times New Roman" w:eastAsia="Times New Roman" w:hAnsi="Times New Roman" w:cs="Times New Roman"/>
      <w:b/>
      <w:bCs/>
      <w:sz w:val="20"/>
      <w:szCs w:val="20"/>
      <w:lang w:val="en-US" w:eastAsia="en-US"/>
    </w:rPr>
  </w:style>
  <w:style w:type="paragraph" w:customStyle="1" w:styleId="Bodytext211">
    <w:name w:val="Body text (21)"/>
    <w:basedOn w:val="Normln"/>
    <w:link w:val="Bodytext210"/>
    <w:uiPriority w:val="99"/>
    <w:rsid w:val="00EB0EF8"/>
    <w:pPr>
      <w:widowControl w:val="0"/>
      <w:shd w:val="clear" w:color="auto" w:fill="FFFFFF"/>
      <w:suppressAutoHyphens w:val="0"/>
      <w:spacing w:before="480" w:after="300" w:line="240" w:lineRule="atLeast"/>
      <w:ind w:firstLine="400"/>
      <w:jc w:val="both"/>
    </w:pPr>
    <w:rPr>
      <w:rFonts w:ascii="Times New Roman" w:eastAsia="Times New Roman" w:hAnsi="Times New Roman" w:cs="Times New Roman"/>
      <w:b/>
      <w:bCs/>
      <w:i/>
      <w:iCs/>
      <w:spacing w:val="30"/>
      <w:sz w:val="19"/>
      <w:szCs w:val="19"/>
      <w:lang w:val="en-US" w:eastAsia="en-US"/>
    </w:rPr>
  </w:style>
  <w:style w:type="paragraph" w:customStyle="1" w:styleId="Bodytext280">
    <w:name w:val="Body text (28)"/>
    <w:basedOn w:val="Normln"/>
    <w:link w:val="Bodytext28"/>
    <w:uiPriority w:val="99"/>
    <w:rsid w:val="00EB0EF8"/>
    <w:pPr>
      <w:widowControl w:val="0"/>
      <w:shd w:val="clear" w:color="auto" w:fill="FFFFFF"/>
      <w:suppressAutoHyphens w:val="0"/>
      <w:spacing w:after="300" w:line="240" w:lineRule="atLeast"/>
      <w:jc w:val="center"/>
    </w:pPr>
    <w:rPr>
      <w:rFonts w:ascii="Gungsuh" w:eastAsia="Gungsuh" w:hAnsi="Times New Roman" w:cs="Gungsuh"/>
      <w:spacing w:val="10"/>
      <w:sz w:val="16"/>
      <w:szCs w:val="16"/>
      <w:lang w:val="en-US" w:eastAsia="en-US"/>
    </w:rPr>
  </w:style>
  <w:style w:type="character" w:customStyle="1" w:styleId="Heading33">
    <w:name w:val="Heading #33"/>
    <w:uiPriority w:val="99"/>
    <w:rsid w:val="00120028"/>
    <w:rPr>
      <w:rFonts w:ascii="Times New Roman" w:hAnsi="Times New Roman" w:cs="Times New Roman"/>
      <w:b w:val="0"/>
      <w:bCs w:val="0"/>
      <w:spacing w:val="30"/>
      <w:sz w:val="26"/>
      <w:szCs w:val="26"/>
      <w:u w:val="none"/>
    </w:rPr>
  </w:style>
  <w:style w:type="character" w:customStyle="1" w:styleId="Bodytext22">
    <w:name w:val="Body text (22)_"/>
    <w:link w:val="Bodytext220"/>
    <w:uiPriority w:val="99"/>
    <w:locked/>
    <w:rsid w:val="00120028"/>
    <w:rPr>
      <w:b/>
      <w:bCs/>
      <w:shd w:val="clear" w:color="auto" w:fill="FFFFFF"/>
    </w:rPr>
  </w:style>
  <w:style w:type="character" w:customStyle="1" w:styleId="BodytextCandara">
    <w:name w:val="Body text + Candara"/>
    <w:aliases w:val="15 pt"/>
    <w:uiPriority w:val="99"/>
    <w:rsid w:val="00120028"/>
    <w:rPr>
      <w:rFonts w:ascii="Candara" w:hAnsi="Candara" w:cs="Candara"/>
      <w:sz w:val="30"/>
      <w:szCs w:val="30"/>
      <w:u w:val="none"/>
      <w:shd w:val="clear" w:color="auto" w:fill="FFFFFF"/>
    </w:rPr>
  </w:style>
  <w:style w:type="paragraph" w:customStyle="1" w:styleId="Bodytext220">
    <w:name w:val="Body text (22)"/>
    <w:basedOn w:val="Normln"/>
    <w:link w:val="Bodytext22"/>
    <w:uiPriority w:val="99"/>
    <w:rsid w:val="00120028"/>
    <w:pPr>
      <w:widowControl w:val="0"/>
      <w:shd w:val="clear" w:color="auto" w:fill="FFFFFF"/>
      <w:suppressAutoHyphens w:val="0"/>
      <w:spacing w:before="1020" w:after="180" w:line="259" w:lineRule="exact"/>
      <w:jc w:val="both"/>
    </w:pPr>
    <w:rPr>
      <w:rFonts w:ascii="Times New Roman" w:eastAsia="Times New Roman" w:hAnsi="Times New Roman" w:cs="Times New Roman"/>
      <w:b/>
      <w:bCs/>
      <w:sz w:val="20"/>
      <w:szCs w:val="20"/>
      <w:lang w:val="en-US" w:eastAsia="en-US"/>
    </w:rPr>
  </w:style>
  <w:style w:type="character" w:customStyle="1" w:styleId="Bodytext25Exact">
    <w:name w:val="Body text (25) Exact"/>
    <w:link w:val="Bodytext25"/>
    <w:uiPriority w:val="99"/>
    <w:locked/>
    <w:rsid w:val="006E0D3C"/>
    <w:rPr>
      <w:rFonts w:ascii="SimSun" w:eastAsia="SimSun" w:cs="SimSun"/>
      <w:noProof/>
      <w:sz w:val="101"/>
      <w:szCs w:val="101"/>
      <w:shd w:val="clear" w:color="auto" w:fill="FFFFFF"/>
    </w:rPr>
  </w:style>
  <w:style w:type="character" w:customStyle="1" w:styleId="Bodytext23">
    <w:name w:val="Body text (23)_"/>
    <w:link w:val="Bodytext230"/>
    <w:uiPriority w:val="99"/>
    <w:locked/>
    <w:rsid w:val="006E0D3C"/>
    <w:rPr>
      <w:b/>
      <w:bCs/>
      <w:spacing w:val="20"/>
      <w:sz w:val="17"/>
      <w:szCs w:val="17"/>
      <w:shd w:val="clear" w:color="auto" w:fill="FFFFFF"/>
    </w:rPr>
  </w:style>
  <w:style w:type="character" w:customStyle="1" w:styleId="Bodytext24">
    <w:name w:val="Body text (24)_"/>
    <w:link w:val="Bodytext240"/>
    <w:uiPriority w:val="99"/>
    <w:locked/>
    <w:rsid w:val="006E0D3C"/>
    <w:rPr>
      <w:rFonts w:ascii="SimSun" w:eastAsia="SimSun" w:cs="SimSun"/>
      <w:sz w:val="15"/>
      <w:szCs w:val="15"/>
      <w:shd w:val="clear" w:color="auto" w:fill="FFFFFF"/>
    </w:rPr>
  </w:style>
  <w:style w:type="character" w:customStyle="1" w:styleId="Bodytext24CordiaUPC">
    <w:name w:val="Body text (24) + CordiaUPC"/>
    <w:aliases w:val="11 pt"/>
    <w:uiPriority w:val="99"/>
    <w:rsid w:val="006E0D3C"/>
    <w:rPr>
      <w:rFonts w:ascii="CordiaUPC" w:eastAsia="SimSun" w:hAnsi="CordiaUPC" w:cs="CordiaUPC"/>
      <w:noProof/>
      <w:sz w:val="22"/>
      <w:szCs w:val="22"/>
      <w:shd w:val="clear" w:color="auto" w:fill="FFFFFF"/>
    </w:rPr>
  </w:style>
  <w:style w:type="paragraph" w:customStyle="1" w:styleId="Bodytext25">
    <w:name w:val="Body text (25)"/>
    <w:basedOn w:val="Normln"/>
    <w:link w:val="Bodytext25Exact"/>
    <w:uiPriority w:val="99"/>
    <w:rsid w:val="006E0D3C"/>
    <w:pPr>
      <w:widowControl w:val="0"/>
      <w:shd w:val="clear" w:color="auto" w:fill="FFFFFF"/>
      <w:suppressAutoHyphens w:val="0"/>
      <w:spacing w:after="0" w:line="240" w:lineRule="atLeast"/>
    </w:pPr>
    <w:rPr>
      <w:rFonts w:ascii="SimSun" w:hAnsi="Times New Roman" w:cs="SimSun"/>
      <w:noProof/>
      <w:sz w:val="101"/>
      <w:szCs w:val="101"/>
      <w:lang w:val="en-US" w:eastAsia="en-US"/>
    </w:rPr>
  </w:style>
  <w:style w:type="paragraph" w:customStyle="1" w:styleId="Bodytext230">
    <w:name w:val="Body text (23)"/>
    <w:basedOn w:val="Normln"/>
    <w:link w:val="Bodytext23"/>
    <w:uiPriority w:val="99"/>
    <w:rsid w:val="006E0D3C"/>
    <w:pPr>
      <w:widowControl w:val="0"/>
      <w:shd w:val="clear" w:color="auto" w:fill="FFFFFF"/>
      <w:suppressAutoHyphens w:val="0"/>
      <w:spacing w:before="300" w:after="0" w:line="326" w:lineRule="exact"/>
    </w:pPr>
    <w:rPr>
      <w:rFonts w:ascii="Times New Roman" w:eastAsia="Times New Roman" w:hAnsi="Times New Roman" w:cs="Times New Roman"/>
      <w:b/>
      <w:bCs/>
      <w:spacing w:val="20"/>
      <w:sz w:val="17"/>
      <w:szCs w:val="17"/>
      <w:lang w:val="en-US" w:eastAsia="en-US"/>
    </w:rPr>
  </w:style>
  <w:style w:type="paragraph" w:customStyle="1" w:styleId="Bodytext240">
    <w:name w:val="Body text (24)"/>
    <w:basedOn w:val="Normln"/>
    <w:link w:val="Bodytext24"/>
    <w:uiPriority w:val="99"/>
    <w:rsid w:val="006E0D3C"/>
    <w:pPr>
      <w:widowControl w:val="0"/>
      <w:shd w:val="clear" w:color="auto" w:fill="FFFFFF"/>
      <w:suppressAutoHyphens w:val="0"/>
      <w:spacing w:before="300" w:after="0" w:line="240" w:lineRule="atLeast"/>
      <w:jc w:val="right"/>
    </w:pPr>
    <w:rPr>
      <w:rFonts w:ascii="SimSun" w:hAnsi="Times New Roman" w:cs="SimSun"/>
      <w:sz w:val="15"/>
      <w:szCs w:val="15"/>
      <w:lang w:val="en-US" w:eastAsia="en-US"/>
    </w:rPr>
  </w:style>
  <w:style w:type="character" w:customStyle="1" w:styleId="BodytextExact">
    <w:name w:val="Body text Exact"/>
    <w:uiPriority w:val="99"/>
    <w:rsid w:val="006E0D3C"/>
    <w:rPr>
      <w:rFonts w:ascii="Times New Roman" w:hAnsi="Times New Roman" w:cs="Times New Roman"/>
      <w:noProof/>
      <w:spacing w:val="4"/>
      <w:sz w:val="19"/>
      <w:szCs w:val="19"/>
      <w:u w:val="none"/>
    </w:rPr>
  </w:style>
  <w:style w:type="character" w:customStyle="1" w:styleId="Bodytext26Exact">
    <w:name w:val="Body text (26) Exact"/>
    <w:link w:val="Bodytext26"/>
    <w:uiPriority w:val="99"/>
    <w:locked/>
    <w:rsid w:val="006E0D3C"/>
    <w:rPr>
      <w:rFonts w:ascii="Garamond" w:hAnsi="Garamond" w:cs="Garamond"/>
      <w:b/>
      <w:bCs/>
      <w:noProof/>
      <w:sz w:val="23"/>
      <w:szCs w:val="23"/>
      <w:shd w:val="clear" w:color="auto" w:fill="FFFFFF"/>
    </w:rPr>
  </w:style>
  <w:style w:type="character" w:customStyle="1" w:styleId="BodytextItalic2">
    <w:name w:val="Body text + Italic2"/>
    <w:uiPriority w:val="99"/>
    <w:rsid w:val="006E0D3C"/>
    <w:rPr>
      <w:rFonts w:ascii="Times New Roman" w:hAnsi="Times New Roman" w:cs="Times New Roman"/>
      <w:i/>
      <w:iCs/>
      <w:sz w:val="19"/>
      <w:szCs w:val="19"/>
      <w:u w:val="none"/>
      <w:shd w:val="clear" w:color="auto" w:fill="FFFFFF"/>
    </w:rPr>
  </w:style>
  <w:style w:type="paragraph" w:customStyle="1" w:styleId="Bodytext26">
    <w:name w:val="Body text (26)"/>
    <w:basedOn w:val="Normln"/>
    <w:link w:val="Bodytext26Exact"/>
    <w:uiPriority w:val="99"/>
    <w:rsid w:val="006E0D3C"/>
    <w:pPr>
      <w:widowControl w:val="0"/>
      <w:shd w:val="clear" w:color="auto" w:fill="FFFFFF"/>
      <w:suppressAutoHyphens w:val="0"/>
      <w:spacing w:after="0" w:line="240" w:lineRule="atLeast"/>
    </w:pPr>
    <w:rPr>
      <w:rFonts w:ascii="Garamond" w:eastAsia="Times New Roman" w:hAnsi="Garamond" w:cs="Garamond"/>
      <w:b/>
      <w:bCs/>
      <w:noProof/>
      <w:sz w:val="23"/>
      <w:szCs w:val="23"/>
      <w:lang w:val="en-US" w:eastAsia="en-US"/>
    </w:rPr>
  </w:style>
  <w:style w:type="character" w:customStyle="1" w:styleId="Bodytext221">
    <w:name w:val="Body text (2)2"/>
    <w:uiPriority w:val="99"/>
    <w:rsid w:val="000226BD"/>
    <w:rPr>
      <w:rFonts w:ascii="Times New Roman" w:hAnsi="Times New Roman" w:cs="Times New Roman"/>
      <w:b w:val="0"/>
      <w:bCs w:val="0"/>
      <w:spacing w:val="30"/>
      <w:sz w:val="29"/>
      <w:szCs w:val="29"/>
      <w:u w:val="none"/>
    </w:rPr>
  </w:style>
  <w:style w:type="character" w:customStyle="1" w:styleId="Bodytext30">
    <w:name w:val="Body text3"/>
    <w:uiPriority w:val="99"/>
    <w:rsid w:val="00FF6F72"/>
    <w:rPr>
      <w:rFonts w:ascii="Times New Roman" w:hAnsi="Times New Roman" w:cs="Times New Roman"/>
      <w:sz w:val="19"/>
      <w:szCs w:val="19"/>
      <w:u w:val="single"/>
      <w:shd w:val="clear" w:color="auto" w:fill="FFFFFF"/>
    </w:rPr>
  </w:style>
  <w:style w:type="character" w:customStyle="1" w:styleId="Heading5">
    <w:name w:val="Heading #5_"/>
    <w:link w:val="Heading50"/>
    <w:uiPriority w:val="99"/>
    <w:locked/>
    <w:rsid w:val="00FF6F72"/>
    <w:rPr>
      <w:b/>
      <w:bCs/>
      <w:i/>
      <w:iCs/>
      <w:spacing w:val="30"/>
      <w:shd w:val="clear" w:color="auto" w:fill="FFFFFF"/>
    </w:rPr>
  </w:style>
  <w:style w:type="character" w:customStyle="1" w:styleId="BodytextItalic1">
    <w:name w:val="Body text + Italic1"/>
    <w:uiPriority w:val="99"/>
    <w:rsid w:val="00FF6F72"/>
    <w:rPr>
      <w:rFonts w:ascii="Times New Roman" w:hAnsi="Times New Roman" w:cs="Times New Roman"/>
      <w:i/>
      <w:iCs/>
      <w:sz w:val="19"/>
      <w:szCs w:val="19"/>
      <w:u w:val="none"/>
      <w:shd w:val="clear" w:color="auto" w:fill="FFFFFF"/>
    </w:rPr>
  </w:style>
  <w:style w:type="character" w:customStyle="1" w:styleId="Heading420">
    <w:name w:val="Heading #4 (2)_"/>
    <w:link w:val="Heading421"/>
    <w:uiPriority w:val="99"/>
    <w:locked/>
    <w:rsid w:val="00FF6F72"/>
    <w:rPr>
      <w:b/>
      <w:bCs/>
      <w:spacing w:val="30"/>
      <w:sz w:val="26"/>
      <w:szCs w:val="26"/>
      <w:shd w:val="clear" w:color="auto" w:fill="FFFFFF"/>
    </w:rPr>
  </w:style>
  <w:style w:type="character" w:customStyle="1" w:styleId="Bodytext27">
    <w:name w:val="Body text (27)_"/>
    <w:link w:val="Bodytext270"/>
    <w:uiPriority w:val="99"/>
    <w:locked/>
    <w:rsid w:val="00FF6F72"/>
    <w:rPr>
      <w:b/>
      <w:bCs/>
      <w:shd w:val="clear" w:color="auto" w:fill="FFFFFF"/>
    </w:rPr>
  </w:style>
  <w:style w:type="character" w:customStyle="1" w:styleId="Bodytext132">
    <w:name w:val="Body text (13)2"/>
    <w:uiPriority w:val="99"/>
    <w:rsid w:val="00FF6F72"/>
    <w:rPr>
      <w:rFonts w:ascii="Times New Roman" w:hAnsi="Times New Roman" w:cs="Times New Roman"/>
      <w:b w:val="0"/>
      <w:bCs w:val="0"/>
      <w:i w:val="0"/>
      <w:iCs w:val="0"/>
      <w:spacing w:val="30"/>
      <w:sz w:val="20"/>
      <w:szCs w:val="20"/>
      <w:u w:val="none"/>
    </w:rPr>
  </w:style>
  <w:style w:type="character" w:customStyle="1" w:styleId="Bodytext27Italic">
    <w:name w:val="Body text (27) + Italic"/>
    <w:uiPriority w:val="99"/>
    <w:rsid w:val="00FF6F72"/>
    <w:rPr>
      <w:b/>
      <w:bCs/>
      <w:i/>
      <w:iCs/>
      <w:shd w:val="clear" w:color="auto" w:fill="FFFFFF"/>
    </w:rPr>
  </w:style>
  <w:style w:type="character" w:customStyle="1" w:styleId="Bodytext29">
    <w:name w:val="Body text2"/>
    <w:uiPriority w:val="99"/>
    <w:rsid w:val="00FF6F72"/>
    <w:rPr>
      <w:rFonts w:ascii="Times New Roman" w:hAnsi="Times New Roman" w:cs="Times New Roman"/>
      <w:noProof/>
      <w:sz w:val="19"/>
      <w:szCs w:val="19"/>
      <w:u w:val="none"/>
      <w:shd w:val="clear" w:color="auto" w:fill="FFFFFF"/>
    </w:rPr>
  </w:style>
  <w:style w:type="paragraph" w:customStyle="1" w:styleId="Heading50">
    <w:name w:val="Heading #5"/>
    <w:basedOn w:val="Normln"/>
    <w:link w:val="Heading5"/>
    <w:uiPriority w:val="99"/>
    <w:rsid w:val="00FF6F72"/>
    <w:pPr>
      <w:widowControl w:val="0"/>
      <w:shd w:val="clear" w:color="auto" w:fill="FFFFFF"/>
      <w:suppressAutoHyphens w:val="0"/>
      <w:spacing w:before="480" w:after="300" w:line="240" w:lineRule="atLeast"/>
      <w:ind w:firstLine="400"/>
      <w:jc w:val="both"/>
      <w:outlineLvl w:val="4"/>
    </w:pPr>
    <w:rPr>
      <w:rFonts w:ascii="Times New Roman" w:eastAsia="Times New Roman" w:hAnsi="Times New Roman" w:cs="Times New Roman"/>
      <w:b/>
      <w:bCs/>
      <w:i/>
      <w:iCs/>
      <w:spacing w:val="30"/>
      <w:sz w:val="20"/>
      <w:szCs w:val="20"/>
      <w:lang w:val="en-US" w:eastAsia="en-US"/>
    </w:rPr>
  </w:style>
  <w:style w:type="paragraph" w:customStyle="1" w:styleId="Heading421">
    <w:name w:val="Heading #4 (2)"/>
    <w:basedOn w:val="Normln"/>
    <w:link w:val="Heading420"/>
    <w:uiPriority w:val="99"/>
    <w:rsid w:val="00FF6F72"/>
    <w:pPr>
      <w:widowControl w:val="0"/>
      <w:shd w:val="clear" w:color="auto" w:fill="FFFFFF"/>
      <w:suppressAutoHyphens w:val="0"/>
      <w:spacing w:after="1860" w:line="240" w:lineRule="atLeast"/>
      <w:outlineLvl w:val="3"/>
    </w:pPr>
    <w:rPr>
      <w:rFonts w:ascii="Times New Roman" w:eastAsia="Times New Roman" w:hAnsi="Times New Roman" w:cs="Times New Roman"/>
      <w:b/>
      <w:bCs/>
      <w:spacing w:val="30"/>
      <w:sz w:val="26"/>
      <w:szCs w:val="26"/>
      <w:lang w:val="en-US" w:eastAsia="en-US"/>
    </w:rPr>
  </w:style>
  <w:style w:type="paragraph" w:customStyle="1" w:styleId="Bodytext270">
    <w:name w:val="Body text (27)"/>
    <w:basedOn w:val="Normln"/>
    <w:link w:val="Bodytext27"/>
    <w:uiPriority w:val="99"/>
    <w:rsid w:val="00FF6F72"/>
    <w:pPr>
      <w:widowControl w:val="0"/>
      <w:shd w:val="clear" w:color="auto" w:fill="FFFFFF"/>
      <w:suppressAutoHyphens w:val="0"/>
      <w:spacing w:before="1860" w:after="240" w:line="254" w:lineRule="exact"/>
      <w:jc w:val="both"/>
    </w:pPr>
    <w:rPr>
      <w:rFonts w:ascii="Times New Roman" w:eastAsia="Times New Roman" w:hAnsi="Times New Roman" w:cs="Times New Roman"/>
      <w:b/>
      <w:bCs/>
      <w:sz w:val="20"/>
      <w:szCs w:val="20"/>
      <w:lang w:val="en-US" w:eastAsia="en-US"/>
    </w:rPr>
  </w:style>
  <w:style w:type="character" w:customStyle="1" w:styleId="Bodytext2Spacing1pt">
    <w:name w:val="Body text (2) + Spacing 1 pt"/>
    <w:uiPriority w:val="99"/>
    <w:rsid w:val="0078695E"/>
    <w:rPr>
      <w:rFonts w:ascii="Times New Roman" w:hAnsi="Times New Roman" w:cs="Times New Roman"/>
      <w:b w:val="0"/>
      <w:bCs w:val="0"/>
      <w:spacing w:val="20"/>
      <w:sz w:val="29"/>
      <w:szCs w:val="29"/>
      <w:u w:val="none"/>
    </w:rPr>
  </w:style>
  <w:style w:type="character" w:customStyle="1" w:styleId="Bodytext290">
    <w:name w:val="Body text (29)_"/>
    <w:link w:val="Bodytext291"/>
    <w:uiPriority w:val="99"/>
    <w:locked/>
    <w:rsid w:val="0078695E"/>
    <w:rPr>
      <w:rFonts w:ascii="Gungsuh" w:eastAsia="Gungsuh" w:cs="Gungsuh"/>
      <w:spacing w:val="20"/>
      <w:sz w:val="15"/>
      <w:szCs w:val="15"/>
      <w:shd w:val="clear" w:color="auto" w:fill="FFFFFF"/>
    </w:rPr>
  </w:style>
  <w:style w:type="paragraph" w:customStyle="1" w:styleId="Bodytext291">
    <w:name w:val="Body text (29)"/>
    <w:basedOn w:val="Normln"/>
    <w:link w:val="Bodytext290"/>
    <w:uiPriority w:val="99"/>
    <w:rsid w:val="0078695E"/>
    <w:pPr>
      <w:widowControl w:val="0"/>
      <w:shd w:val="clear" w:color="auto" w:fill="FFFFFF"/>
      <w:suppressAutoHyphens w:val="0"/>
      <w:spacing w:before="240" w:after="300" w:line="240" w:lineRule="atLeast"/>
      <w:jc w:val="center"/>
    </w:pPr>
    <w:rPr>
      <w:rFonts w:ascii="Gungsuh" w:eastAsia="Gungsuh" w:hAnsi="Times New Roman" w:cs="Gungsuh"/>
      <w:spacing w:val="20"/>
      <w:sz w:val="15"/>
      <w:szCs w:val="15"/>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4861A65-768F-4112-A21E-D9A5C4A44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344</Pages>
  <Words>99957</Words>
  <Characters>589747</Characters>
  <Application>Microsoft Office Word</Application>
  <DocSecurity>0</DocSecurity>
  <Lines>4914</Lines>
  <Paragraphs>1376</Paragraphs>
  <ScaleCrop>false</ScaleCrop>
  <HeadingPairs>
    <vt:vector size="6" baseType="variant">
      <vt:variant>
        <vt:lpstr>Název</vt:lpstr>
      </vt:variant>
      <vt:variant>
        <vt:i4>1</vt:i4>
      </vt:variant>
      <vt:variant>
        <vt:lpstr>Názov</vt:lpstr>
      </vt:variant>
      <vt:variant>
        <vt:i4>1</vt:i4>
      </vt:variant>
      <vt:variant>
        <vt:lpstr>Title</vt:lpstr>
      </vt:variant>
      <vt:variant>
        <vt:i4>1</vt:i4>
      </vt:variant>
    </vt:vector>
  </HeadingPairs>
  <TitlesOfParts>
    <vt:vector size="3" baseType="lpstr">
      <vt:lpstr/>
      <vt:lpstr/>
      <vt:lpstr/>
    </vt:vector>
  </TitlesOfParts>
  <Company>PerkedleApps</Company>
  <LinksUpToDate>false</LinksUpToDate>
  <CharactersWithSpaces>688328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Dusan Gemersky</dc:creator>
  <cp:lastModifiedBy>-</cp:lastModifiedBy>
  <cp:revision>2</cp:revision>
  <cp:lastPrinted>1601-01-01T00:00:00Z</cp:lastPrinted>
  <dcterms:created xsi:type="dcterms:W3CDTF">2016-06-14T13:26:00Z</dcterms:created>
  <dcterms:modified xsi:type="dcterms:W3CDTF">2016-06-14T13:26:00Z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